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51409C" w:rsidRDefault="00D12B77" w:rsidP="00A56C05">
      <w:pPr>
        <w:pStyle w:val="Nagwek2"/>
        <w:tabs>
          <w:tab w:val="left" w:pos="3119"/>
        </w:tabs>
        <w:spacing w:before="0" w:after="0"/>
        <w:jc w:val="center"/>
        <w:rPr>
          <w:rFonts w:ascii="Tahoma" w:hAnsi="Tahoma" w:cs="Tahoma"/>
          <w:i w:val="0"/>
          <w:sz w:val="16"/>
          <w:szCs w:val="16"/>
        </w:rPr>
      </w:pPr>
      <w:r w:rsidRPr="0051409C">
        <w:rPr>
          <w:rFonts w:ascii="Tahoma" w:hAnsi="Tahoma" w:cs="Tahoma"/>
          <w:i w:val="0"/>
          <w:sz w:val="16"/>
          <w:szCs w:val="16"/>
        </w:rPr>
        <w:t>UMOWA – PROJEKT</w:t>
      </w:r>
    </w:p>
    <w:p w:rsidR="00D12B77" w:rsidRPr="0051409C" w:rsidRDefault="00D12B77" w:rsidP="00A56C05">
      <w:pPr>
        <w:tabs>
          <w:tab w:val="left" w:pos="3119"/>
        </w:tabs>
        <w:jc w:val="center"/>
        <w:rPr>
          <w:rFonts w:ascii="Tahoma" w:hAnsi="Tahoma" w:cs="Tahoma"/>
          <w:b/>
          <w:sz w:val="16"/>
          <w:szCs w:val="16"/>
        </w:rPr>
      </w:pPr>
      <w:r w:rsidRPr="0051409C">
        <w:rPr>
          <w:rFonts w:ascii="Tahoma" w:hAnsi="Tahoma" w:cs="Tahoma"/>
          <w:b/>
          <w:sz w:val="16"/>
          <w:szCs w:val="16"/>
        </w:rPr>
        <w:t xml:space="preserve">w sprawie nr rej.  </w:t>
      </w:r>
      <w:r w:rsidR="00D152AD" w:rsidRPr="00D152AD">
        <w:rPr>
          <w:rFonts w:ascii="Tahoma" w:hAnsi="Tahoma" w:cs="Tahoma"/>
          <w:b/>
          <w:sz w:val="16"/>
          <w:szCs w:val="16"/>
        </w:rPr>
        <w:t>ZP/DK-35/19</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W dniu</w:t>
      </w:r>
      <w:r w:rsidR="00693CB8" w:rsidRPr="0051409C">
        <w:rPr>
          <w:rFonts w:ascii="Tahoma" w:hAnsi="Tahoma" w:cs="Tahoma"/>
          <w:sz w:val="16"/>
          <w:szCs w:val="16"/>
        </w:rPr>
        <w:t>…………..</w:t>
      </w:r>
      <w:r w:rsidRPr="0051409C">
        <w:rPr>
          <w:rFonts w:ascii="Tahoma" w:hAnsi="Tahoma" w:cs="Tahoma"/>
          <w:sz w:val="16"/>
          <w:szCs w:val="16"/>
        </w:rPr>
        <w:t xml:space="preserve"> w Częstochowie pomiędzy </w:t>
      </w:r>
      <w:r w:rsidRPr="0051409C">
        <w:rPr>
          <w:rFonts w:ascii="Tahoma" w:hAnsi="Tahoma" w:cs="Tahoma"/>
          <w:b/>
          <w:i/>
          <w:sz w:val="16"/>
          <w:szCs w:val="16"/>
        </w:rPr>
        <w:t xml:space="preserve"> </w:t>
      </w:r>
      <w:r w:rsidRPr="0051409C">
        <w:rPr>
          <w:rFonts w:ascii="Tahoma" w:hAnsi="Tahoma" w:cs="Tahoma"/>
          <w:b/>
          <w:sz w:val="16"/>
          <w:szCs w:val="16"/>
        </w:rPr>
        <w:t>POLITECHNIKĄ</w:t>
      </w:r>
      <w:r w:rsidRPr="0051409C">
        <w:rPr>
          <w:rFonts w:ascii="Tahoma" w:hAnsi="Tahoma" w:cs="Tahoma"/>
          <w:sz w:val="16"/>
          <w:szCs w:val="16"/>
        </w:rPr>
        <w:t xml:space="preserve">  </w:t>
      </w:r>
      <w:r w:rsidRPr="0051409C">
        <w:rPr>
          <w:rFonts w:ascii="Tahoma" w:hAnsi="Tahoma" w:cs="Tahoma"/>
          <w:b/>
          <w:sz w:val="16"/>
          <w:szCs w:val="16"/>
        </w:rPr>
        <w:t>CZĘSTOCHOWSKĄ</w:t>
      </w:r>
      <w:r w:rsidRPr="0051409C">
        <w:rPr>
          <w:rFonts w:ascii="Tahoma" w:hAnsi="Tahoma" w:cs="Tahoma"/>
          <w:sz w:val="16"/>
          <w:szCs w:val="16"/>
        </w:rPr>
        <w:t xml:space="preserve"> z siedzibą w </w:t>
      </w:r>
      <w:r w:rsidRPr="0051409C">
        <w:rPr>
          <w:rFonts w:ascii="Tahoma" w:hAnsi="Tahoma" w:cs="Tahoma"/>
          <w:b/>
          <w:sz w:val="16"/>
          <w:szCs w:val="16"/>
        </w:rPr>
        <w:t>Częstochowie</w:t>
      </w:r>
      <w:r w:rsidRPr="0051409C">
        <w:rPr>
          <w:rFonts w:ascii="Tahoma" w:hAnsi="Tahoma" w:cs="Tahoma"/>
          <w:sz w:val="16"/>
          <w:szCs w:val="16"/>
        </w:rPr>
        <w:t xml:space="preserve"> przy</w:t>
      </w:r>
      <w:r w:rsidRPr="0051409C">
        <w:rPr>
          <w:rFonts w:ascii="Tahoma" w:hAnsi="Tahoma" w:cs="Tahoma"/>
          <w:b/>
          <w:i/>
          <w:sz w:val="16"/>
          <w:szCs w:val="16"/>
        </w:rPr>
        <w:t xml:space="preserve"> </w:t>
      </w:r>
      <w:r w:rsidRPr="0051409C">
        <w:rPr>
          <w:rFonts w:ascii="Tahoma" w:hAnsi="Tahoma" w:cs="Tahoma"/>
          <w:b/>
          <w:sz w:val="16"/>
          <w:szCs w:val="16"/>
        </w:rPr>
        <w:t>ul. Dąbrowskiego 69</w:t>
      </w:r>
      <w:r w:rsidRPr="0051409C">
        <w:rPr>
          <w:rFonts w:ascii="Tahoma" w:hAnsi="Tahoma" w:cs="Tahoma"/>
          <w:sz w:val="16"/>
          <w:szCs w:val="16"/>
        </w:rPr>
        <w:t xml:space="preserve"> (NIP: 573-011-14-01), zwaną w treści umowy </w:t>
      </w:r>
      <w:r w:rsidRPr="0051409C">
        <w:rPr>
          <w:rFonts w:ascii="Tahoma" w:hAnsi="Tahoma" w:cs="Tahoma"/>
          <w:b/>
          <w:sz w:val="16"/>
          <w:szCs w:val="16"/>
        </w:rPr>
        <w:t>Zamawiającym</w:t>
      </w:r>
      <w:r w:rsidRPr="0051409C">
        <w:rPr>
          <w:rFonts w:ascii="Tahoma" w:hAnsi="Tahoma" w:cs="Tahoma"/>
          <w:sz w:val="16"/>
          <w:szCs w:val="16"/>
        </w:rPr>
        <w:t>, w imieniu którego działają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 xml:space="preserve">a  firmą </w:t>
      </w:r>
      <w:r w:rsidR="00693CB8" w:rsidRPr="0051409C">
        <w:rPr>
          <w:rFonts w:ascii="Tahoma" w:hAnsi="Tahoma" w:cs="Tahoma"/>
          <w:b/>
          <w:sz w:val="16"/>
          <w:szCs w:val="16"/>
        </w:rPr>
        <w:t>…………</w:t>
      </w:r>
      <w:r w:rsidRPr="0051409C">
        <w:rPr>
          <w:rFonts w:ascii="Tahoma" w:hAnsi="Tahoma" w:cs="Tahoma"/>
          <w:sz w:val="16"/>
          <w:szCs w:val="16"/>
        </w:rPr>
        <w:t xml:space="preserve"> z siedzibą w</w:t>
      </w:r>
      <w:r w:rsidR="00693CB8" w:rsidRPr="0051409C">
        <w:rPr>
          <w:rFonts w:ascii="Tahoma" w:hAnsi="Tahoma" w:cs="Tahoma"/>
          <w:b/>
          <w:sz w:val="16"/>
          <w:szCs w:val="16"/>
        </w:rPr>
        <w:t>..........................................</w:t>
      </w:r>
      <w:r w:rsidRPr="0051409C">
        <w:rPr>
          <w:rFonts w:ascii="Tahoma" w:hAnsi="Tahoma" w:cs="Tahoma"/>
          <w:sz w:val="16"/>
          <w:szCs w:val="16"/>
        </w:rPr>
        <w:t xml:space="preserve">przy </w:t>
      </w:r>
      <w:r w:rsidR="00693CB8" w:rsidRPr="0051409C">
        <w:rPr>
          <w:rFonts w:ascii="Tahoma" w:hAnsi="Tahoma" w:cs="Tahoma"/>
          <w:b/>
          <w:sz w:val="16"/>
          <w:szCs w:val="16"/>
        </w:rPr>
        <w:t>..........................................</w:t>
      </w:r>
      <w:r w:rsidRPr="0051409C">
        <w:rPr>
          <w:rFonts w:ascii="Tahoma" w:hAnsi="Tahoma" w:cs="Tahoma"/>
          <w:b/>
          <w:sz w:val="16"/>
          <w:szCs w:val="16"/>
        </w:rPr>
        <w:t xml:space="preserve"> </w:t>
      </w:r>
      <w:r w:rsidRPr="0051409C">
        <w:rPr>
          <w:rFonts w:ascii="Tahoma" w:hAnsi="Tahoma" w:cs="Tahoma"/>
          <w:sz w:val="16"/>
          <w:szCs w:val="16"/>
        </w:rPr>
        <w:t xml:space="preserve">działającą na podstawie .............................................., NIP: </w:t>
      </w:r>
      <w:r w:rsidR="00693CB8" w:rsidRPr="0051409C">
        <w:rPr>
          <w:rFonts w:ascii="Tahoma" w:hAnsi="Tahoma" w:cs="Tahoma"/>
          <w:sz w:val="16"/>
          <w:szCs w:val="16"/>
        </w:rPr>
        <w:t>....................................</w:t>
      </w:r>
      <w:r w:rsidRPr="0051409C">
        <w:rPr>
          <w:rFonts w:ascii="Tahoma" w:hAnsi="Tahoma" w:cs="Tahoma"/>
          <w:sz w:val="16"/>
          <w:szCs w:val="16"/>
        </w:rPr>
        <w:t>, REGON:</w:t>
      </w:r>
      <w:r w:rsidR="00693CB8" w:rsidRPr="0051409C">
        <w:rPr>
          <w:rFonts w:ascii="Tahoma" w:hAnsi="Tahoma" w:cs="Tahoma"/>
          <w:sz w:val="16"/>
          <w:szCs w:val="16"/>
        </w:rPr>
        <w:t>..........................................</w:t>
      </w:r>
      <w:r w:rsidRPr="0051409C">
        <w:rPr>
          <w:rFonts w:ascii="Tahoma" w:hAnsi="Tahoma" w:cs="Tahoma"/>
          <w:sz w:val="16"/>
          <w:szCs w:val="16"/>
        </w:rPr>
        <w:t>zwaną w treści umowy</w:t>
      </w:r>
      <w:r w:rsidRPr="0051409C">
        <w:rPr>
          <w:rFonts w:ascii="Tahoma" w:hAnsi="Tahoma" w:cs="Tahoma"/>
          <w:b/>
          <w:sz w:val="16"/>
          <w:szCs w:val="16"/>
        </w:rPr>
        <w:t xml:space="preserve"> Wykonawcą,</w:t>
      </w:r>
      <w:r w:rsidRPr="0051409C">
        <w:rPr>
          <w:rFonts w:ascii="Tahoma" w:hAnsi="Tahoma" w:cs="Tahoma"/>
          <w:sz w:val="16"/>
          <w:szCs w:val="16"/>
        </w:rPr>
        <w:t xml:space="preserve"> reprezentowaną przez:</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pStyle w:val="Tekstpodstawowy"/>
        <w:spacing w:line="240" w:lineRule="auto"/>
        <w:ind w:hanging="284"/>
        <w:rPr>
          <w:rFonts w:ascii="Tahoma" w:hAnsi="Tahoma" w:cs="Tahoma"/>
          <w:sz w:val="16"/>
          <w:szCs w:val="16"/>
        </w:rPr>
      </w:pPr>
      <w:r w:rsidRPr="0051409C">
        <w:rPr>
          <w:rFonts w:ascii="Tahoma" w:hAnsi="Tahoma" w:cs="Tahoma"/>
          <w:sz w:val="16"/>
          <w:szCs w:val="16"/>
        </w:rPr>
        <w:t>zawarta została w trybie przetarg nieograniczony umowa o następującej treści:</w:t>
      </w:r>
    </w:p>
    <w:p w:rsidR="00D12B77" w:rsidRPr="0051409C" w:rsidRDefault="00D12B77" w:rsidP="00A56C05">
      <w:pPr>
        <w:jc w:val="both"/>
        <w:rPr>
          <w:rFonts w:ascii="Tahoma" w:hAnsi="Tahoma" w:cs="Tahoma"/>
          <w:sz w:val="16"/>
          <w:szCs w:val="16"/>
        </w:rPr>
      </w:pPr>
      <w:r w:rsidRPr="0051409C">
        <w:rPr>
          <w:rFonts w:ascii="Tahoma" w:hAnsi="Tahoma" w:cs="Tahoma"/>
          <w:sz w:val="16"/>
          <w:szCs w:val="16"/>
        </w:rPr>
        <w:t xml:space="preserve">  </w:t>
      </w:r>
    </w:p>
    <w:p w:rsidR="00D12B77" w:rsidRPr="0051409C" w:rsidRDefault="00D12B77" w:rsidP="00A56C05">
      <w:pPr>
        <w:ind w:firstLine="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1</w:t>
      </w:r>
    </w:p>
    <w:p w:rsidR="00D12B77" w:rsidRPr="0051409C" w:rsidRDefault="00D12B77" w:rsidP="00A56C05">
      <w:pPr>
        <w:ind w:firstLine="284"/>
        <w:jc w:val="center"/>
        <w:rPr>
          <w:rFonts w:ascii="Tahoma" w:hAnsi="Tahoma" w:cs="Tahoma"/>
          <w:b/>
          <w:bCs/>
          <w:sz w:val="16"/>
          <w:szCs w:val="16"/>
        </w:rPr>
      </w:pPr>
      <w:r w:rsidRPr="0051409C">
        <w:rPr>
          <w:rFonts w:ascii="Tahoma" w:hAnsi="Tahoma" w:cs="Tahoma"/>
          <w:b/>
          <w:bCs/>
          <w:sz w:val="16"/>
          <w:szCs w:val="16"/>
        </w:rPr>
        <w:t>Przedmiot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rPr>
      </w:pPr>
      <w:r w:rsidRPr="0051409C">
        <w:rPr>
          <w:rFonts w:ascii="Tahoma" w:hAnsi="Tahoma" w:cs="Tahoma"/>
          <w:sz w:val="16"/>
          <w:szCs w:val="16"/>
        </w:rPr>
        <w:t xml:space="preserve">Zamawiający zleca, a Wykonawca zobowiązuje się zrealizować </w:t>
      </w:r>
      <w:r w:rsidR="00D152AD" w:rsidRPr="00D152AD">
        <w:rPr>
          <w:rFonts w:ascii="Tahoma" w:hAnsi="Tahoma" w:cs="Tahoma"/>
          <w:b/>
          <w:sz w:val="16"/>
          <w:szCs w:val="16"/>
        </w:rPr>
        <w:t>Sukcesywna dostawa części komputerowych i urządzeń peryferyjnych dla jednostek Politechniki Częstochowskiej</w:t>
      </w:r>
      <w:r w:rsidR="00CA6A12">
        <w:rPr>
          <w:rFonts w:ascii="Tahoma" w:hAnsi="Tahoma" w:cs="Tahoma"/>
          <w:bCs/>
          <w:sz w:val="16"/>
          <w:szCs w:val="16"/>
        </w:rPr>
        <w:t xml:space="preserve"> </w:t>
      </w:r>
      <w:r w:rsidRPr="0051409C">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u w:val="single"/>
        </w:rPr>
      </w:pPr>
      <w:r w:rsidRPr="0051409C">
        <w:rPr>
          <w:rFonts w:ascii="Tahoma" w:hAnsi="Tahoma" w:cs="Tahoma"/>
          <w:sz w:val="16"/>
          <w:szCs w:val="16"/>
        </w:rPr>
        <w:t>Wykonawca zapewnia, że przedmiot zamówienia będzie fabrycznie nowy, zgodny z obowiązującymi normami, sprawny technicznie oraz przystosowany do użytkowania przez Zamawiającego.</w:t>
      </w:r>
    </w:p>
    <w:p w:rsidR="00D12B77" w:rsidRPr="0051409C" w:rsidRDefault="00D12B77" w:rsidP="00A56C05">
      <w:pPr>
        <w:pStyle w:val="Tekstpodstawowy3"/>
        <w:tabs>
          <w:tab w:val="left" w:pos="284"/>
        </w:tabs>
        <w:rPr>
          <w:rFonts w:ascii="Tahoma" w:hAnsi="Tahoma" w:cs="Tahoma"/>
          <w:sz w:val="16"/>
          <w:szCs w:val="16"/>
          <w:u w:val="single"/>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2</w:t>
      </w:r>
    </w:p>
    <w:p w:rsidR="00D12B77" w:rsidRPr="0051409C" w:rsidRDefault="00D12B77" w:rsidP="00A56C05">
      <w:pPr>
        <w:pStyle w:val="Nagwek9"/>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Termin  realizacji</w:t>
      </w:r>
    </w:p>
    <w:p w:rsidR="00D12B77" w:rsidRPr="0051409C" w:rsidRDefault="00D12B77" w:rsidP="00A56C05">
      <w:pPr>
        <w:tabs>
          <w:tab w:val="left" w:pos="284"/>
        </w:tabs>
        <w:ind w:left="284" w:hanging="284"/>
        <w:jc w:val="both"/>
        <w:rPr>
          <w:rFonts w:ascii="Tahoma" w:hAnsi="Tahoma" w:cs="Tahoma"/>
          <w:b/>
          <w:bCs/>
          <w:i/>
          <w:iCs/>
          <w:sz w:val="16"/>
          <w:szCs w:val="16"/>
        </w:rPr>
      </w:pPr>
      <w:r w:rsidRPr="0051409C">
        <w:rPr>
          <w:rFonts w:ascii="Tahoma" w:hAnsi="Tahoma" w:cs="Tahoma"/>
          <w:sz w:val="16"/>
          <w:szCs w:val="16"/>
        </w:rPr>
        <w:t xml:space="preserve">Strony ustalają następujący termin realizacji przedmiotu umowy: </w:t>
      </w:r>
      <w:r w:rsidR="00693CB8" w:rsidRPr="0051409C">
        <w:rPr>
          <w:rFonts w:ascii="Tahoma" w:hAnsi="Tahoma" w:cs="Tahoma"/>
          <w:sz w:val="16"/>
          <w:szCs w:val="16"/>
        </w:rPr>
        <w:t>..........................................</w:t>
      </w:r>
      <w:r w:rsidRPr="0051409C">
        <w:rPr>
          <w:rFonts w:ascii="Tahoma" w:hAnsi="Tahoma" w:cs="Tahoma"/>
          <w:bCs/>
          <w:sz w:val="16"/>
          <w:szCs w:val="16"/>
        </w:rPr>
        <w:t>.</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3</w:t>
      </w:r>
    </w:p>
    <w:p w:rsidR="00D12B77" w:rsidRPr="0051409C" w:rsidRDefault="00D12B77" w:rsidP="00A56C05">
      <w:pPr>
        <w:pStyle w:val="Nagwek3"/>
        <w:tabs>
          <w:tab w:val="left" w:pos="284"/>
        </w:tabs>
        <w:spacing w:before="0" w:after="0"/>
        <w:ind w:left="284" w:hanging="284"/>
        <w:jc w:val="center"/>
        <w:rPr>
          <w:rFonts w:ascii="Tahoma" w:eastAsia="Arial Unicode MS" w:hAnsi="Tahoma" w:cs="Tahoma"/>
          <w:sz w:val="16"/>
          <w:szCs w:val="16"/>
        </w:rPr>
      </w:pPr>
      <w:r w:rsidRPr="0051409C">
        <w:rPr>
          <w:rFonts w:ascii="Tahoma" w:hAnsi="Tahoma" w:cs="Tahoma"/>
          <w:sz w:val="16"/>
          <w:szCs w:val="16"/>
        </w:rPr>
        <w:t>Warunki dostawy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Przedmiot umowy dostarczony będzie Zamawiającemu na koszt i ryzyko Wykonawcy.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Wykonawca dostarczy sprzęt komputerowy określony w § 1 do:</w:t>
      </w:r>
    </w:p>
    <w:p w:rsidR="00D12B77" w:rsidRPr="0051409C" w:rsidRDefault="00D12B77" w:rsidP="00A56C05">
      <w:pPr>
        <w:tabs>
          <w:tab w:val="left" w:pos="0"/>
        </w:tabs>
        <w:jc w:val="both"/>
        <w:rPr>
          <w:rFonts w:ascii="Tahoma" w:hAnsi="Tahoma" w:cs="Tahoma"/>
          <w:b/>
          <w:bCs/>
          <w:sz w:val="16"/>
          <w:szCs w:val="16"/>
        </w:rPr>
      </w:pPr>
      <w:r w:rsidRPr="0051409C">
        <w:rPr>
          <w:rFonts w:ascii="Tahoma" w:hAnsi="Tahoma" w:cs="Tahoma"/>
          <w:sz w:val="16"/>
          <w:szCs w:val="16"/>
        </w:rPr>
        <w:t>..................................................................................................................................................... ...................................................................................................................................................</w:t>
      </w:r>
    </w:p>
    <w:p w:rsidR="00D12B77" w:rsidRPr="0051409C" w:rsidRDefault="00D12B77" w:rsidP="00A56C05">
      <w:pPr>
        <w:tabs>
          <w:tab w:val="left" w:pos="0"/>
        </w:tabs>
        <w:jc w:val="both"/>
        <w:rPr>
          <w:rFonts w:ascii="Tahoma" w:hAnsi="Tahoma" w:cs="Tahoma"/>
          <w:sz w:val="16"/>
          <w:szCs w:val="16"/>
        </w:rPr>
      </w:pPr>
      <w:r w:rsidRPr="0051409C">
        <w:rPr>
          <w:rFonts w:ascii="Tahoma" w:hAnsi="Tahoma" w:cs="Tahoma"/>
          <w:sz w:val="16"/>
          <w:szCs w:val="16"/>
        </w:rPr>
        <w:t>Osobą uprawnioną do odbioru sprzętu komputerowego będącego przedmiotem niniejszej umowy jest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D12B77" w:rsidRPr="0051409C" w:rsidRDefault="00D12B77" w:rsidP="00A56C05">
      <w:pPr>
        <w:numPr>
          <w:ilvl w:val="0"/>
          <w:numId w:val="24"/>
        </w:numPr>
        <w:tabs>
          <w:tab w:val="left" w:pos="284"/>
        </w:tabs>
        <w:ind w:left="284" w:hanging="284"/>
        <w:jc w:val="both"/>
        <w:rPr>
          <w:rFonts w:ascii="Tahoma" w:hAnsi="Tahoma" w:cs="Tahoma"/>
          <w:i/>
          <w:iCs/>
          <w:sz w:val="16"/>
          <w:szCs w:val="16"/>
        </w:rPr>
      </w:pPr>
      <w:r w:rsidRPr="0051409C">
        <w:rPr>
          <w:rFonts w:ascii="Tahoma" w:hAnsi="Tahoma" w:cs="Tahoma"/>
          <w:i/>
          <w:iCs/>
          <w:sz w:val="16"/>
          <w:szCs w:val="16"/>
        </w:rPr>
        <w:t xml:space="preserve">Podczas odbioru monitory nie mogą mieć martwych pikseli lub </w:t>
      </w:r>
      <w:proofErr w:type="spellStart"/>
      <w:r w:rsidRPr="0051409C">
        <w:rPr>
          <w:rFonts w:ascii="Tahoma" w:hAnsi="Tahoma" w:cs="Tahoma"/>
          <w:i/>
          <w:iCs/>
          <w:sz w:val="16"/>
          <w:szCs w:val="16"/>
        </w:rPr>
        <w:t>subpikseli</w:t>
      </w:r>
      <w:proofErr w:type="spellEnd"/>
      <w:r w:rsidRPr="0051409C">
        <w:rPr>
          <w:rFonts w:ascii="Tahoma" w:hAnsi="Tahoma" w:cs="Tahoma"/>
          <w:i/>
          <w:iCs/>
          <w:sz w:val="16"/>
          <w:szCs w:val="16"/>
        </w:rPr>
        <w:t xml:space="preserve"> (dotyczy monitorów, laptopów) w liczbie przekraczającej wytyczne normy ISO 13406-2.</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Zakres dostawy obejmuje instalację i uruchomienie sprzętu komputerowego będącego przedmiotem niniejszej umowy </w:t>
      </w:r>
      <w:r w:rsidRPr="0051409C">
        <w:rPr>
          <w:rFonts w:ascii="Tahoma" w:hAnsi="Tahoma" w:cs="Tahoma"/>
          <w:i/>
          <w:iCs/>
          <w:sz w:val="16"/>
          <w:szCs w:val="16"/>
        </w:rPr>
        <w:t>– dotyczy komputerów, drukarek.</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1409C">
        <w:rPr>
          <w:rFonts w:ascii="Tahoma" w:hAnsi="Tahoma" w:cs="Tahoma"/>
          <w:iCs/>
          <w:sz w:val="16"/>
          <w:szCs w:val="16"/>
        </w:rPr>
        <w:t xml:space="preserve">Zamawiający wymaga, aby wraz z protokołem odbioru Wykonawca dostarczył dokument zawierający nazwy i numery seryjne podzespołów zestawów komputerowych. </w:t>
      </w:r>
      <w:r w:rsidRPr="0051409C">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51409C" w:rsidRDefault="00D12B77" w:rsidP="00A56C05">
      <w:pPr>
        <w:tabs>
          <w:tab w:val="left" w:pos="284"/>
        </w:tabs>
        <w:ind w:left="284"/>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4</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Warunki płatności</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Wykonawcy ustala się na kwotę: </w:t>
      </w:r>
      <w:r w:rsidR="00693CB8" w:rsidRPr="0051409C">
        <w:rPr>
          <w:rFonts w:ascii="Tahoma" w:hAnsi="Tahoma" w:cs="Tahoma"/>
          <w:b/>
          <w:sz w:val="16"/>
          <w:szCs w:val="16"/>
        </w:rPr>
        <w:t>..........................................</w:t>
      </w:r>
      <w:r w:rsidRPr="0051409C">
        <w:rPr>
          <w:rFonts w:ascii="Tahoma" w:hAnsi="Tahoma" w:cs="Tahoma"/>
          <w:b/>
          <w:sz w:val="16"/>
          <w:szCs w:val="16"/>
        </w:rPr>
        <w:t xml:space="preserve"> netto tj.</w:t>
      </w:r>
      <w:r w:rsidR="00693CB8" w:rsidRPr="0051409C">
        <w:rPr>
          <w:rFonts w:ascii="Tahoma" w:hAnsi="Tahoma" w:cs="Tahoma"/>
          <w:b/>
          <w:bCs/>
          <w:sz w:val="16"/>
          <w:szCs w:val="16"/>
        </w:rPr>
        <w:t>..........................................</w:t>
      </w:r>
      <w:r w:rsidRPr="0051409C">
        <w:rPr>
          <w:rFonts w:ascii="Tahoma" w:hAnsi="Tahoma" w:cs="Tahoma"/>
          <w:b/>
          <w:bCs/>
          <w:sz w:val="16"/>
          <w:szCs w:val="16"/>
        </w:rPr>
        <w:t xml:space="preserve">brutto </w:t>
      </w:r>
      <w:r w:rsidRPr="0051409C">
        <w:rPr>
          <w:rFonts w:ascii="Tahoma" w:hAnsi="Tahoma" w:cs="Tahoma"/>
          <w:b/>
          <w:sz w:val="16"/>
          <w:szCs w:val="16"/>
        </w:rPr>
        <w:t xml:space="preserve"> </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51409C" w:rsidRDefault="0051409C" w:rsidP="0051409C">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w:t>
      </w:r>
      <w:r w:rsidRPr="0051409C">
        <w:rPr>
          <w:rFonts w:ascii="Tahoma" w:hAnsi="Tahoma" w:cs="Tahoma"/>
          <w:sz w:val="16"/>
          <w:szCs w:val="16"/>
        </w:rPr>
        <w:lastRenderedPageBreak/>
        <w:t>usługi, których dostawa lub świadczenie będzie prowadzić do powstania obowiązku podatkowego po stronie Zamawiającego oraz ich wartości bez kwoty podatku.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obejmuje również koszty dostawy do Zamawiającego oraz </w:t>
      </w:r>
      <w:r w:rsidRPr="0051409C">
        <w:rPr>
          <w:rFonts w:ascii="Tahoma" w:hAnsi="Tahoma" w:cs="Tahoma"/>
          <w:i/>
          <w:iCs/>
          <w:sz w:val="16"/>
          <w:szCs w:val="16"/>
        </w:rPr>
        <w:t>– /w przypadku dostawy komputerów, drukarek/ koszty instalacji, uruchomienia sprzętu.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Płatność zostanie dokonana na podstawie faktury </w:t>
      </w:r>
      <w:r w:rsidRPr="0051409C">
        <w:rPr>
          <w:rFonts w:ascii="Tahoma" w:hAnsi="Tahoma" w:cs="Tahoma"/>
          <w:bCs/>
          <w:sz w:val="16"/>
          <w:szCs w:val="16"/>
        </w:rPr>
        <w:t xml:space="preserve">wystawionej (na każde zadanie osobno) </w:t>
      </w:r>
      <w:r w:rsidRPr="0051409C">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1409C">
        <w:rPr>
          <w:rFonts w:ascii="Tahoma" w:hAnsi="Tahoma" w:cs="Tahoma"/>
          <w:sz w:val="16"/>
          <w:szCs w:val="16"/>
        </w:rPr>
        <w:sym w:font="Courier New" w:char="00A7"/>
      </w:r>
      <w:r w:rsidRPr="0051409C">
        <w:rPr>
          <w:rFonts w:ascii="Tahoma" w:hAnsi="Tahoma" w:cs="Tahoma"/>
          <w:sz w:val="16"/>
          <w:szCs w:val="16"/>
        </w:rPr>
        <w:t xml:space="preserve"> 3 pkt.6.</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Za dzień zapłaty strony przyjmują dzień wydania dyspozycji dokonania przelewu bankowi prowadzącemu rachunek Zamawiającego. </w:t>
      </w:r>
    </w:p>
    <w:p w:rsidR="006221F8"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Faktura winna być wystawiona w ten sposób, że jako nazwę towaru Wykonawca wpisze wszystkie elementy składowe zamówienia. </w:t>
      </w:r>
    </w:p>
    <w:p w:rsidR="006221F8" w:rsidRPr="0051409C" w:rsidRDefault="006221F8"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Faktura powinna być wystawiona zgodnie z art. 106e ustawy z dnia 11.03.2004r. o podatku od towarów i usług.</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Wykonawca pod rygorem odpowiedzialności karnej oświadcza, że jest zarejestrowanym podatnikiem podatku VAT.</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nieterminowej zapłaty faktury Wykonawcy przysługuje prawo naliczania ustawowych odsetek za zwłokę.</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51409C">
        <w:rPr>
          <w:rFonts w:ascii="Tahoma" w:hAnsi="Tahoma" w:cs="Tahoma"/>
          <w:sz w:val="16"/>
          <w:szCs w:val="16"/>
        </w:rPr>
        <w:t>cywilno</w:t>
      </w:r>
      <w:proofErr w:type="spellEnd"/>
      <w:r w:rsidRPr="0051409C">
        <w:rPr>
          <w:rFonts w:ascii="Tahoma" w:hAnsi="Tahoma" w:cs="Tahoma"/>
          <w:sz w:val="16"/>
          <w:szCs w:val="16"/>
        </w:rPr>
        <w:t xml:space="preserve"> – prawnych.</w:t>
      </w:r>
    </w:p>
    <w:p w:rsidR="00D12B77" w:rsidRPr="0051409C" w:rsidRDefault="00D12B77" w:rsidP="00A56C05">
      <w:pPr>
        <w:tabs>
          <w:tab w:val="left" w:pos="284"/>
          <w:tab w:val="left" w:pos="3555"/>
        </w:tabs>
        <w:ind w:left="284" w:hanging="284"/>
        <w:jc w:val="center"/>
        <w:rPr>
          <w:rFonts w:ascii="Tahoma" w:hAnsi="Tahoma" w:cs="Tahoma"/>
          <w:b/>
          <w:sz w:val="16"/>
          <w:szCs w:val="16"/>
        </w:rPr>
      </w:pPr>
    </w:p>
    <w:p w:rsidR="00D12B77" w:rsidRPr="0051409C" w:rsidRDefault="00D12B77" w:rsidP="00A56C05">
      <w:pPr>
        <w:tabs>
          <w:tab w:val="left" w:pos="284"/>
          <w:tab w:val="left" w:pos="3555"/>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5</w:t>
      </w:r>
    </w:p>
    <w:p w:rsidR="00D12B77" w:rsidRPr="0051409C" w:rsidRDefault="00D12B77" w:rsidP="00A56C05">
      <w:pPr>
        <w:pStyle w:val="Nagwek2"/>
        <w:tabs>
          <w:tab w:val="left" w:pos="284"/>
          <w:tab w:val="num" w:pos="360"/>
        </w:tabs>
        <w:spacing w:before="0" w:after="0"/>
        <w:ind w:left="284" w:hanging="284"/>
        <w:jc w:val="center"/>
        <w:rPr>
          <w:rFonts w:ascii="Tahoma" w:hAnsi="Tahoma" w:cs="Tahoma"/>
          <w:i w:val="0"/>
          <w:sz w:val="16"/>
          <w:szCs w:val="16"/>
        </w:rPr>
      </w:pPr>
      <w:r w:rsidRPr="0051409C">
        <w:rPr>
          <w:rFonts w:ascii="Tahoma" w:hAnsi="Tahoma" w:cs="Tahoma"/>
          <w:i w:val="0"/>
          <w:sz w:val="16"/>
          <w:szCs w:val="16"/>
        </w:rPr>
        <w:t>Gwarancja i Rękojmia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Termin gwarancji wynosi </w:t>
      </w:r>
      <w:r w:rsidRPr="0051409C">
        <w:rPr>
          <w:rFonts w:ascii="Tahoma" w:hAnsi="Tahoma" w:cs="Tahoma"/>
          <w:b/>
          <w:bCs/>
        </w:rPr>
        <w:t xml:space="preserve">..................... </w:t>
      </w:r>
      <w:r w:rsidRPr="0051409C">
        <w:rPr>
          <w:rFonts w:ascii="Tahoma" w:hAnsi="Tahoma" w:cs="Tahoma"/>
        </w:rPr>
        <w:t xml:space="preserve">licząc od daty odbioru przedmiotu umowy stwierdzonego protokołem, o którym mowa w </w:t>
      </w:r>
      <w:r w:rsidRPr="0051409C">
        <w:rPr>
          <w:rFonts w:ascii="Tahoma" w:hAnsi="Tahoma" w:cs="Tahoma"/>
        </w:rPr>
        <w:sym w:font="Courier New" w:char="00A7"/>
      </w:r>
      <w:r w:rsidRPr="0051409C">
        <w:rPr>
          <w:rFonts w:ascii="Tahoma" w:hAnsi="Tahoma" w:cs="Tahoma"/>
        </w:rPr>
        <w:t xml:space="preserve"> 3 pkt 6.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Koszty świadczenia serwisu gwarancyjnego, wszelkie koszty związane z wykonywaniem obowiązków gwarancyjnych ponosi Wykonawca. </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 przypadku wystąpienia wad i usterek w okresie o którym mowa w pkt 1 niniejszego paragrafu</w:t>
      </w:r>
      <w:r w:rsidRPr="0051409C">
        <w:rPr>
          <w:rFonts w:ascii="Tahoma" w:hAnsi="Tahoma" w:cs="Tahoma"/>
          <w:i/>
          <w:iCs/>
          <w:sz w:val="16"/>
          <w:szCs w:val="16"/>
        </w:rPr>
        <w:t xml:space="preserve"> </w:t>
      </w:r>
      <w:r w:rsidRPr="0051409C">
        <w:rPr>
          <w:rFonts w:ascii="Tahoma" w:hAnsi="Tahoma" w:cs="Tahoma"/>
          <w:sz w:val="16"/>
          <w:szCs w:val="16"/>
        </w:rPr>
        <w:t>Zamawiający zobowiązany jest do niezwłocznego zawiadomienia Wykonawcy o zaistniałej sytuacji faksem, telefonicznie nr tel................., lub pocztą a elektroniczną e-mail…………</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Czas skutecznej naprawy wynosi: </w:t>
      </w:r>
      <w:r w:rsidR="0051409C" w:rsidRPr="0051409C">
        <w:rPr>
          <w:rFonts w:ascii="Tahoma" w:hAnsi="Tahoma" w:cs="Tahoma"/>
        </w:rPr>
        <w:t>14 dni</w:t>
      </w:r>
      <w:r w:rsidRPr="0051409C">
        <w:rPr>
          <w:rFonts w:ascii="Tahoma" w:hAnsi="Tahoma" w:cs="Tahoma"/>
        </w:rPr>
        <w:t xml:space="preserve"> od momentu zgłoszenia wad, usterek sprzętu w trybie określonym w § 5 pkt 3.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czas skutecznej naprawy przekroczy termin wyznaczony w § 5 pkt 5 Wykonawca zapłaci Zamawiającemu karę umowną określoną w § 7 pkt 2.</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sprzęt będzie naprawiany 4 razy, Zamawiającemu będzie przysługiwać prawo żądania wymiany tego sprzętu na nowy, wolny od wad, uszkodzeń i o parametrach nie gorszych niż określone w § 1 niniejszej umowy.</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Instalacja nowego sprzętu musi objąć </w:t>
      </w:r>
      <w:proofErr w:type="spellStart"/>
      <w:r w:rsidRPr="0051409C">
        <w:rPr>
          <w:rFonts w:ascii="Tahoma" w:hAnsi="Tahoma" w:cs="Tahoma"/>
        </w:rPr>
        <w:t>reinstalację</w:t>
      </w:r>
      <w:proofErr w:type="spellEnd"/>
      <w:r w:rsidRPr="0051409C">
        <w:rPr>
          <w:rFonts w:ascii="Tahoma" w:hAnsi="Tahoma" w:cs="Tahoma"/>
        </w:rPr>
        <w:t xml:space="preserve"> lub odtworzenie kopii zapasowej całego systemu operacyjnego </w:t>
      </w:r>
      <w:r w:rsidRPr="0051409C">
        <w:rPr>
          <w:rFonts w:ascii="Tahoma" w:hAnsi="Tahoma" w:cs="Tahoma"/>
          <w:i/>
          <w:iCs/>
        </w:rPr>
        <w:t>(o ile nie nastąpiło nieodwracalne uszkodzenie dysku).</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51409C">
        <w:rPr>
          <w:rFonts w:ascii="Tahoma" w:hAnsi="Tahoma" w:cs="Tahoma"/>
          <w:i/>
          <w:iCs/>
        </w:rPr>
        <w:t xml:space="preserve">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Wykonawca udziela rękojmi na przedmiot umowy, zgodnie z zapisami kodeksu cywilnego.</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6</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Odstąpienie od umowy</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1.</w:t>
      </w:r>
      <w:r w:rsidRPr="0051409C">
        <w:rPr>
          <w:rFonts w:ascii="Tahoma" w:hAnsi="Tahoma" w:cs="Tahoma"/>
          <w:spacing w:val="-3"/>
          <w:sz w:val="16"/>
          <w:szCs w:val="16"/>
        </w:rPr>
        <w:tab/>
        <w:t>Zamawiający może od umowy odstąpić w przypadku:</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1409C">
        <w:rPr>
          <w:rFonts w:ascii="Tahoma" w:hAnsi="Tahoma" w:cs="Tahoma"/>
          <w:sz w:val="16"/>
          <w:szCs w:val="16"/>
        </w:rPr>
        <w:t>,</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pacing w:val="-2"/>
          <w:sz w:val="16"/>
          <w:szCs w:val="16"/>
        </w:rPr>
      </w:pPr>
      <w:r w:rsidRPr="0051409C">
        <w:rPr>
          <w:rFonts w:ascii="Tahoma" w:hAnsi="Tahoma" w:cs="Tahoma"/>
          <w:spacing w:val="-4"/>
          <w:sz w:val="16"/>
          <w:szCs w:val="16"/>
        </w:rPr>
        <w:t>przystąpienia przez Wykonawcę do likwidacji firmy,</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przypadkach określonych w art. 145 ustawy prawo zamówień publicznych,</w:t>
      </w:r>
    </w:p>
    <w:p w:rsidR="00D12B77" w:rsidRPr="0051409C" w:rsidRDefault="00D12B77" w:rsidP="00A56C05">
      <w:pPr>
        <w:numPr>
          <w:ilvl w:val="1"/>
          <w:numId w:val="23"/>
        </w:numPr>
        <w:shd w:val="clear" w:color="auto" w:fill="FFFFFF"/>
        <w:tabs>
          <w:tab w:val="left" w:pos="284"/>
        </w:tabs>
        <w:ind w:left="284" w:hanging="284"/>
        <w:rPr>
          <w:rFonts w:ascii="Tahoma" w:hAnsi="Tahoma" w:cs="Tahoma"/>
          <w:sz w:val="16"/>
          <w:szCs w:val="16"/>
        </w:rPr>
      </w:pPr>
      <w:r w:rsidRPr="0051409C">
        <w:rPr>
          <w:rFonts w:ascii="Tahoma" w:hAnsi="Tahoma" w:cs="Tahoma"/>
          <w:spacing w:val="-2"/>
          <w:sz w:val="16"/>
          <w:szCs w:val="16"/>
        </w:rPr>
        <w:t>w przypadku, gdy pomimo zaistnienia okoliczności określonych w § 3 pkt. 7 niniejsza umowa nie została zmieniona.</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2.</w:t>
      </w:r>
      <w:r w:rsidRPr="0051409C">
        <w:rPr>
          <w:rFonts w:ascii="Tahoma" w:hAnsi="Tahoma" w:cs="Tahoma"/>
          <w:spacing w:val="-3"/>
          <w:sz w:val="16"/>
          <w:szCs w:val="16"/>
        </w:rPr>
        <w:tab/>
        <w:t>Wykonawca może od umowy odstąpić, gdy Zamawiający odmawia bez uzasadnienia przyjęcia przedmiotu umowy.</w:t>
      </w:r>
    </w:p>
    <w:p w:rsidR="00D12B77" w:rsidRPr="0051409C" w:rsidRDefault="00D12B77" w:rsidP="00A56C05">
      <w:pPr>
        <w:numPr>
          <w:ilvl w:val="0"/>
          <w:numId w:val="25"/>
        </w:numPr>
        <w:shd w:val="clear" w:color="auto" w:fill="FFFFFF"/>
        <w:tabs>
          <w:tab w:val="left" w:pos="284"/>
        </w:tabs>
        <w:ind w:left="284" w:hanging="284"/>
        <w:jc w:val="both"/>
        <w:rPr>
          <w:rFonts w:ascii="Tahoma" w:hAnsi="Tahoma" w:cs="Tahoma"/>
          <w:spacing w:val="-3"/>
          <w:sz w:val="16"/>
          <w:szCs w:val="16"/>
        </w:rPr>
      </w:pPr>
      <w:r w:rsidRPr="0051409C">
        <w:rPr>
          <w:rFonts w:ascii="Tahoma" w:hAnsi="Tahoma" w:cs="Tahoma"/>
          <w:spacing w:val="-2"/>
          <w:sz w:val="16"/>
          <w:szCs w:val="16"/>
        </w:rPr>
        <w:t>Odstąpienie następuje poprzez pisemne oświadczenie jednej ze stron.</w:t>
      </w:r>
      <w:r w:rsidRPr="0051409C">
        <w:rPr>
          <w:rFonts w:ascii="Tahoma" w:hAnsi="Tahoma" w:cs="Tahoma"/>
          <w:spacing w:val="-3"/>
          <w:sz w:val="16"/>
          <w:szCs w:val="16"/>
        </w:rPr>
        <w:t xml:space="preserve"> Oświadczenie może być złożone bezpośrednio w siedzibie drugiej strony bądź przesłane listem poleconym za zwrotnym potwierdzeniem odbioru.</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12B77" w:rsidRPr="0051409C" w:rsidRDefault="00D12B77" w:rsidP="00A56C05">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12B77" w:rsidRPr="0051409C" w:rsidRDefault="00D12B77" w:rsidP="00A56C05">
      <w:pPr>
        <w:numPr>
          <w:ilvl w:val="0"/>
          <w:numId w:val="19"/>
        </w:numPr>
        <w:ind w:left="284" w:hanging="284"/>
        <w:jc w:val="both"/>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Default="00D12B77" w:rsidP="009A4D2C">
      <w:pPr>
        <w:pStyle w:val="Akapitzlist"/>
        <w:numPr>
          <w:ilvl w:val="0"/>
          <w:numId w:val="19"/>
        </w:numPr>
        <w:ind w:left="284" w:hanging="284"/>
        <w:jc w:val="both"/>
        <w:rPr>
          <w:rFonts w:ascii="Tahoma" w:hAnsi="Tahoma" w:cs="Tahoma"/>
          <w:sz w:val="16"/>
          <w:szCs w:val="16"/>
        </w:rPr>
      </w:pPr>
      <w:r w:rsidRPr="0051409C">
        <w:rPr>
          <w:rFonts w:ascii="Tahoma" w:hAnsi="Tahoma" w:cs="Tahoma"/>
          <w:sz w:val="16"/>
          <w:szCs w:val="16"/>
        </w:rPr>
        <w:lastRenderedPageBreak/>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D46856" w:rsidRDefault="00D46856" w:rsidP="009A4D2C">
      <w:pPr>
        <w:pStyle w:val="Akapitzlist"/>
        <w:numPr>
          <w:ilvl w:val="0"/>
          <w:numId w:val="19"/>
        </w:numPr>
        <w:ind w:left="284" w:hanging="284"/>
        <w:jc w:val="both"/>
        <w:rPr>
          <w:rFonts w:ascii="Tahoma" w:hAnsi="Tahoma" w:cs="Tahoma"/>
          <w:sz w:val="16"/>
          <w:szCs w:val="16"/>
        </w:rPr>
      </w:pPr>
      <w:r w:rsidRPr="00D46856">
        <w:rPr>
          <w:rFonts w:ascii="Tahoma" w:hAnsi="Tahoma" w:cs="Tahoma"/>
          <w:sz w:val="16"/>
          <w:szCs w:val="16"/>
        </w:rPr>
        <w:t>Kara umowna będzie płatna w ciągu 14 dni od daty:</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doręczenia drugiej stronie pisemnego powiadomienia o odstąpieniu od umowy – w przypadkach określonych w pkt 3 i 5 niniejszego paragrafu.</w:t>
      </w:r>
    </w:p>
    <w:p w:rsidR="00D12B77" w:rsidRPr="0051409C" w:rsidRDefault="00D12B77" w:rsidP="009A4D2C">
      <w:pPr>
        <w:numPr>
          <w:ilvl w:val="0"/>
          <w:numId w:val="19"/>
        </w:numPr>
        <w:ind w:left="284" w:hanging="284"/>
        <w:jc w:val="both"/>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A56C05" w:rsidRPr="0051409C" w:rsidRDefault="00A56C05" w:rsidP="00A56C05">
      <w:pPr>
        <w:tabs>
          <w:tab w:val="left" w:pos="284"/>
        </w:tabs>
        <w:rPr>
          <w:rFonts w:ascii="Tahoma" w:hAnsi="Tahoma" w:cs="Tahoma"/>
          <w:b/>
          <w:sz w:val="16"/>
          <w:szCs w:val="16"/>
        </w:rPr>
      </w:pPr>
    </w:p>
    <w:p w:rsidR="00A56C05" w:rsidRPr="0051409C" w:rsidRDefault="00A56C05" w:rsidP="00A56C05">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A56C05" w:rsidRPr="0051409C" w:rsidRDefault="00F07CD5" w:rsidP="00A56C05">
      <w:pPr>
        <w:tabs>
          <w:tab w:val="left" w:pos="0"/>
        </w:tabs>
        <w:jc w:val="center"/>
        <w:rPr>
          <w:rFonts w:ascii="Tahoma" w:hAnsi="Tahoma" w:cs="Tahoma"/>
          <w:b/>
          <w:sz w:val="16"/>
          <w:szCs w:val="16"/>
        </w:rPr>
      </w:pPr>
      <w:r>
        <w:rPr>
          <w:rFonts w:ascii="Tahoma" w:hAnsi="Tahoma" w:cs="Tahoma"/>
          <w:b/>
          <w:sz w:val="16"/>
          <w:szCs w:val="16"/>
        </w:rPr>
        <w:t>Przetwarzanie</w:t>
      </w:r>
      <w:bookmarkStart w:id="0" w:name="_GoBack"/>
      <w:bookmarkEnd w:id="0"/>
      <w:r w:rsidR="00A56C05" w:rsidRPr="0051409C">
        <w:rPr>
          <w:rFonts w:ascii="Tahoma" w:hAnsi="Tahoma" w:cs="Tahoma"/>
          <w:b/>
          <w:sz w:val="16"/>
          <w:szCs w:val="16"/>
        </w:rPr>
        <w:t xml:space="preserve"> danych osobowych</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Powierzenie przetwarzania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A56C05" w:rsidRPr="0051409C" w:rsidRDefault="00A56C05" w:rsidP="00A56C05">
      <w:pPr>
        <w:pStyle w:val="Akapitzlist"/>
        <w:numPr>
          <w:ilvl w:val="0"/>
          <w:numId w:val="28"/>
        </w:numPr>
        <w:tabs>
          <w:tab w:val="left" w:pos="0"/>
          <w:tab w:val="left" w:pos="426"/>
        </w:tabs>
        <w:ind w:left="426" w:hanging="426"/>
        <w:rPr>
          <w:rFonts w:ascii="Tahoma" w:hAnsi="Tahoma" w:cs="Tahoma"/>
          <w:b/>
          <w:sz w:val="16"/>
          <w:szCs w:val="16"/>
        </w:rPr>
      </w:pPr>
      <w:r w:rsidRPr="0051409C">
        <w:rPr>
          <w:rFonts w:ascii="Tahoma" w:hAnsi="Tahoma" w:cs="Tahoma"/>
          <w:b/>
          <w:sz w:val="16"/>
          <w:szCs w:val="16"/>
        </w:rPr>
        <w:t>Zakres i cel przetwarzania danych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Prawo kontroli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Dalsze powierzenie danych do przetwarzania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może powierzyć dane osobowe objęte niniejszą umową do dalszego przetwarzania podwykonawcom (</w:t>
      </w:r>
      <w:proofErr w:type="spellStart"/>
      <w:r w:rsidRPr="0051409C">
        <w:rPr>
          <w:rFonts w:ascii="Tahoma" w:hAnsi="Tahoma" w:cs="Tahoma"/>
          <w:sz w:val="16"/>
          <w:szCs w:val="16"/>
        </w:rPr>
        <w:t>subprocesorom</w:t>
      </w:r>
      <w:proofErr w:type="spellEnd"/>
      <w:r w:rsidRPr="0051409C">
        <w:rPr>
          <w:rFonts w:ascii="Tahoma" w:hAnsi="Tahoma" w:cs="Tahoma"/>
          <w:sz w:val="16"/>
          <w:szCs w:val="16"/>
        </w:rPr>
        <w:t>) w celu wykonania umowy, jednakże wyłącznie po uzyskaniu każdorazowo pisemnej zgody pod rygorem nieważności Administratora.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Podwykonawca(</w:t>
      </w:r>
      <w:proofErr w:type="spellStart"/>
      <w:r w:rsidRPr="0051409C">
        <w:rPr>
          <w:rFonts w:ascii="Tahoma" w:hAnsi="Tahoma" w:cs="Tahoma"/>
          <w:sz w:val="16"/>
          <w:szCs w:val="16"/>
        </w:rPr>
        <w:t>subprocesor</w:t>
      </w:r>
      <w:proofErr w:type="spellEnd"/>
      <w:r w:rsidRPr="0051409C">
        <w:rPr>
          <w:rFonts w:ascii="Tahoma" w:hAnsi="Tahoma" w:cs="Tahoma"/>
          <w:sz w:val="16"/>
          <w:szCs w:val="16"/>
        </w:rPr>
        <w:t xml:space="preserve">) powinien spełniać te same gwarancje i obowiązki jakie zostały nałożone na Podmiot przetwarzający w niniejszej Umowie.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lastRenderedPageBreak/>
        <w:t xml:space="preserve">Administratorowi będą przysługiwały uprawnienia wynikające z umowy </w:t>
      </w:r>
      <w:proofErr w:type="spellStart"/>
      <w:r w:rsidRPr="0051409C">
        <w:rPr>
          <w:rFonts w:ascii="Tahoma" w:hAnsi="Tahoma" w:cs="Tahoma"/>
          <w:sz w:val="16"/>
          <w:szCs w:val="16"/>
        </w:rPr>
        <w:t>podpowierzenia</w:t>
      </w:r>
      <w:proofErr w:type="spellEnd"/>
      <w:r w:rsidRPr="0051409C">
        <w:rPr>
          <w:rFonts w:ascii="Tahoma" w:hAnsi="Tahoma" w:cs="Tahoma"/>
          <w:sz w:val="16"/>
          <w:szCs w:val="16"/>
        </w:rPr>
        <w:t xml:space="preserve"> bezpośrednio wobec podwykonawcy (</w:t>
      </w:r>
      <w:proofErr w:type="spellStart"/>
      <w:r w:rsidRPr="0051409C">
        <w:rPr>
          <w:rFonts w:ascii="Tahoma" w:hAnsi="Tahoma" w:cs="Tahoma"/>
          <w:sz w:val="16"/>
          <w:szCs w:val="16"/>
        </w:rPr>
        <w:t>subprocesora</w:t>
      </w:r>
      <w:proofErr w:type="spellEnd"/>
      <w:r w:rsidRPr="0051409C">
        <w:rPr>
          <w:rFonts w:ascii="Tahoma" w:hAnsi="Tahoma" w:cs="Tahoma"/>
          <w:sz w:val="16"/>
          <w:szCs w:val="16"/>
        </w:rPr>
        <w:t>).</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zachowania poufności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informowania</w:t>
      </w:r>
    </w:p>
    <w:p w:rsidR="00A56C05" w:rsidRPr="0051409C" w:rsidRDefault="00A56C05" w:rsidP="00A56C05">
      <w:pPr>
        <w:pStyle w:val="Akapitzlist"/>
        <w:numPr>
          <w:ilvl w:val="1"/>
          <w:numId w:val="28"/>
        </w:numPr>
        <w:tabs>
          <w:tab w:val="left" w:pos="426"/>
          <w:tab w:val="left" w:pos="567"/>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w:t>
      </w:r>
      <w:r w:rsidR="009A680C" w:rsidRPr="0051409C">
        <w:rPr>
          <w:rFonts w:ascii="Tahoma" w:hAnsi="Tahoma" w:cs="Tahoma"/>
          <w:sz w:val="16"/>
          <w:szCs w:val="16"/>
        </w:rPr>
        <w:t xml:space="preserve">Prezesa Urzędu </w:t>
      </w:r>
      <w:r w:rsidRPr="0051409C">
        <w:rPr>
          <w:rFonts w:ascii="Tahoma" w:hAnsi="Tahoma" w:cs="Tahoma"/>
          <w:sz w:val="16"/>
          <w:szCs w:val="16"/>
        </w:rPr>
        <w:t xml:space="preserve">Ochrony Danych Osobowych, Policję lub sąd , ZUS, Urząd Skarbowy, PIP </w:t>
      </w:r>
      <w:r w:rsidRPr="0051409C">
        <w:rPr>
          <w:rFonts w:ascii="MS UI Gothic" w:eastAsia="MS UI Gothic" w:hAnsi="MS UI Gothic" w:cs="MS UI Gothic" w:hint="eastAsia"/>
          <w:sz w:val="16"/>
          <w:szCs w:val="16"/>
        </w:rPr>
        <w:t> </w:t>
      </w:r>
    </w:p>
    <w:p w:rsidR="00A56C05" w:rsidRPr="0051409C" w:rsidRDefault="00A56C05" w:rsidP="00A56C05">
      <w:pPr>
        <w:pStyle w:val="Akapitzlist"/>
        <w:numPr>
          <w:ilvl w:val="1"/>
          <w:numId w:val="28"/>
        </w:numPr>
        <w:tabs>
          <w:tab w:val="left" w:pos="426"/>
          <w:tab w:val="left" w:pos="720"/>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A56C05" w:rsidRPr="0051409C" w:rsidRDefault="00A56C05" w:rsidP="00A56C05">
      <w:pPr>
        <w:pStyle w:val="Akapitzlist"/>
        <w:tabs>
          <w:tab w:val="left" w:pos="426"/>
          <w:tab w:val="left" w:pos="720"/>
        </w:tabs>
        <w:suppressAutoHyphens/>
        <w:ind w:left="426" w:hanging="426"/>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w:t>
      </w:r>
      <w:r w:rsidR="00A56C05" w:rsidRPr="0051409C">
        <w:rPr>
          <w:rFonts w:ascii="Tahoma" w:hAnsi="Tahoma" w:cs="Tahoma"/>
          <w:b/>
          <w:sz w:val="16"/>
          <w:szCs w:val="16"/>
        </w:rPr>
        <w:t>9</w:t>
      </w:r>
    </w:p>
    <w:p w:rsidR="00D12B77" w:rsidRPr="0051409C" w:rsidRDefault="00D12B77" w:rsidP="00A56C05">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12B77" w:rsidRPr="0051409C" w:rsidRDefault="00D12B77" w:rsidP="00A56C05">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12B77" w:rsidRPr="0051409C" w:rsidRDefault="00D12B77" w:rsidP="00A56C05">
      <w:pPr>
        <w:pStyle w:val="Lista3"/>
        <w:numPr>
          <w:ilvl w:val="0"/>
          <w:numId w:val="25"/>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12B77" w:rsidRPr="0051409C" w:rsidRDefault="00D12B77" w:rsidP="00A56C05">
      <w:pPr>
        <w:pStyle w:val="Lista3"/>
        <w:tabs>
          <w:tab w:val="left" w:pos="284"/>
        </w:tabs>
        <w:jc w:val="both"/>
        <w:rPr>
          <w:rFonts w:ascii="Tahoma" w:hAnsi="Tahoma" w:cs="Tahoma"/>
          <w:sz w:val="16"/>
          <w:szCs w:val="16"/>
        </w:rPr>
      </w:pPr>
    </w:p>
    <w:p w:rsidR="00D12B77" w:rsidRPr="0051409C" w:rsidRDefault="00D12B77" w:rsidP="00A56C05">
      <w:pPr>
        <w:pStyle w:val="Nagwek1"/>
        <w:numPr>
          <w:ilvl w:val="0"/>
          <w:numId w:val="22"/>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12B77" w:rsidRPr="00A56C05" w:rsidRDefault="00D12B77" w:rsidP="00A56C05">
      <w:pPr>
        <w:rPr>
          <w:rFonts w:ascii="Tahoma" w:hAnsi="Tahoma" w:cs="Tahoma"/>
          <w:sz w:val="16"/>
          <w:szCs w:val="16"/>
        </w:rPr>
      </w:pPr>
    </w:p>
    <w:p w:rsidR="00D12B77" w:rsidRPr="00A56C05" w:rsidRDefault="00D12B77" w:rsidP="00A56C05">
      <w:pPr>
        <w:rPr>
          <w:rFonts w:ascii="Tahoma" w:hAnsi="Tahoma" w:cs="Tahoma"/>
          <w:sz w:val="16"/>
          <w:szCs w:val="16"/>
        </w:rPr>
      </w:pPr>
    </w:p>
    <w:p w:rsidR="002F798A" w:rsidRPr="00A56C05" w:rsidRDefault="002F798A" w:rsidP="00A56C05">
      <w:pPr>
        <w:rPr>
          <w:rFonts w:ascii="Tahoma" w:hAnsi="Tahoma" w:cs="Tahoma"/>
          <w:sz w:val="16"/>
          <w:szCs w:val="16"/>
        </w:rPr>
      </w:pPr>
    </w:p>
    <w:sectPr w:rsidR="002F798A" w:rsidRPr="00A56C05"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0180" w:rsidRDefault="008F0180" w:rsidP="00A11516">
      <w:r>
        <w:separator/>
      </w:r>
    </w:p>
  </w:endnote>
  <w:endnote w:type="continuationSeparator" w:id="0">
    <w:p w:rsidR="008F0180" w:rsidRDefault="008F0180"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2AD" w:rsidRDefault="00D152AD">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2AD" w:rsidRDefault="00D152AD">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0180" w:rsidRDefault="008F0180" w:rsidP="00A11516">
      <w:r>
        <w:separator/>
      </w:r>
    </w:p>
  </w:footnote>
  <w:footnote w:type="continuationSeparator" w:id="0">
    <w:p w:rsidR="008F0180" w:rsidRDefault="008F0180" w:rsidP="00A115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2AD" w:rsidRDefault="00D152AD">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2AD" w:rsidRDefault="00D152AD">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7"/>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0180"/>
    <w:rsid w:val="00025980"/>
    <w:rsid w:val="000350A7"/>
    <w:rsid w:val="0008790F"/>
    <w:rsid w:val="000E22F3"/>
    <w:rsid w:val="00102B6F"/>
    <w:rsid w:val="00142819"/>
    <w:rsid w:val="001C0FCA"/>
    <w:rsid w:val="00203486"/>
    <w:rsid w:val="00236EF6"/>
    <w:rsid w:val="00254625"/>
    <w:rsid w:val="002A2586"/>
    <w:rsid w:val="002D7E88"/>
    <w:rsid w:val="002F798A"/>
    <w:rsid w:val="0039638F"/>
    <w:rsid w:val="003A24A5"/>
    <w:rsid w:val="004349CE"/>
    <w:rsid w:val="00444A8B"/>
    <w:rsid w:val="004D0BD1"/>
    <w:rsid w:val="004D114B"/>
    <w:rsid w:val="004E5397"/>
    <w:rsid w:val="0051409C"/>
    <w:rsid w:val="00546AB9"/>
    <w:rsid w:val="005918FA"/>
    <w:rsid w:val="006221F8"/>
    <w:rsid w:val="00693CB8"/>
    <w:rsid w:val="0078603E"/>
    <w:rsid w:val="00874DC2"/>
    <w:rsid w:val="008F0180"/>
    <w:rsid w:val="008F581C"/>
    <w:rsid w:val="00974326"/>
    <w:rsid w:val="009A4D2C"/>
    <w:rsid w:val="009A680C"/>
    <w:rsid w:val="009B0E2D"/>
    <w:rsid w:val="00A11516"/>
    <w:rsid w:val="00A37269"/>
    <w:rsid w:val="00A46870"/>
    <w:rsid w:val="00A56C05"/>
    <w:rsid w:val="00A86522"/>
    <w:rsid w:val="00B302B7"/>
    <w:rsid w:val="00B6428C"/>
    <w:rsid w:val="00B66EF7"/>
    <w:rsid w:val="00B736E1"/>
    <w:rsid w:val="00B82EF4"/>
    <w:rsid w:val="00B9390E"/>
    <w:rsid w:val="00C5118D"/>
    <w:rsid w:val="00CA6A12"/>
    <w:rsid w:val="00D12B77"/>
    <w:rsid w:val="00D152AD"/>
    <w:rsid w:val="00D322D3"/>
    <w:rsid w:val="00D46856"/>
    <w:rsid w:val="00D96F3F"/>
    <w:rsid w:val="00DC0C85"/>
    <w:rsid w:val="00EE2ADB"/>
    <w:rsid w:val="00F07CD5"/>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27149E"/>
  <w15:chartTrackingRefBased/>
  <w15:docId w15:val="{9889D1BC-A158-40D0-986F-2C813BDCF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4</Pages>
  <Words>2481</Words>
  <Characters>17129</Characters>
  <Application>Microsoft Office Word</Application>
  <DocSecurity>0</DocSecurity>
  <Lines>142</Lines>
  <Paragraphs>39</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19571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2018-08-22T12:29:00Z</cp:lastPrinted>
  <dcterms:created xsi:type="dcterms:W3CDTF">2019-10-03T09:52:00Z</dcterms:created>
  <dcterms:modified xsi:type="dcterms:W3CDTF">2019-10-03T09:52:00Z</dcterms:modified>
</cp:coreProperties>
</file>