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A91" w:rsidRPr="009D2E47" w:rsidRDefault="00615A91">
      <w:pPr>
        <w:spacing w:after="120" w:line="288" w:lineRule="auto"/>
        <w:jc w:val="center"/>
        <w:rPr>
          <w:rFonts w:ascii="Times New Roman" w:hAnsi="Times New Roman"/>
        </w:rPr>
      </w:pPr>
      <w:r w:rsidRPr="009D2E47">
        <w:rPr>
          <w:rFonts w:ascii="Times New Roman" w:hAnsi="Times New Roman"/>
          <w:b/>
          <w:bCs/>
          <w:sz w:val="28"/>
          <w:szCs w:val="28"/>
          <w:u w:val="single"/>
        </w:rPr>
        <w:t>Szczegółowy opis przedmiotu zamówienia</w:t>
      </w:r>
    </w:p>
    <w:p w:rsidR="00840A47" w:rsidRDefault="00895508">
      <w:pPr>
        <w:pStyle w:val="Akapitzlist"/>
        <w:spacing w:after="120" w:line="288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Dotyczy dostawy</w:t>
      </w:r>
      <w:r w:rsidR="00096CA8">
        <w:rPr>
          <w:rFonts w:ascii="Times New Roman" w:hAnsi="Times New Roman"/>
          <w:b/>
          <w:sz w:val="28"/>
          <w:szCs w:val="28"/>
        </w:rPr>
        <w:t xml:space="preserve"> materiałów promocyjno-reklamowych dla uczestników</w:t>
      </w:r>
      <w:r w:rsidR="00840A47">
        <w:rPr>
          <w:rFonts w:ascii="Times New Roman" w:hAnsi="Times New Roman"/>
          <w:b/>
          <w:sz w:val="28"/>
          <w:szCs w:val="28"/>
        </w:rPr>
        <w:t xml:space="preserve"> </w:t>
      </w:r>
      <w:r w:rsidR="000E26D5">
        <w:rPr>
          <w:rFonts w:ascii="Times New Roman" w:hAnsi="Times New Roman"/>
          <w:b/>
          <w:sz w:val="28"/>
          <w:szCs w:val="28"/>
        </w:rPr>
        <w:t xml:space="preserve">dwóch </w:t>
      </w:r>
      <w:r w:rsidR="00840A47">
        <w:rPr>
          <w:rFonts w:ascii="Times New Roman" w:hAnsi="Times New Roman"/>
          <w:b/>
          <w:sz w:val="28"/>
          <w:szCs w:val="28"/>
        </w:rPr>
        <w:t>spotka</w:t>
      </w:r>
      <w:r w:rsidR="00096CA8">
        <w:rPr>
          <w:rFonts w:ascii="Times New Roman" w:hAnsi="Times New Roman"/>
          <w:b/>
          <w:sz w:val="28"/>
          <w:szCs w:val="28"/>
        </w:rPr>
        <w:t>ń</w:t>
      </w:r>
      <w:r w:rsidR="00840A47">
        <w:rPr>
          <w:rFonts w:ascii="Times New Roman" w:hAnsi="Times New Roman"/>
          <w:b/>
          <w:sz w:val="28"/>
          <w:szCs w:val="28"/>
        </w:rPr>
        <w:t xml:space="preserve"> organizowanych w ramach projektu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TecHnology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and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EntrepreneUrship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Education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840A47" w:rsidRPr="00840A47">
        <w:rPr>
          <w:rFonts w:ascii="Times New Roman" w:hAnsi="Times New Roman"/>
          <w:b/>
          <w:sz w:val="28"/>
          <w:szCs w:val="28"/>
        </w:rPr>
        <w:t>Bridging</w:t>
      </w:r>
      <w:proofErr w:type="spellEnd"/>
      <w:r w:rsidR="00840A47" w:rsidRPr="00840A47">
        <w:rPr>
          <w:rFonts w:ascii="Times New Roman" w:hAnsi="Times New Roman"/>
          <w:b/>
          <w:sz w:val="28"/>
          <w:szCs w:val="28"/>
        </w:rPr>
        <w:t xml:space="preserve"> the Gap for Smart Product Development - Tech Hub 4.0, nr projektu: 2018-1-RO01-KA203-049611</w:t>
      </w:r>
    </w:p>
    <w:p w:rsidR="00615A91" w:rsidRPr="009D2E47" w:rsidRDefault="00615A91">
      <w:pPr>
        <w:spacing w:after="120" w:line="288" w:lineRule="auto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b/>
          <w:u w:val="single"/>
        </w:rPr>
        <w:t>OPIS PRZEDMIOTU ZAMÓWIENIA:</w:t>
      </w:r>
    </w:p>
    <w:p w:rsidR="00840A47" w:rsidRPr="00840A47" w:rsidRDefault="00615A91" w:rsidP="009D2E47">
      <w:pPr>
        <w:pStyle w:val="Akapitzlist"/>
        <w:numPr>
          <w:ilvl w:val="0"/>
          <w:numId w:val="3"/>
        </w:numPr>
        <w:spacing w:after="120" w:line="288" w:lineRule="auto"/>
        <w:ind w:left="42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u w:val="single"/>
        </w:rPr>
        <w:t xml:space="preserve">Przedmiot zamówienia: </w:t>
      </w:r>
      <w:r w:rsidR="00895508">
        <w:rPr>
          <w:rFonts w:ascii="Times New Roman" w:hAnsi="Times New Roman"/>
          <w:b/>
          <w:sz w:val="24"/>
          <w:szCs w:val="28"/>
        </w:rPr>
        <w:t xml:space="preserve">Dostawa </w:t>
      </w:r>
      <w:r w:rsidR="00895508" w:rsidRPr="00895508">
        <w:rPr>
          <w:rFonts w:ascii="Times New Roman" w:hAnsi="Times New Roman"/>
          <w:b/>
          <w:sz w:val="24"/>
          <w:szCs w:val="28"/>
          <w:u w:val="single"/>
        </w:rPr>
        <w:t>80 zestawów</w:t>
      </w:r>
      <w:r w:rsidR="00096CA8">
        <w:rPr>
          <w:rFonts w:ascii="Times New Roman" w:hAnsi="Times New Roman"/>
          <w:b/>
          <w:sz w:val="24"/>
          <w:szCs w:val="28"/>
        </w:rPr>
        <w:t xml:space="preserve"> materiałów promocyjno-reklamowych dla uczestników dwóch spotkań </w:t>
      </w:r>
      <w:r w:rsidR="00840A47" w:rsidRPr="00840A47">
        <w:rPr>
          <w:rFonts w:ascii="Times New Roman" w:hAnsi="Times New Roman"/>
          <w:b/>
          <w:sz w:val="24"/>
          <w:szCs w:val="28"/>
        </w:rPr>
        <w:t xml:space="preserve">organizowanych w ramach projektu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TecHnology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and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EntrepreneUrship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Education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– </w:t>
      </w:r>
      <w:proofErr w:type="spellStart"/>
      <w:r w:rsidR="00840A47" w:rsidRPr="00840A47">
        <w:rPr>
          <w:rFonts w:ascii="Times New Roman" w:hAnsi="Times New Roman"/>
          <w:b/>
          <w:sz w:val="24"/>
          <w:szCs w:val="28"/>
        </w:rPr>
        <w:t>Bridging</w:t>
      </w:r>
      <w:proofErr w:type="spellEnd"/>
      <w:r w:rsidR="00840A47" w:rsidRPr="00840A47">
        <w:rPr>
          <w:rFonts w:ascii="Times New Roman" w:hAnsi="Times New Roman"/>
          <w:b/>
          <w:sz w:val="24"/>
          <w:szCs w:val="28"/>
        </w:rPr>
        <w:t xml:space="preserve"> the Gap for Smart Product Development - Tech Hub 4.0, nr projektu: 2018-1-RO01-KA203-049611</w:t>
      </w:r>
      <w:r w:rsidR="00895508">
        <w:rPr>
          <w:rFonts w:ascii="Times New Roman" w:hAnsi="Times New Roman"/>
          <w:b/>
          <w:sz w:val="24"/>
          <w:szCs w:val="28"/>
        </w:rPr>
        <w:t>.</w:t>
      </w:r>
    </w:p>
    <w:p w:rsidR="00615A91" w:rsidRPr="009D2E47" w:rsidRDefault="00615A91">
      <w:pPr>
        <w:pStyle w:val="Akapitzlist"/>
        <w:spacing w:after="120" w:line="288" w:lineRule="auto"/>
        <w:ind w:left="426"/>
        <w:jc w:val="both"/>
        <w:rPr>
          <w:rFonts w:ascii="Times New Roman" w:hAnsi="Times New Roman"/>
        </w:rPr>
      </w:pPr>
    </w:p>
    <w:p w:rsidR="001F5153" w:rsidRPr="00840A47" w:rsidRDefault="00615A91" w:rsidP="00840A47">
      <w:pPr>
        <w:pStyle w:val="Akapitzlist"/>
        <w:numPr>
          <w:ilvl w:val="0"/>
          <w:numId w:val="3"/>
        </w:numPr>
        <w:spacing w:after="120" w:line="288" w:lineRule="auto"/>
        <w:ind w:left="426"/>
        <w:jc w:val="both"/>
        <w:rPr>
          <w:rFonts w:ascii="Times New Roman" w:hAnsi="Times New Roman"/>
        </w:rPr>
      </w:pPr>
      <w:r w:rsidRPr="009D2E47">
        <w:rPr>
          <w:rFonts w:ascii="Times New Roman" w:hAnsi="Times New Roman"/>
          <w:u w:val="single"/>
        </w:rPr>
        <w:t xml:space="preserve">Wymagania odnośnie </w:t>
      </w:r>
      <w:r w:rsidR="00E655B0">
        <w:rPr>
          <w:rFonts w:ascii="Times New Roman" w:hAnsi="Times New Roman"/>
          <w:u w:val="single"/>
        </w:rPr>
        <w:t>materiałów promocyjno-reklamowych</w:t>
      </w:r>
      <w:r w:rsidRPr="009D2E47">
        <w:rPr>
          <w:rFonts w:ascii="Times New Roman" w:hAnsi="Times New Roman"/>
          <w:u w:val="single"/>
        </w:rPr>
        <w:t>:</w:t>
      </w:r>
    </w:p>
    <w:p w:rsidR="00615A91" w:rsidRPr="009D2E47" w:rsidRDefault="00E655B0">
      <w:pPr>
        <w:spacing w:after="120" w:line="288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W skład </w:t>
      </w:r>
      <w:r w:rsidR="00895508">
        <w:rPr>
          <w:rFonts w:ascii="Times New Roman" w:hAnsi="Times New Roman"/>
          <w:b/>
        </w:rPr>
        <w:t xml:space="preserve"> każdego z </w:t>
      </w:r>
      <w:r>
        <w:rPr>
          <w:rFonts w:ascii="Times New Roman" w:hAnsi="Times New Roman"/>
          <w:b/>
        </w:rPr>
        <w:t>zestawu materiałów promocyjno-reklamowych wejdą</w:t>
      </w:r>
      <w:r w:rsidR="00615A91" w:rsidRPr="009D2E47">
        <w:rPr>
          <w:rFonts w:ascii="Times New Roman" w:hAnsi="Times New Roman"/>
        </w:rPr>
        <w:t xml:space="preserve">: </w:t>
      </w:r>
    </w:p>
    <w:p w:rsidR="00096CA8" w:rsidRDefault="00A16C9F" w:rsidP="00E655B0">
      <w:pPr>
        <w:pStyle w:val="Akapitzlist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Torba </w:t>
      </w:r>
      <w:r w:rsidR="00E655B0">
        <w:rPr>
          <w:rFonts w:ascii="Times New Roman" w:hAnsi="Times New Roman"/>
        </w:rPr>
        <w:t xml:space="preserve"> –</w:t>
      </w:r>
      <w:r w:rsidRPr="00A16C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o wymiarach zewnętrznych: </w:t>
      </w:r>
      <w:r w:rsidRPr="00DB5DCC">
        <w:rPr>
          <w:rFonts w:ascii="Times New Roman" w:hAnsi="Times New Roman"/>
        </w:rPr>
        <w:t>8,0 x 38,0 x 28,0 cm</w:t>
      </w:r>
      <w:bookmarkStart w:id="0" w:name="_GoBack"/>
      <w:bookmarkEnd w:id="0"/>
      <w:r w:rsidR="00E655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(+/-10%), na laptopa</w:t>
      </w:r>
      <w:r w:rsidR="00BE0C97">
        <w:rPr>
          <w:rFonts w:ascii="Times New Roman" w:hAnsi="Times New Roman"/>
        </w:rPr>
        <w:t xml:space="preserve"> o przekątnej 15.6 cala</w:t>
      </w:r>
      <w:r w:rsidR="00DB5DCC">
        <w:rPr>
          <w:rFonts w:ascii="Times New Roman" w:hAnsi="Times New Roman"/>
        </w:rPr>
        <w:t>,</w:t>
      </w:r>
      <w:r w:rsidR="00BE0C97">
        <w:rPr>
          <w:rFonts w:ascii="Times New Roman" w:hAnsi="Times New Roman"/>
        </w:rPr>
        <w:t xml:space="preserve"> w kolorze czarnym, szarym lub granatowym, zapinana na zamek, posiadająca odczepian</w:t>
      </w:r>
      <w:r>
        <w:rPr>
          <w:rFonts w:ascii="Times New Roman" w:hAnsi="Times New Roman"/>
        </w:rPr>
        <w:t>y pasek na ramię, liczba komór - min.</w:t>
      </w:r>
      <w:r w:rsidR="00BE0C97">
        <w:rPr>
          <w:rFonts w:ascii="Times New Roman" w:hAnsi="Times New Roman"/>
        </w:rPr>
        <w:t xml:space="preserve"> 1, z nylonu</w:t>
      </w:r>
      <w:r>
        <w:rPr>
          <w:rFonts w:ascii="Times New Roman" w:hAnsi="Times New Roman"/>
        </w:rPr>
        <w:t xml:space="preserve"> lub poliestru</w:t>
      </w:r>
      <w:r w:rsidR="00BE0C97">
        <w:rPr>
          <w:rFonts w:ascii="Times New Roman" w:hAnsi="Times New Roman"/>
        </w:rPr>
        <w:t>.</w:t>
      </w:r>
    </w:p>
    <w:p w:rsidR="00976C09" w:rsidRDefault="00976C09" w:rsidP="00976C09">
      <w:pPr>
        <w:pStyle w:val="Akapitzlist"/>
        <w:spacing w:after="120" w:line="288" w:lineRule="auto"/>
        <w:jc w:val="both"/>
        <w:rPr>
          <w:rFonts w:ascii="Times New Roman" w:hAnsi="Times New Roman"/>
        </w:rPr>
      </w:pPr>
    </w:p>
    <w:p w:rsidR="00E655B0" w:rsidRDefault="00E655B0" w:rsidP="00E655B0">
      <w:pPr>
        <w:pStyle w:val="Akapitzlist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Pendrive o pojemności 32GB – </w:t>
      </w:r>
      <w:r w:rsidR="00BE0C97">
        <w:rPr>
          <w:rFonts w:ascii="Times New Roman" w:hAnsi="Times New Roman"/>
        </w:rPr>
        <w:t xml:space="preserve">w dowolnym kolorze, </w:t>
      </w:r>
      <w:r w:rsidR="00DB5DCC">
        <w:rPr>
          <w:rFonts w:ascii="Times New Roman" w:hAnsi="Times New Roman"/>
        </w:rPr>
        <w:t xml:space="preserve">materiał: plastik i metal, </w:t>
      </w:r>
      <w:r w:rsidR="00BE0C97">
        <w:rPr>
          <w:rFonts w:ascii="Times New Roman" w:hAnsi="Times New Roman"/>
        </w:rPr>
        <w:t>z możliwością ochrony części wkładanej do gniazda USB</w:t>
      </w:r>
      <w:r w:rsidR="00DB5DCC">
        <w:rPr>
          <w:rFonts w:ascii="Times New Roman" w:hAnsi="Times New Roman"/>
        </w:rPr>
        <w:t>, wymiary: 1,9x5,5x1cm.</w:t>
      </w:r>
    </w:p>
    <w:p w:rsidR="00976C09" w:rsidRPr="00976C09" w:rsidRDefault="00976C09" w:rsidP="00976C09">
      <w:pPr>
        <w:pStyle w:val="Akapitzlist"/>
        <w:rPr>
          <w:rFonts w:ascii="Times New Roman" w:hAnsi="Times New Roman"/>
        </w:rPr>
      </w:pPr>
    </w:p>
    <w:p w:rsidR="00E655B0" w:rsidRDefault="00E655B0" w:rsidP="00E655B0">
      <w:pPr>
        <w:pStyle w:val="Akapitzlist"/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Notatnik </w:t>
      </w:r>
      <w:r w:rsidR="00976C09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BE0C97">
        <w:rPr>
          <w:rFonts w:ascii="Times New Roman" w:hAnsi="Times New Roman"/>
        </w:rPr>
        <w:t>w rozmiarze A5</w:t>
      </w:r>
      <w:r w:rsidR="00DB5DCC">
        <w:rPr>
          <w:rFonts w:ascii="Times New Roman" w:hAnsi="Times New Roman"/>
        </w:rPr>
        <w:t xml:space="preserve"> (14x21x1,4cm)</w:t>
      </w:r>
      <w:r w:rsidR="00BE0C97">
        <w:rPr>
          <w:rFonts w:ascii="Times New Roman" w:hAnsi="Times New Roman"/>
        </w:rPr>
        <w:t xml:space="preserve">, </w:t>
      </w:r>
      <w:r w:rsidR="00DB5DCC">
        <w:rPr>
          <w:rFonts w:ascii="Times New Roman" w:hAnsi="Times New Roman"/>
        </w:rPr>
        <w:t xml:space="preserve">80 kartek w </w:t>
      </w:r>
      <w:r w:rsidR="00A977DD">
        <w:rPr>
          <w:rFonts w:ascii="Times New Roman" w:hAnsi="Times New Roman"/>
        </w:rPr>
        <w:t>kratkę</w:t>
      </w:r>
      <w:r w:rsidR="00DB5DCC">
        <w:rPr>
          <w:rFonts w:ascii="Times New Roman" w:hAnsi="Times New Roman"/>
        </w:rPr>
        <w:t xml:space="preserve">, tasiemka zakładkowa, </w:t>
      </w:r>
      <w:r w:rsidR="00A977DD">
        <w:rPr>
          <w:rFonts w:ascii="Times New Roman" w:hAnsi="Times New Roman"/>
        </w:rPr>
        <w:br/>
      </w:r>
      <w:r w:rsidR="00BE0C97">
        <w:rPr>
          <w:rFonts w:ascii="Times New Roman" w:hAnsi="Times New Roman"/>
        </w:rPr>
        <w:t>z usztywnioną okładką, kolor okładki</w:t>
      </w:r>
      <w:r w:rsidR="00DB5DCC">
        <w:rPr>
          <w:rFonts w:ascii="Times New Roman" w:hAnsi="Times New Roman"/>
        </w:rPr>
        <w:t xml:space="preserve"> dowolny</w:t>
      </w:r>
    </w:p>
    <w:p w:rsidR="00976C09" w:rsidRPr="00976C09" w:rsidRDefault="00976C09" w:rsidP="00976C09">
      <w:pPr>
        <w:pStyle w:val="Akapitzlist"/>
        <w:rPr>
          <w:rFonts w:ascii="Times New Roman" w:hAnsi="Times New Roman"/>
        </w:rPr>
      </w:pPr>
    </w:p>
    <w:p w:rsidR="00895508" w:rsidRDefault="009B635B" w:rsidP="009B635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Uwaga: Wszystkie pozycje mają być znakowane logotypem projektu (w załączeniu). Sposób znakowania: nadruk</w:t>
      </w:r>
      <w:r w:rsidR="00EC1D82">
        <w:rPr>
          <w:rFonts w:ascii="Times New Roman" w:hAnsi="Times New Roman"/>
        </w:rPr>
        <w:t xml:space="preserve"> lub</w:t>
      </w:r>
      <w:r>
        <w:rPr>
          <w:rFonts w:ascii="Times New Roman" w:hAnsi="Times New Roman"/>
        </w:rPr>
        <w:t xml:space="preserve"> laser, w kolorze.</w:t>
      </w:r>
      <w:r w:rsidR="00AA1AEF">
        <w:rPr>
          <w:rFonts w:ascii="Times New Roman" w:hAnsi="Times New Roman"/>
        </w:rPr>
        <w:t xml:space="preserve"> </w:t>
      </w:r>
    </w:p>
    <w:p w:rsidR="00976C09" w:rsidRDefault="00AA1AEF" w:rsidP="009B635B">
      <w:pPr>
        <w:spacing w:after="12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Dostawa </w:t>
      </w:r>
      <w:r w:rsidR="00895508">
        <w:rPr>
          <w:rFonts w:ascii="Times New Roman" w:hAnsi="Times New Roman"/>
        </w:rPr>
        <w:t xml:space="preserve"> zestawów materiałów </w:t>
      </w:r>
      <w:proofErr w:type="spellStart"/>
      <w:r w:rsidR="00895508">
        <w:rPr>
          <w:rFonts w:ascii="Times New Roman" w:hAnsi="Times New Roman"/>
        </w:rPr>
        <w:t>promocyjno</w:t>
      </w:r>
      <w:proofErr w:type="spellEnd"/>
      <w:r>
        <w:rPr>
          <w:rFonts w:ascii="Times New Roman" w:hAnsi="Times New Roman"/>
        </w:rPr>
        <w:t>– reklamowych do dnia 18 października 2019 roku.</w:t>
      </w:r>
    </w:p>
    <w:p w:rsidR="00AA1AEF" w:rsidRPr="00AA1AEF" w:rsidRDefault="00AA1AEF" w:rsidP="00AA1AEF">
      <w:pPr>
        <w:jc w:val="both"/>
        <w:rPr>
          <w:rFonts w:ascii="Times New Roman" w:hAnsi="Times New Roman"/>
        </w:rPr>
      </w:pPr>
      <w:r w:rsidRPr="00AA1AEF">
        <w:rPr>
          <w:rFonts w:ascii="Times New Roman" w:hAnsi="Times New Roman"/>
        </w:rPr>
        <w:t xml:space="preserve">Wykonawca za </w:t>
      </w:r>
      <w:r>
        <w:rPr>
          <w:rFonts w:ascii="Times New Roman" w:hAnsi="Times New Roman"/>
        </w:rPr>
        <w:t>dostarczone materiały promocyjno-reklamowe</w:t>
      </w:r>
      <w:r w:rsidRPr="00AA1AEF">
        <w:rPr>
          <w:rFonts w:ascii="Times New Roman" w:hAnsi="Times New Roman"/>
        </w:rPr>
        <w:t xml:space="preserve"> wystawi dwie faktury: </w:t>
      </w:r>
    </w:p>
    <w:p w:rsidR="00AA1AEF" w:rsidRPr="00AA1AEF" w:rsidRDefault="00895508" w:rsidP="00AA1AE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jedną fakturę za 50 zestawów</w:t>
      </w:r>
      <w:r w:rsidR="00AA1AEF" w:rsidRPr="00AA1AEF">
        <w:rPr>
          <w:rFonts w:ascii="Times New Roman" w:hAnsi="Times New Roman"/>
        </w:rPr>
        <w:t xml:space="preserve"> materia</w:t>
      </w:r>
      <w:r w:rsidR="00AA1AEF" w:rsidRPr="00AA1AEF">
        <w:rPr>
          <w:rFonts w:ascii="Times New Roman" w:hAnsi="Times New Roman" w:hint="eastAsia"/>
        </w:rPr>
        <w:t>łó</w:t>
      </w:r>
      <w:r w:rsidR="00AA1AEF" w:rsidRPr="00AA1AEF">
        <w:rPr>
          <w:rFonts w:ascii="Times New Roman" w:hAnsi="Times New Roman"/>
        </w:rPr>
        <w:t>w pr</w:t>
      </w:r>
      <w:r>
        <w:rPr>
          <w:rFonts w:ascii="Times New Roman" w:hAnsi="Times New Roman"/>
        </w:rPr>
        <w:t>omocyjno-reklamowych</w:t>
      </w:r>
      <w:r w:rsidR="003C431B">
        <w:rPr>
          <w:rFonts w:ascii="Times New Roman" w:hAnsi="Times New Roman"/>
        </w:rPr>
        <w:t>.</w:t>
      </w:r>
    </w:p>
    <w:p w:rsidR="00AA1AEF" w:rsidRDefault="00AA1AEF" w:rsidP="00AA1AEF">
      <w:pPr>
        <w:jc w:val="both"/>
        <w:rPr>
          <w:rFonts w:ascii="Times New Roman" w:hAnsi="Times New Roman"/>
        </w:rPr>
      </w:pPr>
      <w:r w:rsidRPr="00AA1AEF">
        <w:rPr>
          <w:rFonts w:ascii="Times New Roman" w:hAnsi="Times New Roman"/>
        </w:rPr>
        <w:t xml:space="preserve">- </w:t>
      </w:r>
      <w:r w:rsidR="00895508">
        <w:rPr>
          <w:rFonts w:ascii="Times New Roman" w:hAnsi="Times New Roman"/>
        </w:rPr>
        <w:t>drugą fakturę</w:t>
      </w:r>
      <w:r w:rsidRPr="00AA1AEF">
        <w:rPr>
          <w:rFonts w:ascii="Times New Roman" w:hAnsi="Times New Roman"/>
        </w:rPr>
        <w:t xml:space="preserve"> </w:t>
      </w:r>
      <w:r w:rsidR="00895508">
        <w:rPr>
          <w:rFonts w:ascii="Times New Roman" w:hAnsi="Times New Roman"/>
        </w:rPr>
        <w:t>za 30 zestawów</w:t>
      </w:r>
      <w:r w:rsidRPr="00AA1AEF">
        <w:rPr>
          <w:rFonts w:ascii="Times New Roman" w:hAnsi="Times New Roman"/>
        </w:rPr>
        <w:t xml:space="preserve"> materia</w:t>
      </w:r>
      <w:r w:rsidRPr="00AA1AEF">
        <w:rPr>
          <w:rFonts w:ascii="Times New Roman" w:hAnsi="Times New Roman" w:hint="eastAsia"/>
        </w:rPr>
        <w:t>łó</w:t>
      </w:r>
      <w:r w:rsidRPr="00AA1AEF">
        <w:rPr>
          <w:rFonts w:ascii="Times New Roman" w:hAnsi="Times New Roman"/>
        </w:rPr>
        <w:t>w pr</w:t>
      </w:r>
      <w:r w:rsidR="00895508">
        <w:rPr>
          <w:rFonts w:ascii="Times New Roman" w:hAnsi="Times New Roman"/>
        </w:rPr>
        <w:t>omocyjno-reklamowych</w:t>
      </w:r>
      <w:r w:rsidR="003C431B">
        <w:rPr>
          <w:rFonts w:ascii="Times New Roman" w:hAnsi="Times New Roman"/>
        </w:rPr>
        <w:t>.</w:t>
      </w:r>
    </w:p>
    <w:p w:rsidR="00D82594" w:rsidRPr="009D2E47" w:rsidRDefault="00D82594" w:rsidP="00D82594">
      <w:pPr>
        <w:suppressAutoHyphens w:val="0"/>
        <w:spacing w:after="0"/>
        <w:jc w:val="both"/>
        <w:rPr>
          <w:rFonts w:ascii="Times New Roman" w:hAnsi="Times New Roman"/>
        </w:rPr>
      </w:pPr>
    </w:p>
    <w:sectPr w:rsidR="00D82594" w:rsidRPr="009D2E47" w:rsidSect="008034C1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763" w:rsidRDefault="00943763">
      <w:pPr>
        <w:spacing w:after="0" w:line="240" w:lineRule="auto"/>
      </w:pPr>
      <w:r>
        <w:separator/>
      </w:r>
    </w:p>
  </w:endnote>
  <w:endnote w:type="continuationSeparator" w:id="0">
    <w:p w:rsidR="00943763" w:rsidRDefault="00943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91" w:rsidRDefault="00615A91">
    <w:pPr>
      <w:pStyle w:val="Stopka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A91" w:rsidRDefault="00615A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763" w:rsidRDefault="00943763">
      <w:pPr>
        <w:spacing w:after="0" w:line="240" w:lineRule="auto"/>
      </w:pPr>
      <w:r>
        <w:separator/>
      </w:r>
    </w:p>
  </w:footnote>
  <w:footnote w:type="continuationSeparator" w:id="0">
    <w:p w:rsidR="00943763" w:rsidRDefault="00943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  <w:color w:val="00000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u w:val="none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6175848"/>
    <w:multiLevelType w:val="hybridMultilevel"/>
    <w:tmpl w:val="19CE5D6C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  <w:color w:val="000000"/>
        <w:sz w:val="22"/>
        <w:szCs w:val="22"/>
      </w:rPr>
    </w:lvl>
    <w:lvl w:ilvl="1" w:tplc="5F743BC6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32215"/>
    <w:multiLevelType w:val="hybridMultilevel"/>
    <w:tmpl w:val="4D02A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06E89"/>
    <w:multiLevelType w:val="hybridMultilevel"/>
    <w:tmpl w:val="76587E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D5B3F"/>
    <w:multiLevelType w:val="hybridMultilevel"/>
    <w:tmpl w:val="79063C2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30B9A"/>
    <w:multiLevelType w:val="hybridMultilevel"/>
    <w:tmpl w:val="4D02A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D09A8"/>
    <w:multiLevelType w:val="hybridMultilevel"/>
    <w:tmpl w:val="BEE4D7B2"/>
    <w:lvl w:ilvl="0" w:tplc="47E6998C">
      <w:start w:val="1"/>
      <w:numFmt w:val="lowerLetter"/>
      <w:lvlText w:val="%1)"/>
      <w:lvlJc w:val="left"/>
      <w:pPr>
        <w:ind w:left="108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5335FE"/>
    <w:multiLevelType w:val="hybridMultilevel"/>
    <w:tmpl w:val="0C6603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091203"/>
    <w:multiLevelType w:val="hybridMultilevel"/>
    <w:tmpl w:val="4D02A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62937"/>
    <w:multiLevelType w:val="hybridMultilevel"/>
    <w:tmpl w:val="ACD28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E5506"/>
    <w:multiLevelType w:val="hybridMultilevel"/>
    <w:tmpl w:val="D4F075D6"/>
    <w:lvl w:ilvl="0" w:tplc="0415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14" w15:restartNumberingAfterBreak="0">
    <w:nsid w:val="7BE73311"/>
    <w:multiLevelType w:val="hybridMultilevel"/>
    <w:tmpl w:val="92E83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3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4"/>
  </w:num>
  <w:num w:numId="11">
    <w:abstractNumId w:val="10"/>
  </w:num>
  <w:num w:numId="12">
    <w:abstractNumId w:val="5"/>
  </w:num>
  <w:num w:numId="13">
    <w:abstractNumId w:val="8"/>
  </w:num>
  <w:num w:numId="14">
    <w:abstractNumId w:val="11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2Nja0MDcyMzAwNjdS0lEKTi0uzszPAykwqQUA9g73cywAAAA="/>
  </w:docVars>
  <w:rsids>
    <w:rsidRoot w:val="007D6E65"/>
    <w:rsid w:val="00026F15"/>
    <w:rsid w:val="00054C48"/>
    <w:rsid w:val="00066FFB"/>
    <w:rsid w:val="00096CA8"/>
    <w:rsid w:val="000E18DA"/>
    <w:rsid w:val="000E26D5"/>
    <w:rsid w:val="00160E1E"/>
    <w:rsid w:val="001E3B46"/>
    <w:rsid w:val="001F5153"/>
    <w:rsid w:val="002372E6"/>
    <w:rsid w:val="002D6BFA"/>
    <w:rsid w:val="002D6FFE"/>
    <w:rsid w:val="0030658A"/>
    <w:rsid w:val="00353088"/>
    <w:rsid w:val="003C431B"/>
    <w:rsid w:val="003D7410"/>
    <w:rsid w:val="003E1AA5"/>
    <w:rsid w:val="004A10E0"/>
    <w:rsid w:val="00507AB8"/>
    <w:rsid w:val="00556E4D"/>
    <w:rsid w:val="00591DF9"/>
    <w:rsid w:val="005B0DE3"/>
    <w:rsid w:val="00615A91"/>
    <w:rsid w:val="0063098F"/>
    <w:rsid w:val="00661CC9"/>
    <w:rsid w:val="006801F4"/>
    <w:rsid w:val="007038EC"/>
    <w:rsid w:val="007D3DA5"/>
    <w:rsid w:val="007D6B0D"/>
    <w:rsid w:val="007D6E65"/>
    <w:rsid w:val="007F7291"/>
    <w:rsid w:val="008034C1"/>
    <w:rsid w:val="0083781C"/>
    <w:rsid w:val="00840A47"/>
    <w:rsid w:val="00895508"/>
    <w:rsid w:val="009067B6"/>
    <w:rsid w:val="00943763"/>
    <w:rsid w:val="00956855"/>
    <w:rsid w:val="00976C09"/>
    <w:rsid w:val="009B635B"/>
    <w:rsid w:val="009C06E7"/>
    <w:rsid w:val="009D2E47"/>
    <w:rsid w:val="009F5D81"/>
    <w:rsid w:val="00A16C9F"/>
    <w:rsid w:val="00A74F92"/>
    <w:rsid w:val="00A977DD"/>
    <w:rsid w:val="00AA1AEF"/>
    <w:rsid w:val="00AC0885"/>
    <w:rsid w:val="00B551E1"/>
    <w:rsid w:val="00BA0383"/>
    <w:rsid w:val="00BD03A8"/>
    <w:rsid w:val="00BE0C97"/>
    <w:rsid w:val="00CA1659"/>
    <w:rsid w:val="00CE4C08"/>
    <w:rsid w:val="00D34559"/>
    <w:rsid w:val="00D439AF"/>
    <w:rsid w:val="00D76BA3"/>
    <w:rsid w:val="00D82594"/>
    <w:rsid w:val="00DB5DCC"/>
    <w:rsid w:val="00DD1757"/>
    <w:rsid w:val="00E655B0"/>
    <w:rsid w:val="00EC1D82"/>
    <w:rsid w:val="00EF24F1"/>
    <w:rsid w:val="00FB03F6"/>
    <w:rsid w:val="00FE5A85"/>
    <w:rsid w:val="00FF3627"/>
    <w:rsid w:val="00FF5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110"/>
  <w15:docId w15:val="{D98AEF8B-6B65-B548-8349-2A2E57A5C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4C1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034C1"/>
    <w:rPr>
      <w:rFonts w:ascii="Wingdings" w:hAnsi="Wingdings" w:cs="Wingdings" w:hint="default"/>
      <w:color w:val="000000"/>
    </w:rPr>
  </w:style>
  <w:style w:type="character" w:customStyle="1" w:styleId="WW8Num2z0">
    <w:name w:val="WW8Num2z0"/>
    <w:rsid w:val="008034C1"/>
    <w:rPr>
      <w:rFonts w:ascii="Symbol" w:eastAsia="Calibri" w:hAnsi="Symbol" w:cs="Symbol" w:hint="default"/>
      <w:color w:val="642D6B"/>
      <w:sz w:val="24"/>
      <w:szCs w:val="24"/>
    </w:rPr>
  </w:style>
  <w:style w:type="character" w:customStyle="1" w:styleId="WW8Num3z0">
    <w:name w:val="WW8Num3z0"/>
    <w:rsid w:val="008034C1"/>
    <w:rPr>
      <w:rFonts w:ascii="Times New Roman" w:hAnsi="Times New Roman" w:cs="Times New Roman" w:hint="default"/>
      <w:b/>
      <w:u w:val="none"/>
    </w:rPr>
  </w:style>
  <w:style w:type="character" w:customStyle="1" w:styleId="WW8Num4z0">
    <w:name w:val="WW8Num4z0"/>
    <w:rsid w:val="008034C1"/>
  </w:style>
  <w:style w:type="character" w:customStyle="1" w:styleId="WW8Num4z1">
    <w:name w:val="WW8Num4z1"/>
    <w:rsid w:val="008034C1"/>
  </w:style>
  <w:style w:type="character" w:customStyle="1" w:styleId="WW8Num4z2">
    <w:name w:val="WW8Num4z2"/>
    <w:rsid w:val="008034C1"/>
  </w:style>
  <w:style w:type="character" w:customStyle="1" w:styleId="WW8Num4z3">
    <w:name w:val="WW8Num4z3"/>
    <w:rsid w:val="008034C1"/>
  </w:style>
  <w:style w:type="character" w:customStyle="1" w:styleId="WW8Num4z4">
    <w:name w:val="WW8Num4z4"/>
    <w:rsid w:val="008034C1"/>
  </w:style>
  <w:style w:type="character" w:customStyle="1" w:styleId="WW8Num4z5">
    <w:name w:val="WW8Num4z5"/>
    <w:rsid w:val="008034C1"/>
  </w:style>
  <w:style w:type="character" w:customStyle="1" w:styleId="WW8Num4z6">
    <w:name w:val="WW8Num4z6"/>
    <w:rsid w:val="008034C1"/>
  </w:style>
  <w:style w:type="character" w:customStyle="1" w:styleId="WW8Num4z7">
    <w:name w:val="WW8Num4z7"/>
    <w:rsid w:val="008034C1"/>
  </w:style>
  <w:style w:type="character" w:customStyle="1" w:styleId="WW8Num4z8">
    <w:name w:val="WW8Num4z8"/>
    <w:rsid w:val="008034C1"/>
  </w:style>
  <w:style w:type="character" w:customStyle="1" w:styleId="WW8Num1z1">
    <w:name w:val="WW8Num1z1"/>
    <w:rsid w:val="008034C1"/>
  </w:style>
  <w:style w:type="character" w:customStyle="1" w:styleId="WW8Num1z2">
    <w:name w:val="WW8Num1z2"/>
    <w:rsid w:val="008034C1"/>
  </w:style>
  <w:style w:type="character" w:customStyle="1" w:styleId="WW8Num1z3">
    <w:name w:val="WW8Num1z3"/>
    <w:rsid w:val="008034C1"/>
  </w:style>
  <w:style w:type="character" w:customStyle="1" w:styleId="WW8Num1z4">
    <w:name w:val="WW8Num1z4"/>
    <w:rsid w:val="008034C1"/>
  </w:style>
  <w:style w:type="character" w:customStyle="1" w:styleId="WW8Num1z5">
    <w:name w:val="WW8Num1z5"/>
    <w:rsid w:val="008034C1"/>
  </w:style>
  <w:style w:type="character" w:customStyle="1" w:styleId="WW8Num1z6">
    <w:name w:val="WW8Num1z6"/>
    <w:rsid w:val="008034C1"/>
  </w:style>
  <w:style w:type="character" w:customStyle="1" w:styleId="WW8Num1z7">
    <w:name w:val="WW8Num1z7"/>
    <w:rsid w:val="008034C1"/>
  </w:style>
  <w:style w:type="character" w:customStyle="1" w:styleId="WW8Num1z8">
    <w:name w:val="WW8Num1z8"/>
    <w:rsid w:val="008034C1"/>
  </w:style>
  <w:style w:type="character" w:customStyle="1" w:styleId="WW8Num2z1">
    <w:name w:val="WW8Num2z1"/>
    <w:rsid w:val="008034C1"/>
    <w:rPr>
      <w:rFonts w:ascii="Courier New" w:hAnsi="Courier New" w:cs="Courier New" w:hint="default"/>
    </w:rPr>
  </w:style>
  <w:style w:type="character" w:customStyle="1" w:styleId="WW8Num2z2">
    <w:name w:val="WW8Num2z2"/>
    <w:rsid w:val="008034C1"/>
    <w:rPr>
      <w:rFonts w:ascii="Wingdings" w:hAnsi="Wingdings" w:cs="Wingdings" w:hint="default"/>
    </w:rPr>
  </w:style>
  <w:style w:type="character" w:customStyle="1" w:styleId="WW8Num2z3">
    <w:name w:val="WW8Num2z3"/>
    <w:rsid w:val="008034C1"/>
    <w:rPr>
      <w:rFonts w:ascii="Symbol" w:hAnsi="Symbol" w:cs="Symbol" w:hint="default"/>
    </w:rPr>
  </w:style>
  <w:style w:type="character" w:customStyle="1" w:styleId="WW8Num3z1">
    <w:name w:val="WW8Num3z1"/>
    <w:rsid w:val="008034C1"/>
  </w:style>
  <w:style w:type="character" w:customStyle="1" w:styleId="WW8Num3z2">
    <w:name w:val="WW8Num3z2"/>
    <w:rsid w:val="008034C1"/>
  </w:style>
  <w:style w:type="character" w:customStyle="1" w:styleId="WW8Num3z3">
    <w:name w:val="WW8Num3z3"/>
    <w:rsid w:val="008034C1"/>
  </w:style>
  <w:style w:type="character" w:customStyle="1" w:styleId="WW8Num3z4">
    <w:name w:val="WW8Num3z4"/>
    <w:rsid w:val="008034C1"/>
  </w:style>
  <w:style w:type="character" w:customStyle="1" w:styleId="WW8Num3z5">
    <w:name w:val="WW8Num3z5"/>
    <w:rsid w:val="008034C1"/>
  </w:style>
  <w:style w:type="character" w:customStyle="1" w:styleId="WW8Num3z6">
    <w:name w:val="WW8Num3z6"/>
    <w:rsid w:val="008034C1"/>
  </w:style>
  <w:style w:type="character" w:customStyle="1" w:styleId="WW8Num3z7">
    <w:name w:val="WW8Num3z7"/>
    <w:rsid w:val="008034C1"/>
  </w:style>
  <w:style w:type="character" w:customStyle="1" w:styleId="WW8Num3z8">
    <w:name w:val="WW8Num3z8"/>
    <w:rsid w:val="008034C1"/>
  </w:style>
  <w:style w:type="character" w:customStyle="1" w:styleId="WW8Num5z0">
    <w:name w:val="WW8Num5z0"/>
    <w:rsid w:val="008034C1"/>
    <w:rPr>
      <w:rFonts w:ascii="Wingdings" w:hAnsi="Wingdings" w:cs="Wingdings" w:hint="default"/>
      <w:color w:val="000000"/>
    </w:rPr>
  </w:style>
  <w:style w:type="character" w:customStyle="1" w:styleId="WW8Num5z1">
    <w:name w:val="WW8Num5z1"/>
    <w:rsid w:val="008034C1"/>
    <w:rPr>
      <w:rFonts w:ascii="Courier New" w:hAnsi="Courier New" w:cs="Courier New" w:hint="default"/>
    </w:rPr>
  </w:style>
  <w:style w:type="character" w:customStyle="1" w:styleId="WW8Num5z3">
    <w:name w:val="WW8Num5z3"/>
    <w:rsid w:val="008034C1"/>
    <w:rPr>
      <w:rFonts w:ascii="Symbol" w:hAnsi="Symbol" w:cs="Symbol" w:hint="default"/>
    </w:rPr>
  </w:style>
  <w:style w:type="character" w:customStyle="1" w:styleId="WW8Num6z0">
    <w:name w:val="WW8Num6z0"/>
    <w:rsid w:val="008034C1"/>
    <w:rPr>
      <w:rFonts w:hint="default"/>
    </w:rPr>
  </w:style>
  <w:style w:type="character" w:customStyle="1" w:styleId="WW8Num6z1">
    <w:name w:val="WW8Num6z1"/>
    <w:rsid w:val="008034C1"/>
  </w:style>
  <w:style w:type="character" w:customStyle="1" w:styleId="WW8Num6z2">
    <w:name w:val="WW8Num6z2"/>
    <w:rsid w:val="008034C1"/>
  </w:style>
  <w:style w:type="character" w:customStyle="1" w:styleId="WW8Num6z3">
    <w:name w:val="WW8Num6z3"/>
    <w:rsid w:val="008034C1"/>
  </w:style>
  <w:style w:type="character" w:customStyle="1" w:styleId="WW8Num6z4">
    <w:name w:val="WW8Num6z4"/>
    <w:rsid w:val="008034C1"/>
  </w:style>
  <w:style w:type="character" w:customStyle="1" w:styleId="WW8Num6z5">
    <w:name w:val="WW8Num6z5"/>
    <w:rsid w:val="008034C1"/>
  </w:style>
  <w:style w:type="character" w:customStyle="1" w:styleId="WW8Num6z6">
    <w:name w:val="WW8Num6z6"/>
    <w:rsid w:val="008034C1"/>
  </w:style>
  <w:style w:type="character" w:customStyle="1" w:styleId="WW8Num6z7">
    <w:name w:val="WW8Num6z7"/>
    <w:rsid w:val="008034C1"/>
  </w:style>
  <w:style w:type="character" w:customStyle="1" w:styleId="WW8Num6z8">
    <w:name w:val="WW8Num6z8"/>
    <w:rsid w:val="008034C1"/>
  </w:style>
  <w:style w:type="character" w:customStyle="1" w:styleId="WW8Num7z0">
    <w:name w:val="WW8Num7z0"/>
    <w:rsid w:val="008034C1"/>
    <w:rPr>
      <w:rFonts w:hint="default"/>
    </w:rPr>
  </w:style>
  <w:style w:type="character" w:customStyle="1" w:styleId="WW8Num7z1">
    <w:name w:val="WW8Num7z1"/>
    <w:rsid w:val="008034C1"/>
  </w:style>
  <w:style w:type="character" w:customStyle="1" w:styleId="WW8Num7z2">
    <w:name w:val="WW8Num7z2"/>
    <w:rsid w:val="008034C1"/>
  </w:style>
  <w:style w:type="character" w:customStyle="1" w:styleId="WW8Num7z3">
    <w:name w:val="WW8Num7z3"/>
    <w:rsid w:val="008034C1"/>
  </w:style>
  <w:style w:type="character" w:customStyle="1" w:styleId="WW8Num7z4">
    <w:name w:val="WW8Num7z4"/>
    <w:rsid w:val="008034C1"/>
  </w:style>
  <w:style w:type="character" w:customStyle="1" w:styleId="WW8Num7z5">
    <w:name w:val="WW8Num7z5"/>
    <w:rsid w:val="008034C1"/>
  </w:style>
  <w:style w:type="character" w:customStyle="1" w:styleId="WW8Num7z6">
    <w:name w:val="WW8Num7z6"/>
    <w:rsid w:val="008034C1"/>
  </w:style>
  <w:style w:type="character" w:customStyle="1" w:styleId="WW8Num7z7">
    <w:name w:val="WW8Num7z7"/>
    <w:rsid w:val="008034C1"/>
  </w:style>
  <w:style w:type="character" w:customStyle="1" w:styleId="WW8Num7z8">
    <w:name w:val="WW8Num7z8"/>
    <w:rsid w:val="008034C1"/>
  </w:style>
  <w:style w:type="character" w:customStyle="1" w:styleId="WW8Num8z0">
    <w:name w:val="WW8Num8z0"/>
    <w:rsid w:val="008034C1"/>
    <w:rPr>
      <w:rFonts w:hint="default"/>
    </w:rPr>
  </w:style>
  <w:style w:type="character" w:customStyle="1" w:styleId="WW8Num8z1">
    <w:name w:val="WW8Num8z1"/>
    <w:rsid w:val="008034C1"/>
  </w:style>
  <w:style w:type="character" w:customStyle="1" w:styleId="WW8Num8z2">
    <w:name w:val="WW8Num8z2"/>
    <w:rsid w:val="008034C1"/>
  </w:style>
  <w:style w:type="character" w:customStyle="1" w:styleId="WW8Num8z3">
    <w:name w:val="WW8Num8z3"/>
    <w:rsid w:val="008034C1"/>
  </w:style>
  <w:style w:type="character" w:customStyle="1" w:styleId="WW8Num8z4">
    <w:name w:val="WW8Num8z4"/>
    <w:rsid w:val="008034C1"/>
  </w:style>
  <w:style w:type="character" w:customStyle="1" w:styleId="WW8Num8z5">
    <w:name w:val="WW8Num8z5"/>
    <w:rsid w:val="008034C1"/>
  </w:style>
  <w:style w:type="character" w:customStyle="1" w:styleId="WW8Num8z6">
    <w:name w:val="WW8Num8z6"/>
    <w:rsid w:val="008034C1"/>
  </w:style>
  <w:style w:type="character" w:customStyle="1" w:styleId="WW8Num8z7">
    <w:name w:val="WW8Num8z7"/>
    <w:rsid w:val="008034C1"/>
  </w:style>
  <w:style w:type="character" w:customStyle="1" w:styleId="WW8Num8z8">
    <w:name w:val="WW8Num8z8"/>
    <w:rsid w:val="008034C1"/>
  </w:style>
  <w:style w:type="character" w:customStyle="1" w:styleId="WW8Num9z0">
    <w:name w:val="WW8Num9z0"/>
    <w:rsid w:val="008034C1"/>
    <w:rPr>
      <w:rFonts w:ascii="Wingdings" w:hAnsi="Wingdings" w:cs="Wingdings" w:hint="default"/>
    </w:rPr>
  </w:style>
  <w:style w:type="character" w:customStyle="1" w:styleId="WW8Num9z1">
    <w:name w:val="WW8Num9z1"/>
    <w:rsid w:val="008034C1"/>
    <w:rPr>
      <w:rFonts w:ascii="Courier New" w:hAnsi="Courier New" w:cs="Courier New" w:hint="default"/>
    </w:rPr>
  </w:style>
  <w:style w:type="character" w:customStyle="1" w:styleId="WW8Num9z3">
    <w:name w:val="WW8Num9z3"/>
    <w:rsid w:val="008034C1"/>
    <w:rPr>
      <w:rFonts w:ascii="Symbol" w:hAnsi="Symbol" w:cs="Symbol" w:hint="default"/>
    </w:rPr>
  </w:style>
  <w:style w:type="character" w:customStyle="1" w:styleId="WW8Num10z0">
    <w:name w:val="WW8Num10z0"/>
    <w:rsid w:val="008034C1"/>
    <w:rPr>
      <w:rFonts w:ascii="Wingdings" w:hAnsi="Wingdings" w:cs="Wingdings" w:hint="default"/>
      <w:b w:val="0"/>
    </w:rPr>
  </w:style>
  <w:style w:type="character" w:customStyle="1" w:styleId="WW8Num10z1">
    <w:name w:val="WW8Num10z1"/>
    <w:rsid w:val="008034C1"/>
  </w:style>
  <w:style w:type="character" w:customStyle="1" w:styleId="WW8Num10z2">
    <w:name w:val="WW8Num10z2"/>
    <w:rsid w:val="008034C1"/>
  </w:style>
  <w:style w:type="character" w:customStyle="1" w:styleId="WW8Num10z3">
    <w:name w:val="WW8Num10z3"/>
    <w:rsid w:val="008034C1"/>
  </w:style>
  <w:style w:type="character" w:customStyle="1" w:styleId="WW8Num10z4">
    <w:name w:val="WW8Num10z4"/>
    <w:rsid w:val="008034C1"/>
  </w:style>
  <w:style w:type="character" w:customStyle="1" w:styleId="WW8Num10z5">
    <w:name w:val="WW8Num10z5"/>
    <w:rsid w:val="008034C1"/>
  </w:style>
  <w:style w:type="character" w:customStyle="1" w:styleId="WW8Num10z6">
    <w:name w:val="WW8Num10z6"/>
    <w:rsid w:val="008034C1"/>
  </w:style>
  <w:style w:type="character" w:customStyle="1" w:styleId="WW8Num10z7">
    <w:name w:val="WW8Num10z7"/>
    <w:rsid w:val="008034C1"/>
  </w:style>
  <w:style w:type="character" w:customStyle="1" w:styleId="WW8Num10z8">
    <w:name w:val="WW8Num10z8"/>
    <w:rsid w:val="008034C1"/>
  </w:style>
  <w:style w:type="character" w:customStyle="1" w:styleId="WW8Num11z0">
    <w:name w:val="WW8Num11z0"/>
    <w:rsid w:val="008034C1"/>
    <w:rPr>
      <w:rFonts w:ascii="Symbol" w:eastAsia="Calibri" w:hAnsi="Symbol" w:cs="Symbol" w:hint="default"/>
      <w:color w:val="642D6B"/>
      <w:sz w:val="24"/>
      <w:szCs w:val="24"/>
    </w:rPr>
  </w:style>
  <w:style w:type="character" w:customStyle="1" w:styleId="WW8Num11z1">
    <w:name w:val="WW8Num11z1"/>
    <w:rsid w:val="008034C1"/>
    <w:rPr>
      <w:rFonts w:ascii="Courier New" w:hAnsi="Courier New" w:cs="Courier New" w:hint="default"/>
    </w:rPr>
  </w:style>
  <w:style w:type="character" w:customStyle="1" w:styleId="WW8Num11z2">
    <w:name w:val="WW8Num11z2"/>
    <w:rsid w:val="008034C1"/>
    <w:rPr>
      <w:rFonts w:ascii="Wingdings" w:hAnsi="Wingdings" w:cs="Wingdings" w:hint="default"/>
    </w:rPr>
  </w:style>
  <w:style w:type="character" w:customStyle="1" w:styleId="WW8Num12z0">
    <w:name w:val="WW8Num12z0"/>
    <w:rsid w:val="008034C1"/>
    <w:rPr>
      <w:rFonts w:ascii="Times New Roman" w:hAnsi="Times New Roman" w:cs="Times New Roman" w:hint="default"/>
      <w:b/>
      <w:u w:val="none"/>
    </w:rPr>
  </w:style>
  <w:style w:type="character" w:customStyle="1" w:styleId="WW8Num12z1">
    <w:name w:val="WW8Num12z1"/>
    <w:rsid w:val="008034C1"/>
  </w:style>
  <w:style w:type="character" w:customStyle="1" w:styleId="WW8Num12z2">
    <w:name w:val="WW8Num12z2"/>
    <w:rsid w:val="008034C1"/>
  </w:style>
  <w:style w:type="character" w:customStyle="1" w:styleId="WW8Num12z3">
    <w:name w:val="WW8Num12z3"/>
    <w:rsid w:val="008034C1"/>
  </w:style>
  <w:style w:type="character" w:customStyle="1" w:styleId="WW8Num12z4">
    <w:name w:val="WW8Num12z4"/>
    <w:rsid w:val="008034C1"/>
  </w:style>
  <w:style w:type="character" w:customStyle="1" w:styleId="WW8Num12z5">
    <w:name w:val="WW8Num12z5"/>
    <w:rsid w:val="008034C1"/>
  </w:style>
  <w:style w:type="character" w:customStyle="1" w:styleId="WW8Num12z6">
    <w:name w:val="WW8Num12z6"/>
    <w:rsid w:val="008034C1"/>
  </w:style>
  <w:style w:type="character" w:customStyle="1" w:styleId="WW8Num12z7">
    <w:name w:val="WW8Num12z7"/>
    <w:rsid w:val="008034C1"/>
  </w:style>
  <w:style w:type="character" w:customStyle="1" w:styleId="WW8Num12z8">
    <w:name w:val="WW8Num12z8"/>
    <w:rsid w:val="008034C1"/>
  </w:style>
  <w:style w:type="character" w:customStyle="1" w:styleId="WW8Num13z0">
    <w:name w:val="WW8Num13z0"/>
    <w:rsid w:val="008034C1"/>
    <w:rPr>
      <w:rFonts w:ascii="Wingdings" w:hAnsi="Wingdings" w:cs="Wingdings" w:hint="default"/>
      <w:b w:val="0"/>
    </w:rPr>
  </w:style>
  <w:style w:type="character" w:customStyle="1" w:styleId="WW8Num13z1">
    <w:name w:val="WW8Num13z1"/>
    <w:rsid w:val="008034C1"/>
  </w:style>
  <w:style w:type="character" w:customStyle="1" w:styleId="WW8Num13z2">
    <w:name w:val="WW8Num13z2"/>
    <w:rsid w:val="008034C1"/>
  </w:style>
  <w:style w:type="character" w:customStyle="1" w:styleId="WW8Num13z3">
    <w:name w:val="WW8Num13z3"/>
    <w:rsid w:val="008034C1"/>
  </w:style>
  <w:style w:type="character" w:customStyle="1" w:styleId="WW8Num13z4">
    <w:name w:val="WW8Num13z4"/>
    <w:rsid w:val="008034C1"/>
  </w:style>
  <w:style w:type="character" w:customStyle="1" w:styleId="WW8Num13z5">
    <w:name w:val="WW8Num13z5"/>
    <w:rsid w:val="008034C1"/>
  </w:style>
  <w:style w:type="character" w:customStyle="1" w:styleId="WW8Num13z6">
    <w:name w:val="WW8Num13z6"/>
    <w:rsid w:val="008034C1"/>
  </w:style>
  <w:style w:type="character" w:customStyle="1" w:styleId="WW8Num13z7">
    <w:name w:val="WW8Num13z7"/>
    <w:rsid w:val="008034C1"/>
  </w:style>
  <w:style w:type="character" w:customStyle="1" w:styleId="WW8Num13z8">
    <w:name w:val="WW8Num13z8"/>
    <w:rsid w:val="008034C1"/>
  </w:style>
  <w:style w:type="character" w:customStyle="1" w:styleId="WW8Num14z0">
    <w:name w:val="WW8Num14z0"/>
    <w:rsid w:val="008034C1"/>
    <w:rPr>
      <w:rFonts w:ascii="Wingdings" w:hAnsi="Wingdings" w:cs="Wingdings" w:hint="default"/>
    </w:rPr>
  </w:style>
  <w:style w:type="character" w:customStyle="1" w:styleId="WW8Num14z1">
    <w:name w:val="WW8Num14z1"/>
    <w:rsid w:val="008034C1"/>
    <w:rPr>
      <w:rFonts w:ascii="Courier New" w:hAnsi="Courier New" w:cs="Courier New" w:hint="default"/>
    </w:rPr>
  </w:style>
  <w:style w:type="character" w:customStyle="1" w:styleId="WW8Num14z3">
    <w:name w:val="WW8Num14z3"/>
    <w:rsid w:val="008034C1"/>
    <w:rPr>
      <w:rFonts w:ascii="Symbol" w:hAnsi="Symbol" w:cs="Symbol" w:hint="default"/>
    </w:rPr>
  </w:style>
  <w:style w:type="character" w:customStyle="1" w:styleId="WW8Num15z0">
    <w:name w:val="WW8Num15z0"/>
    <w:rsid w:val="008034C1"/>
    <w:rPr>
      <w:rFonts w:ascii="Wingdings" w:hAnsi="Wingdings" w:cs="Wingdings" w:hint="default"/>
    </w:rPr>
  </w:style>
  <w:style w:type="character" w:customStyle="1" w:styleId="WW8Num15z1">
    <w:name w:val="WW8Num15z1"/>
    <w:rsid w:val="008034C1"/>
    <w:rPr>
      <w:rFonts w:ascii="Courier New" w:hAnsi="Courier New" w:cs="Courier New" w:hint="default"/>
    </w:rPr>
  </w:style>
  <w:style w:type="character" w:customStyle="1" w:styleId="WW8Num15z3">
    <w:name w:val="WW8Num15z3"/>
    <w:rsid w:val="008034C1"/>
    <w:rPr>
      <w:rFonts w:ascii="Symbol" w:hAnsi="Symbol" w:cs="Symbol" w:hint="default"/>
    </w:rPr>
  </w:style>
  <w:style w:type="character" w:customStyle="1" w:styleId="WW8Num16z0">
    <w:name w:val="WW8Num16z0"/>
    <w:rsid w:val="008034C1"/>
    <w:rPr>
      <w:rFonts w:hint="default"/>
      <w:u w:val="none"/>
    </w:rPr>
  </w:style>
  <w:style w:type="character" w:customStyle="1" w:styleId="WW8Num16z1">
    <w:name w:val="WW8Num16z1"/>
    <w:rsid w:val="008034C1"/>
  </w:style>
  <w:style w:type="character" w:customStyle="1" w:styleId="WW8Num16z2">
    <w:name w:val="WW8Num16z2"/>
    <w:rsid w:val="008034C1"/>
  </w:style>
  <w:style w:type="character" w:customStyle="1" w:styleId="WW8Num16z3">
    <w:name w:val="WW8Num16z3"/>
    <w:rsid w:val="008034C1"/>
  </w:style>
  <w:style w:type="character" w:customStyle="1" w:styleId="WW8Num16z4">
    <w:name w:val="WW8Num16z4"/>
    <w:rsid w:val="008034C1"/>
  </w:style>
  <w:style w:type="character" w:customStyle="1" w:styleId="WW8Num16z5">
    <w:name w:val="WW8Num16z5"/>
    <w:rsid w:val="008034C1"/>
  </w:style>
  <w:style w:type="character" w:customStyle="1" w:styleId="WW8Num16z6">
    <w:name w:val="WW8Num16z6"/>
    <w:rsid w:val="008034C1"/>
  </w:style>
  <w:style w:type="character" w:customStyle="1" w:styleId="WW8Num16z7">
    <w:name w:val="WW8Num16z7"/>
    <w:rsid w:val="008034C1"/>
  </w:style>
  <w:style w:type="character" w:customStyle="1" w:styleId="WW8Num16z8">
    <w:name w:val="WW8Num16z8"/>
    <w:rsid w:val="008034C1"/>
  </w:style>
  <w:style w:type="character" w:customStyle="1" w:styleId="WW8Num17z0">
    <w:name w:val="WW8Num17z0"/>
    <w:rsid w:val="008034C1"/>
    <w:rPr>
      <w:rFonts w:ascii="Wingdings" w:hAnsi="Wingdings" w:cs="Wingdings" w:hint="default"/>
    </w:rPr>
  </w:style>
  <w:style w:type="character" w:customStyle="1" w:styleId="WW8Num17z1">
    <w:name w:val="WW8Num17z1"/>
    <w:rsid w:val="008034C1"/>
    <w:rPr>
      <w:rFonts w:ascii="Courier New" w:hAnsi="Courier New" w:cs="Courier New" w:hint="default"/>
    </w:rPr>
  </w:style>
  <w:style w:type="character" w:customStyle="1" w:styleId="WW8Num17z3">
    <w:name w:val="WW8Num17z3"/>
    <w:rsid w:val="008034C1"/>
    <w:rPr>
      <w:rFonts w:ascii="Symbol" w:hAnsi="Symbol" w:cs="Symbol" w:hint="default"/>
    </w:rPr>
  </w:style>
  <w:style w:type="character" w:customStyle="1" w:styleId="WW8Num18z0">
    <w:name w:val="WW8Num18z0"/>
    <w:rsid w:val="008034C1"/>
    <w:rPr>
      <w:rFonts w:hint="default"/>
      <w:u w:val="none"/>
    </w:rPr>
  </w:style>
  <w:style w:type="character" w:customStyle="1" w:styleId="WW8Num18z1">
    <w:name w:val="WW8Num18z1"/>
    <w:rsid w:val="008034C1"/>
  </w:style>
  <w:style w:type="character" w:customStyle="1" w:styleId="WW8Num18z2">
    <w:name w:val="WW8Num18z2"/>
    <w:rsid w:val="008034C1"/>
  </w:style>
  <w:style w:type="character" w:customStyle="1" w:styleId="WW8Num18z3">
    <w:name w:val="WW8Num18z3"/>
    <w:rsid w:val="008034C1"/>
  </w:style>
  <w:style w:type="character" w:customStyle="1" w:styleId="WW8Num18z4">
    <w:name w:val="WW8Num18z4"/>
    <w:rsid w:val="008034C1"/>
  </w:style>
  <w:style w:type="character" w:customStyle="1" w:styleId="WW8Num18z5">
    <w:name w:val="WW8Num18z5"/>
    <w:rsid w:val="008034C1"/>
  </w:style>
  <w:style w:type="character" w:customStyle="1" w:styleId="WW8Num18z6">
    <w:name w:val="WW8Num18z6"/>
    <w:rsid w:val="008034C1"/>
  </w:style>
  <w:style w:type="character" w:customStyle="1" w:styleId="WW8Num18z7">
    <w:name w:val="WW8Num18z7"/>
    <w:rsid w:val="008034C1"/>
  </w:style>
  <w:style w:type="character" w:customStyle="1" w:styleId="WW8Num18z8">
    <w:name w:val="WW8Num18z8"/>
    <w:rsid w:val="008034C1"/>
  </w:style>
  <w:style w:type="character" w:customStyle="1" w:styleId="WW8Num19z0">
    <w:name w:val="WW8Num19z0"/>
    <w:rsid w:val="008034C1"/>
    <w:rPr>
      <w:rFonts w:ascii="Symbol" w:eastAsia="Times New Roman" w:hAnsi="Symbol" w:cs="Times New Roman" w:hint="default"/>
    </w:rPr>
  </w:style>
  <w:style w:type="character" w:customStyle="1" w:styleId="WW8Num19z1">
    <w:name w:val="WW8Num19z1"/>
    <w:rsid w:val="008034C1"/>
    <w:rPr>
      <w:rFonts w:ascii="Courier New" w:hAnsi="Courier New" w:cs="Courier New" w:hint="default"/>
    </w:rPr>
  </w:style>
  <w:style w:type="character" w:customStyle="1" w:styleId="WW8Num19z2">
    <w:name w:val="WW8Num19z2"/>
    <w:rsid w:val="008034C1"/>
    <w:rPr>
      <w:rFonts w:ascii="Wingdings" w:hAnsi="Wingdings" w:cs="Wingdings" w:hint="default"/>
    </w:rPr>
  </w:style>
  <w:style w:type="character" w:customStyle="1" w:styleId="WW8Num19z3">
    <w:name w:val="WW8Num19z3"/>
    <w:rsid w:val="008034C1"/>
    <w:rPr>
      <w:rFonts w:ascii="Symbol" w:hAnsi="Symbol" w:cs="Symbol" w:hint="default"/>
    </w:rPr>
  </w:style>
  <w:style w:type="character" w:customStyle="1" w:styleId="WW8Num20z0">
    <w:name w:val="WW8Num20z0"/>
    <w:rsid w:val="008034C1"/>
    <w:rPr>
      <w:rFonts w:ascii="Symbol" w:hAnsi="Symbol" w:cs="Symbol" w:hint="default"/>
    </w:rPr>
  </w:style>
  <w:style w:type="character" w:customStyle="1" w:styleId="WW8Num20z1">
    <w:name w:val="WW8Num20z1"/>
    <w:rsid w:val="008034C1"/>
    <w:rPr>
      <w:rFonts w:ascii="Courier New" w:hAnsi="Courier New" w:cs="Courier New" w:hint="default"/>
    </w:rPr>
  </w:style>
  <w:style w:type="character" w:customStyle="1" w:styleId="WW8Num20z2">
    <w:name w:val="WW8Num20z2"/>
    <w:rsid w:val="008034C1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8034C1"/>
  </w:style>
  <w:style w:type="character" w:customStyle="1" w:styleId="st">
    <w:name w:val="st"/>
    <w:rsid w:val="008034C1"/>
  </w:style>
  <w:style w:type="character" w:customStyle="1" w:styleId="NagwekZnak">
    <w:name w:val="Nagłówek Znak"/>
    <w:rsid w:val="008034C1"/>
    <w:rPr>
      <w:rFonts w:ascii="Calibri" w:eastAsia="Times New Roman" w:hAnsi="Calibri" w:cs="Times New Roman"/>
    </w:rPr>
  </w:style>
  <w:style w:type="character" w:customStyle="1" w:styleId="StopkaZnak">
    <w:name w:val="Stopka Znak"/>
    <w:rsid w:val="008034C1"/>
    <w:rPr>
      <w:rFonts w:ascii="Calibri" w:eastAsia="Times New Roman" w:hAnsi="Calibri" w:cs="Times New Roman"/>
    </w:rPr>
  </w:style>
  <w:style w:type="character" w:customStyle="1" w:styleId="Znakinumeracji">
    <w:name w:val="Znaki numeracji"/>
    <w:rsid w:val="008034C1"/>
  </w:style>
  <w:style w:type="paragraph" w:customStyle="1" w:styleId="Nagwek1">
    <w:name w:val="Nagłówek1"/>
    <w:basedOn w:val="Normalny"/>
    <w:next w:val="Tekstpodstawowy"/>
    <w:rsid w:val="008034C1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rsid w:val="008034C1"/>
    <w:pPr>
      <w:spacing w:after="140" w:line="288" w:lineRule="auto"/>
    </w:pPr>
  </w:style>
  <w:style w:type="paragraph" w:styleId="Lista">
    <w:name w:val="List"/>
    <w:basedOn w:val="Tekstpodstawowy"/>
    <w:rsid w:val="008034C1"/>
    <w:rPr>
      <w:rFonts w:cs="Mangal"/>
    </w:rPr>
  </w:style>
  <w:style w:type="paragraph" w:styleId="Legenda">
    <w:name w:val="caption"/>
    <w:basedOn w:val="Normalny"/>
    <w:qFormat/>
    <w:rsid w:val="008034C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034C1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8034C1"/>
    <w:pPr>
      <w:ind w:left="720"/>
      <w:contextualSpacing/>
    </w:pPr>
  </w:style>
  <w:style w:type="paragraph" w:styleId="Nagwek">
    <w:name w:val="header"/>
    <w:basedOn w:val="Normalny"/>
    <w:rsid w:val="008034C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rsid w:val="008034C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wcity">
    <w:name w:val="Body Text Indent"/>
    <w:basedOn w:val="Normalny"/>
    <w:rsid w:val="008034C1"/>
    <w:pPr>
      <w:spacing w:after="120" w:line="288" w:lineRule="auto"/>
      <w:ind w:left="426" w:hanging="142"/>
      <w:jc w:val="both"/>
    </w:pPr>
    <w:rPr>
      <w:rFonts w:ascii="Cambria" w:hAnsi="Cambria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dot</vt:lpstr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</dc:title>
  <dc:creator>renata gnatowska</dc:creator>
  <cp:lastModifiedBy>Maria Taranek-Totoś</cp:lastModifiedBy>
  <cp:revision>2</cp:revision>
  <cp:lastPrinted>2019-09-13T07:00:00Z</cp:lastPrinted>
  <dcterms:created xsi:type="dcterms:W3CDTF">2019-09-17T11:45:00Z</dcterms:created>
  <dcterms:modified xsi:type="dcterms:W3CDTF">2019-09-17T11:45:00Z</dcterms:modified>
</cp:coreProperties>
</file>