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bookmarkStart w:id="0" w:name="_GoBack"/>
      <w:bookmarkEnd w:id="0"/>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BC2BAC" w:rsidRPr="00BC2BAC">
        <w:rPr>
          <w:rFonts w:ascii="Tahoma" w:hAnsi="Tahoma" w:cs="Tahoma"/>
          <w:b/>
          <w:sz w:val="16"/>
          <w:szCs w:val="16"/>
        </w:rPr>
        <w:t>ZP/DK-32/19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BC2BAC" w:rsidRPr="00BC2BAC">
        <w:rPr>
          <w:rFonts w:ascii="Tahoma" w:hAnsi="Tahoma" w:cs="Tahoma"/>
          <w:b/>
          <w:sz w:val="16"/>
          <w:szCs w:val="16"/>
        </w:rPr>
        <w:t>Dostawa urządzeń sieciowych dla Miejskiej Sieci Komuterowej CzestMAN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Podczas odbioru monitory nie mogą mieć martwych pikseli lub subpikseli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reinstalację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(subprocesorom)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Podwykonawca(subprocesor)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Administratorowi będą przysługiwały uprawnienia wynikające z umowy podpowierzenia bezpośrednio wobec podwykonawcy (subprocesora).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FAD" w:rsidRDefault="009C0FAD" w:rsidP="00A11516">
      <w:r>
        <w:separator/>
      </w:r>
    </w:p>
  </w:endnote>
  <w:endnote w:type="continuationSeparator" w:id="0">
    <w:p w:rsidR="009C0FAD" w:rsidRDefault="009C0FAD"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BAC" w:rsidRDefault="00BC2BA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BAC" w:rsidRDefault="00BC2BA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FAD" w:rsidRDefault="009C0FAD" w:rsidP="00A11516">
      <w:r>
        <w:separator/>
      </w:r>
    </w:p>
  </w:footnote>
  <w:footnote w:type="continuationSeparator" w:id="0">
    <w:p w:rsidR="009C0FAD" w:rsidRDefault="009C0FAD"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BAC" w:rsidRDefault="00BC2BA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BAC" w:rsidRDefault="00BC2BA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6"/>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FAD"/>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6221F8"/>
    <w:rsid w:val="00693CB8"/>
    <w:rsid w:val="0078603E"/>
    <w:rsid w:val="00874DC2"/>
    <w:rsid w:val="008F581C"/>
    <w:rsid w:val="00974326"/>
    <w:rsid w:val="009A4D2C"/>
    <w:rsid w:val="009A680C"/>
    <w:rsid w:val="009B0E2D"/>
    <w:rsid w:val="009C0FAD"/>
    <w:rsid w:val="00A11516"/>
    <w:rsid w:val="00A37269"/>
    <w:rsid w:val="00A46870"/>
    <w:rsid w:val="00A56C05"/>
    <w:rsid w:val="00A86522"/>
    <w:rsid w:val="00B302B7"/>
    <w:rsid w:val="00B6428C"/>
    <w:rsid w:val="00B66EF7"/>
    <w:rsid w:val="00B736E1"/>
    <w:rsid w:val="00B82EF4"/>
    <w:rsid w:val="00B9390E"/>
    <w:rsid w:val="00BC2BAC"/>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1B9733-ED4E-44C4-8AF0-B09AE482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2803</Words>
  <Characters>16821</Characters>
  <Application>Microsoft Office Word</Application>
  <DocSecurity>0</DocSecurity>
  <Lines>140</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2019-08-23T10:47:00Z</dcterms:created>
  <dcterms:modified xsi:type="dcterms:W3CDTF">2019-08-23T10:47:00Z</dcterms:modified>
</cp:coreProperties>
</file>