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51409C" w:rsidRDefault="00D12B77" w:rsidP="00A56C05">
      <w:pPr>
        <w:pStyle w:val="Nagwek2"/>
        <w:tabs>
          <w:tab w:val="left" w:pos="3119"/>
        </w:tabs>
        <w:spacing w:before="0" w:after="0"/>
        <w:jc w:val="center"/>
        <w:rPr>
          <w:rFonts w:ascii="Tahoma" w:hAnsi="Tahoma" w:cs="Tahoma"/>
          <w:i w:val="0"/>
          <w:sz w:val="16"/>
          <w:szCs w:val="16"/>
        </w:rPr>
      </w:pPr>
      <w:bookmarkStart w:id="0" w:name="_GoBack"/>
      <w:bookmarkEnd w:id="0"/>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3B53C4" w:rsidRPr="003B53C4">
        <w:rPr>
          <w:rFonts w:ascii="Tahoma" w:hAnsi="Tahoma" w:cs="Tahoma"/>
          <w:b/>
          <w:sz w:val="16"/>
          <w:szCs w:val="16"/>
        </w:rPr>
        <w:t>ZP/DK-31/19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3B53C4" w:rsidRPr="003B53C4">
        <w:rPr>
          <w:rFonts w:ascii="Tahoma" w:hAnsi="Tahoma" w:cs="Tahoma"/>
          <w:b/>
          <w:sz w:val="16"/>
          <w:szCs w:val="16"/>
        </w:rPr>
        <w:t>Dostawa notebooków (4 szt.) dla Instytutu Maszyn Cieplnych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lastRenderedPageBreak/>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lastRenderedPageBreak/>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035" w:rsidRDefault="006E5035" w:rsidP="00A11516">
      <w:r>
        <w:separator/>
      </w:r>
    </w:p>
  </w:endnote>
  <w:endnote w:type="continuationSeparator" w:id="0">
    <w:p w:rsidR="006E5035" w:rsidRDefault="006E5035"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3C4" w:rsidRDefault="003B53C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3C4" w:rsidRDefault="003B53C4">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035" w:rsidRDefault="006E5035" w:rsidP="00A11516">
      <w:r>
        <w:separator/>
      </w:r>
    </w:p>
  </w:footnote>
  <w:footnote w:type="continuationSeparator" w:id="0">
    <w:p w:rsidR="006E5035" w:rsidRDefault="006E5035" w:rsidP="00A11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3C4" w:rsidRDefault="003B53C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3C4" w:rsidRDefault="003B53C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5035"/>
    <w:rsid w:val="00025980"/>
    <w:rsid w:val="000350A7"/>
    <w:rsid w:val="0008790F"/>
    <w:rsid w:val="000E22F3"/>
    <w:rsid w:val="00102B6F"/>
    <w:rsid w:val="00142819"/>
    <w:rsid w:val="001C0FCA"/>
    <w:rsid w:val="00203486"/>
    <w:rsid w:val="00236EF6"/>
    <w:rsid w:val="00254625"/>
    <w:rsid w:val="002A2586"/>
    <w:rsid w:val="002D7E88"/>
    <w:rsid w:val="002F798A"/>
    <w:rsid w:val="0039638F"/>
    <w:rsid w:val="003A24A5"/>
    <w:rsid w:val="003B53C4"/>
    <w:rsid w:val="004349CE"/>
    <w:rsid w:val="00444A8B"/>
    <w:rsid w:val="004D0BD1"/>
    <w:rsid w:val="004D114B"/>
    <w:rsid w:val="004E5397"/>
    <w:rsid w:val="0051409C"/>
    <w:rsid w:val="00546AB9"/>
    <w:rsid w:val="005918FA"/>
    <w:rsid w:val="006221F8"/>
    <w:rsid w:val="00693CB8"/>
    <w:rsid w:val="006E5035"/>
    <w:rsid w:val="0078603E"/>
    <w:rsid w:val="00874DC2"/>
    <w:rsid w:val="008F581C"/>
    <w:rsid w:val="00974326"/>
    <w:rsid w:val="009A4D2C"/>
    <w:rsid w:val="009A680C"/>
    <w:rsid w:val="009B0E2D"/>
    <w:rsid w:val="00A11516"/>
    <w:rsid w:val="00A37269"/>
    <w:rsid w:val="00A46870"/>
    <w:rsid w:val="00A56C05"/>
    <w:rsid w:val="00A86522"/>
    <w:rsid w:val="00B302B7"/>
    <w:rsid w:val="00B6428C"/>
    <w:rsid w:val="00B66EF7"/>
    <w:rsid w:val="00B736E1"/>
    <w:rsid w:val="00B82EF4"/>
    <w:rsid w:val="00B9390E"/>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EF5A636-2CB2-4134-B920-2EE2C2970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2802</Words>
  <Characters>16812</Characters>
  <Application>Microsoft Office Word</Application>
  <DocSecurity>0</DocSecurity>
  <Lines>140</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2019-08-06T09:13:00Z</dcterms:created>
  <dcterms:modified xsi:type="dcterms:W3CDTF">2019-08-06T09:13:00Z</dcterms:modified>
</cp:coreProperties>
</file>