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B23FA6" w:rsidRPr="00B23FA6">
        <w:rPr>
          <w:rFonts w:ascii="Tahoma" w:hAnsi="Tahoma" w:cs="Tahoma"/>
          <w:b/>
          <w:sz w:val="16"/>
          <w:szCs w:val="16"/>
        </w:rPr>
        <w:t>ZP/DK-25/19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B23FA6" w:rsidRPr="00B23FA6">
        <w:rPr>
          <w:rFonts w:ascii="Tahoma" w:hAnsi="Tahoma" w:cs="Tahoma"/>
          <w:b/>
          <w:sz w:val="16"/>
          <w:szCs w:val="16"/>
        </w:rPr>
        <w:t>Dostawa komputera stacjonarnego dla Wydziału Elektrycznego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bookmarkStart w:id="0" w:name="_GoBack"/>
      <w:bookmarkEnd w:id="0"/>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lastRenderedPageBreak/>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lastRenderedPageBreak/>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A30" w:rsidRDefault="00D55A30" w:rsidP="00A11516">
      <w:r>
        <w:separator/>
      </w:r>
    </w:p>
  </w:endnote>
  <w:endnote w:type="continuationSeparator" w:id="0">
    <w:p w:rsidR="00D55A30" w:rsidRDefault="00D55A30"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A6" w:rsidRDefault="00B23FA6">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A6" w:rsidRDefault="00B23FA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A30" w:rsidRDefault="00D55A30" w:rsidP="00A11516">
      <w:r>
        <w:separator/>
      </w:r>
    </w:p>
  </w:footnote>
  <w:footnote w:type="continuationSeparator" w:id="0">
    <w:p w:rsidR="00D55A30" w:rsidRDefault="00D55A30" w:rsidP="00A11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A6" w:rsidRDefault="00B23FA6">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A6" w:rsidRDefault="00B23FA6">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5A30"/>
    <w:rsid w:val="00025980"/>
    <w:rsid w:val="000350A7"/>
    <w:rsid w:val="0008790F"/>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6221F8"/>
    <w:rsid w:val="00693CB8"/>
    <w:rsid w:val="0078603E"/>
    <w:rsid w:val="00874DC2"/>
    <w:rsid w:val="008F581C"/>
    <w:rsid w:val="00974326"/>
    <w:rsid w:val="009A4D2C"/>
    <w:rsid w:val="009A680C"/>
    <w:rsid w:val="009B0E2D"/>
    <w:rsid w:val="00A11516"/>
    <w:rsid w:val="00A37269"/>
    <w:rsid w:val="00A46870"/>
    <w:rsid w:val="00A56C05"/>
    <w:rsid w:val="00A86522"/>
    <w:rsid w:val="00B23FA6"/>
    <w:rsid w:val="00B302B7"/>
    <w:rsid w:val="00B6428C"/>
    <w:rsid w:val="00B66EF7"/>
    <w:rsid w:val="00B736E1"/>
    <w:rsid w:val="00B82EF4"/>
    <w:rsid w:val="00B9390E"/>
    <w:rsid w:val="00C5118D"/>
    <w:rsid w:val="00D12B77"/>
    <w:rsid w:val="00D322D3"/>
    <w:rsid w:val="00D46856"/>
    <w:rsid w:val="00D55A30"/>
    <w:rsid w:val="00D96F3F"/>
    <w:rsid w:val="00DC0C85"/>
    <w:rsid w:val="00ED2BD9"/>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216EE86-4551-4769-8C39-F91DC838C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2478</Words>
  <Characters>17107</Characters>
  <Application>Microsoft Office Word</Application>
  <DocSecurity>0</DocSecurity>
  <Lines>142</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2019-07-23T08:11:00Z</cp:lastPrinted>
  <dcterms:created xsi:type="dcterms:W3CDTF">2019-07-23T08:11:00Z</dcterms:created>
  <dcterms:modified xsi:type="dcterms:W3CDTF">2019-07-23T08:11:00Z</dcterms:modified>
</cp:coreProperties>
</file>