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BB44E3" w:rsidRPr="00BB44E3">
        <w:rPr>
          <w:rFonts w:ascii="Tahoma" w:hAnsi="Tahoma" w:cs="Tahoma"/>
          <w:b/>
          <w:sz w:val="16"/>
          <w:szCs w:val="16"/>
        </w:rPr>
        <w:t>ZP/DK-16/19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BB44E3" w:rsidRPr="00BB44E3">
        <w:rPr>
          <w:rFonts w:ascii="Tahoma" w:hAnsi="Tahoma" w:cs="Tahoma"/>
          <w:b/>
          <w:sz w:val="16"/>
          <w:szCs w:val="16"/>
        </w:rPr>
        <w:t>Dostawa jednostki obliczeniowej z monitorem dla Instytutu Inteligentnych Systemów Informatycznych Politechniki Częstochowskiej</w:t>
      </w:r>
      <w:r w:rsidRPr="0051409C">
        <w:rPr>
          <w:rFonts w:ascii="Tahoma" w:hAnsi="Tahoma" w:cs="Tahoma"/>
          <w:bCs/>
          <w:sz w:val="16"/>
          <w:szCs w:val="16"/>
        </w:rPr>
        <w:t>,</w:t>
      </w:r>
      <w:r w:rsidR="00772D12">
        <w:rPr>
          <w:rFonts w:ascii="Tahoma" w:hAnsi="Tahoma" w:cs="Tahoma"/>
          <w:b/>
          <w:bCs/>
          <w:sz w:val="16"/>
          <w:szCs w:val="16"/>
        </w:rPr>
        <w:t xml:space="preserve"> </w:t>
      </w:r>
      <w:bookmarkStart w:id="0" w:name="_GoBack"/>
      <w:bookmarkEnd w:id="0"/>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13D" w:rsidRDefault="0063513D" w:rsidP="00A11516">
      <w:r>
        <w:separator/>
      </w:r>
    </w:p>
  </w:endnote>
  <w:endnote w:type="continuationSeparator" w:id="0">
    <w:p w:rsidR="0063513D" w:rsidRDefault="0063513D"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4E3" w:rsidRDefault="00BB44E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4E3" w:rsidRDefault="00BB44E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13D" w:rsidRDefault="0063513D" w:rsidP="00A11516">
      <w:r>
        <w:separator/>
      </w:r>
    </w:p>
  </w:footnote>
  <w:footnote w:type="continuationSeparator" w:id="0">
    <w:p w:rsidR="0063513D" w:rsidRDefault="0063513D"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4E3" w:rsidRDefault="00BB44E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4E3" w:rsidRDefault="00BB44E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7AD154F"/>
    <w:multiLevelType w:val="singleLevel"/>
    <w:tmpl w:val="0415000F"/>
    <w:lvl w:ilvl="0">
      <w:start w:val="1"/>
      <w:numFmt w:val="decimal"/>
      <w:lvlText w:val="%1."/>
      <w:lvlJc w:val="left"/>
      <w:pPr>
        <w:tabs>
          <w:tab w:val="num" w:pos="360"/>
        </w:tabs>
        <w:ind w:left="360" w:hanging="360"/>
      </w:pPr>
    </w:lvl>
  </w:abstractNum>
  <w:abstractNum w:abstractNumId="14">
    <w:nsid w:val="3EF85F7B"/>
    <w:multiLevelType w:val="singleLevel"/>
    <w:tmpl w:val="04150017"/>
    <w:lvl w:ilvl="0">
      <w:start w:val="1"/>
      <w:numFmt w:val="lowerLetter"/>
      <w:lvlText w:val="%1)"/>
      <w:lvlJc w:val="left"/>
      <w:pPr>
        <w:tabs>
          <w:tab w:val="num" w:pos="360"/>
        </w:tabs>
        <w:ind w:left="360" w:hanging="360"/>
      </w:pPr>
    </w:lvl>
  </w:abstractNum>
  <w:abstractNum w:abstractNumId="1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513D"/>
    <w:rsid w:val="00025980"/>
    <w:rsid w:val="000350A7"/>
    <w:rsid w:val="0008790F"/>
    <w:rsid w:val="000E22F3"/>
    <w:rsid w:val="00102B6F"/>
    <w:rsid w:val="00142819"/>
    <w:rsid w:val="001C0FCA"/>
    <w:rsid w:val="00203486"/>
    <w:rsid w:val="00236EF6"/>
    <w:rsid w:val="00254625"/>
    <w:rsid w:val="002A2586"/>
    <w:rsid w:val="002D7E88"/>
    <w:rsid w:val="002F798A"/>
    <w:rsid w:val="0039638F"/>
    <w:rsid w:val="003A24A5"/>
    <w:rsid w:val="004349CE"/>
    <w:rsid w:val="00444A8B"/>
    <w:rsid w:val="004D0BD1"/>
    <w:rsid w:val="004D114B"/>
    <w:rsid w:val="004E5397"/>
    <w:rsid w:val="0051409C"/>
    <w:rsid w:val="00546AB9"/>
    <w:rsid w:val="005918FA"/>
    <w:rsid w:val="006221F8"/>
    <w:rsid w:val="0063513D"/>
    <w:rsid w:val="00693CB8"/>
    <w:rsid w:val="00772D12"/>
    <w:rsid w:val="0078603E"/>
    <w:rsid w:val="00874DC2"/>
    <w:rsid w:val="008F581C"/>
    <w:rsid w:val="00974326"/>
    <w:rsid w:val="009A4D2C"/>
    <w:rsid w:val="009A680C"/>
    <w:rsid w:val="009B0E2D"/>
    <w:rsid w:val="00A11516"/>
    <w:rsid w:val="00A37269"/>
    <w:rsid w:val="00A46870"/>
    <w:rsid w:val="00A56C05"/>
    <w:rsid w:val="00A86522"/>
    <w:rsid w:val="00B302B7"/>
    <w:rsid w:val="00B6428C"/>
    <w:rsid w:val="00B66EF7"/>
    <w:rsid w:val="00B736E1"/>
    <w:rsid w:val="00B82EF4"/>
    <w:rsid w:val="00B9390E"/>
    <w:rsid w:val="00BB44E3"/>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2482</Words>
  <Characters>17142</Characters>
  <Application>Microsoft Office Word</Application>
  <DocSecurity>0</DocSecurity>
  <Lines>142</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2019-05-09T07:03:00Z</dcterms:created>
  <dcterms:modified xsi:type="dcterms:W3CDTF">2019-05-09T07:03:00Z</dcterms:modified>
</cp:coreProperties>
</file>