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4F5DF4" w14:textId="77777777" w:rsidR="0096291C" w:rsidRDefault="0096291C" w:rsidP="00940EC0">
      <w:pPr>
        <w:pStyle w:val="Tekstpodstawowy3"/>
        <w:jc w:val="right"/>
      </w:pPr>
      <w:r>
        <w:rPr>
          <w:b/>
          <w:noProof/>
          <w:color w:val="FF0000"/>
          <w:sz w:val="22"/>
          <w:szCs w:val="22"/>
        </w:rPr>
        <w:drawing>
          <wp:inline distT="0" distB="0" distL="0" distR="0" wp14:anchorId="67A49ECA" wp14:editId="316C8DC4">
            <wp:extent cx="5760720" cy="618422"/>
            <wp:effectExtent l="0" t="0" r="0" b="0"/>
            <wp:docPr id="1" name="Obraz 1" descr="logo-cpp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-cpp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18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45AAA" w14:textId="77777777" w:rsidR="00940EC0" w:rsidRPr="00940EC0" w:rsidRDefault="002F10DE" w:rsidP="00940EC0">
      <w:pPr>
        <w:pStyle w:val="Tekstpodstawowy3"/>
        <w:jc w:val="right"/>
        <w:rPr>
          <w:rFonts w:cs="Arial"/>
          <w:sz w:val="22"/>
          <w:szCs w:val="22"/>
        </w:rPr>
      </w:pPr>
      <w:r w:rsidRPr="00B974E4">
        <w:tab/>
      </w:r>
      <w:r w:rsidR="00940EC0" w:rsidRPr="00940EC0">
        <w:rPr>
          <w:rFonts w:cs="Arial"/>
          <w:sz w:val="22"/>
          <w:szCs w:val="22"/>
        </w:rPr>
        <w:t xml:space="preserve">załącznik nr </w:t>
      </w:r>
      <w:r w:rsidR="00940EC0">
        <w:rPr>
          <w:rFonts w:cs="Arial"/>
          <w:sz w:val="22"/>
          <w:szCs w:val="22"/>
        </w:rPr>
        <w:t>6</w:t>
      </w:r>
      <w:r w:rsidR="00940EC0" w:rsidRPr="00940EC0">
        <w:rPr>
          <w:rFonts w:cs="Arial"/>
          <w:sz w:val="22"/>
          <w:szCs w:val="22"/>
        </w:rPr>
        <w:t xml:space="preserve"> do SIWZ </w:t>
      </w:r>
    </w:p>
    <w:p w14:paraId="35A723DE" w14:textId="77777777" w:rsidR="00940EC0" w:rsidRPr="00940EC0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6817DC01" w14:textId="77777777" w:rsidR="00940EC0" w:rsidRPr="00F24A5C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F24A5C">
        <w:rPr>
          <w:rFonts w:ascii="Arial" w:hAnsi="Arial" w:cs="Arial"/>
          <w:b/>
          <w:i/>
          <w:sz w:val="22"/>
          <w:szCs w:val="22"/>
        </w:rPr>
        <w:t>Istotne postanowienia umowy</w:t>
      </w:r>
    </w:p>
    <w:p w14:paraId="766002D4" w14:textId="77777777" w:rsidR="00940EC0" w:rsidRPr="00F24A5C" w:rsidRDefault="00940EC0" w:rsidP="00940EC0">
      <w:pPr>
        <w:jc w:val="center"/>
        <w:rPr>
          <w:rFonts w:ascii="Arial" w:hAnsi="Arial" w:cs="Arial"/>
          <w:b/>
          <w:sz w:val="22"/>
          <w:szCs w:val="22"/>
        </w:rPr>
      </w:pPr>
    </w:p>
    <w:p w14:paraId="5C597181" w14:textId="77777777" w:rsidR="00940EC0" w:rsidRPr="00F24A5C" w:rsidRDefault="00940EC0" w:rsidP="00940EC0">
      <w:pPr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Zawarta ........................... 2019 r.  pomiędzy:</w:t>
      </w:r>
    </w:p>
    <w:p w14:paraId="6E6450AE" w14:textId="77777777" w:rsidR="00940EC0" w:rsidRPr="00F24A5C" w:rsidRDefault="00940EC0" w:rsidP="00940EC0">
      <w:pPr>
        <w:rPr>
          <w:rFonts w:ascii="Arial" w:hAnsi="Arial" w:cs="Arial"/>
          <w:sz w:val="22"/>
          <w:szCs w:val="22"/>
        </w:rPr>
      </w:pPr>
    </w:p>
    <w:p w14:paraId="197815DB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F24A5C">
        <w:rPr>
          <w:rFonts w:ascii="Arial" w:hAnsi="Arial" w:cs="Arial"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F24A5C">
        <w:rPr>
          <w:rFonts w:ascii="Arial" w:hAnsi="Arial" w:cs="Arial"/>
          <w:sz w:val="22"/>
          <w:szCs w:val="22"/>
        </w:rPr>
        <w:t>posiadającym NIP:</w:t>
      </w:r>
      <w:r w:rsidRPr="00F24A5C">
        <w:rPr>
          <w:rFonts w:ascii="Arial" w:hAnsi="Arial" w:cs="Arial"/>
          <w:b/>
          <w:sz w:val="22"/>
          <w:szCs w:val="22"/>
        </w:rPr>
        <w:t xml:space="preserve"> </w:t>
      </w:r>
      <w:r w:rsidRPr="00F24A5C">
        <w:rPr>
          <w:rFonts w:ascii="Arial" w:hAnsi="Arial" w:cs="Arial"/>
          <w:sz w:val="22"/>
          <w:szCs w:val="22"/>
        </w:rPr>
        <w:t>777-00-06-350, zwanym dalej „Zamawiającym” reprezentowanym przez:</w:t>
      </w:r>
    </w:p>
    <w:p w14:paraId="2EEB22BD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..............................</w:t>
      </w:r>
    </w:p>
    <w:p w14:paraId="0DA07EA3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6126DBC0" w14:textId="77777777" w:rsidR="00940EC0" w:rsidRPr="00F24A5C" w:rsidRDefault="00940EC0" w:rsidP="00940EC0">
      <w:pPr>
        <w:rPr>
          <w:rFonts w:ascii="Arial" w:hAnsi="Arial" w:cs="Arial"/>
          <w:sz w:val="22"/>
          <w:szCs w:val="22"/>
        </w:rPr>
      </w:pPr>
    </w:p>
    <w:p w14:paraId="2AC938DB" w14:textId="77777777" w:rsidR="00940EC0" w:rsidRPr="00F24A5C" w:rsidRDefault="00940EC0" w:rsidP="00940EC0">
      <w:pPr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a</w:t>
      </w:r>
    </w:p>
    <w:p w14:paraId="0496F6D0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2E874774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reprezentowaną  przez:</w:t>
      </w:r>
    </w:p>
    <w:p w14:paraId="16CD0855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2C55A87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zwaną dalej „Wykonawcą”</w:t>
      </w:r>
    </w:p>
    <w:p w14:paraId="782EC8FA" w14:textId="77777777" w:rsidR="00FC295C" w:rsidRPr="00F24A5C" w:rsidRDefault="002F10DE" w:rsidP="00940EC0">
      <w:pPr>
        <w:pStyle w:val="Nagwek5"/>
        <w:ind w:left="0"/>
        <w:jc w:val="right"/>
        <w:rPr>
          <w:rFonts w:cs="Arial"/>
          <w:bCs w:val="0"/>
          <w:sz w:val="20"/>
          <w:szCs w:val="20"/>
        </w:rPr>
      </w:pPr>
      <w:r w:rsidRPr="00F24A5C">
        <w:tab/>
      </w:r>
      <w:r w:rsidR="00FC295C" w:rsidRPr="00F24A5C">
        <w:rPr>
          <w:rFonts w:cs="Arial"/>
          <w:sz w:val="20"/>
          <w:szCs w:val="20"/>
        </w:rPr>
        <w:t xml:space="preserve"> </w:t>
      </w:r>
    </w:p>
    <w:p w14:paraId="35E11A27" w14:textId="77777777" w:rsidR="00FC295C" w:rsidRPr="00F24A5C" w:rsidRDefault="00FC295C" w:rsidP="00FC295C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W wyniku postępowania o udzielenie zamówienia publicznego prowadzonego w trybie przetargu nieograniczonego została zawarta umowa następującej treści:</w:t>
      </w:r>
    </w:p>
    <w:p w14:paraId="17B52369" w14:textId="77777777" w:rsidR="00FC295C" w:rsidRPr="00F24A5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1B1C3370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F24A5C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F24A5C">
        <w:rPr>
          <w:rFonts w:ascii="Arial" w:hAnsi="Arial" w:cs="Arial"/>
          <w:b/>
          <w:bCs/>
          <w:sz w:val="22"/>
          <w:szCs w:val="22"/>
        </w:rPr>
        <w:t>PRZEDMIOT UMOWY</w:t>
      </w:r>
    </w:p>
    <w:p w14:paraId="23EDFD52" w14:textId="77777777" w:rsidR="00FC295C" w:rsidRPr="00F24A5C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tab/>
      </w:r>
      <w:r w:rsidRPr="00F24A5C">
        <w:rPr>
          <w:rFonts w:ascii="Arial" w:hAnsi="Arial" w:cs="Arial"/>
          <w:b/>
          <w:bCs/>
          <w:sz w:val="22"/>
          <w:szCs w:val="22"/>
        </w:rPr>
        <w:tab/>
      </w:r>
    </w:p>
    <w:p w14:paraId="7C1BFE04" w14:textId="77777777" w:rsidR="00276EB3" w:rsidRPr="00F24A5C" w:rsidRDefault="004E51E8" w:rsidP="00276EB3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Część</w:t>
      </w:r>
      <w:r w:rsidR="00276EB3" w:rsidRPr="00F24A5C">
        <w:rPr>
          <w:rFonts w:ascii="Arial" w:hAnsi="Arial" w:cs="Arial"/>
          <w:sz w:val="22"/>
          <w:szCs w:val="22"/>
        </w:rPr>
        <w:t xml:space="preserve"> …</w:t>
      </w:r>
    </w:p>
    <w:p w14:paraId="58ECC761" w14:textId="77777777" w:rsidR="00276EB3" w:rsidRPr="00F24A5C" w:rsidRDefault="00276EB3" w:rsidP="00276EB3">
      <w:pPr>
        <w:jc w:val="both"/>
        <w:rPr>
          <w:rFonts w:ascii="Arial" w:hAnsi="Arial" w:cs="Arial"/>
          <w:sz w:val="22"/>
          <w:szCs w:val="22"/>
        </w:rPr>
      </w:pPr>
    </w:p>
    <w:p w14:paraId="0EA9ABAF" w14:textId="77777777" w:rsidR="00FC295C" w:rsidRPr="00F24A5C" w:rsidRDefault="00FC295C" w:rsidP="00FC295C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Dostawa sprzętu komputerowego: …..…………………….</w:t>
      </w:r>
    </w:p>
    <w:p w14:paraId="1E2C0B14" w14:textId="77777777" w:rsidR="001B7D7B" w:rsidRPr="00F24A5C" w:rsidRDefault="001B7D7B" w:rsidP="00FC295C">
      <w:pPr>
        <w:jc w:val="both"/>
        <w:rPr>
          <w:rFonts w:ascii="Arial" w:hAnsi="Arial" w:cs="Arial"/>
          <w:sz w:val="22"/>
          <w:szCs w:val="22"/>
        </w:rPr>
      </w:pPr>
    </w:p>
    <w:p w14:paraId="1AB1C214" w14:textId="0ABC1C63" w:rsidR="00FC295C" w:rsidRPr="00F24A5C" w:rsidRDefault="00FC295C" w:rsidP="004C401B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Zgodnie z ofertą Wykonawcy z dnia ………….</w:t>
      </w:r>
      <w:r w:rsidR="004E51E8" w:rsidRPr="00F24A5C">
        <w:rPr>
          <w:rFonts w:ascii="Arial" w:hAnsi="Arial" w:cs="Arial"/>
          <w:sz w:val="22"/>
          <w:szCs w:val="22"/>
        </w:rPr>
        <w:t>2019</w:t>
      </w:r>
      <w:r w:rsidRPr="00F24A5C">
        <w:rPr>
          <w:rFonts w:ascii="Arial" w:hAnsi="Arial" w:cs="Arial"/>
          <w:sz w:val="22"/>
          <w:szCs w:val="22"/>
        </w:rPr>
        <w:t xml:space="preserve"> r., złożoną w przetargu nieograniczonym nr </w:t>
      </w:r>
      <w:r w:rsidR="004C401B" w:rsidRPr="00F24A5C">
        <w:rPr>
          <w:rFonts w:ascii="Arial" w:hAnsi="Arial" w:cs="Arial"/>
          <w:sz w:val="22"/>
          <w:szCs w:val="22"/>
        </w:rPr>
        <w:t>ZP/</w:t>
      </w:r>
      <w:r w:rsidR="00F54DBB" w:rsidRPr="00F24A5C">
        <w:rPr>
          <w:rFonts w:ascii="Arial" w:hAnsi="Arial" w:cs="Arial"/>
          <w:sz w:val="22"/>
          <w:szCs w:val="22"/>
        </w:rPr>
        <w:t>305</w:t>
      </w:r>
      <w:r w:rsidR="004C401B" w:rsidRPr="00F24A5C">
        <w:rPr>
          <w:rFonts w:ascii="Arial" w:hAnsi="Arial" w:cs="Arial"/>
          <w:sz w:val="22"/>
          <w:szCs w:val="22"/>
        </w:rPr>
        <w:t>/D/1</w:t>
      </w:r>
      <w:r w:rsidR="004E51E8" w:rsidRPr="00F24A5C">
        <w:rPr>
          <w:rFonts w:ascii="Arial" w:hAnsi="Arial" w:cs="Arial"/>
          <w:sz w:val="22"/>
          <w:szCs w:val="22"/>
        </w:rPr>
        <w:t>9</w:t>
      </w:r>
      <w:r w:rsidRPr="00F24A5C">
        <w:rPr>
          <w:rFonts w:ascii="Arial" w:hAnsi="Arial" w:cs="Arial"/>
          <w:sz w:val="22"/>
          <w:szCs w:val="22"/>
        </w:rPr>
        <w:t xml:space="preserve"> oraz wymogami określonymi w SIWZ nr </w:t>
      </w:r>
      <w:r w:rsidR="004C401B" w:rsidRPr="00F24A5C">
        <w:rPr>
          <w:rFonts w:ascii="Arial" w:hAnsi="Arial" w:cs="Arial"/>
          <w:sz w:val="22"/>
          <w:szCs w:val="22"/>
        </w:rPr>
        <w:t>ZP/</w:t>
      </w:r>
      <w:r w:rsidR="00F54DBB" w:rsidRPr="00F24A5C">
        <w:rPr>
          <w:rFonts w:ascii="Arial" w:hAnsi="Arial" w:cs="Arial"/>
          <w:sz w:val="22"/>
          <w:szCs w:val="22"/>
        </w:rPr>
        <w:t>305</w:t>
      </w:r>
      <w:r w:rsidR="004C401B" w:rsidRPr="00F24A5C">
        <w:rPr>
          <w:rFonts w:ascii="Arial" w:hAnsi="Arial" w:cs="Arial"/>
          <w:sz w:val="22"/>
          <w:szCs w:val="22"/>
        </w:rPr>
        <w:t>/D/1</w:t>
      </w:r>
      <w:r w:rsidR="004E51E8" w:rsidRPr="00F24A5C">
        <w:rPr>
          <w:rFonts w:ascii="Arial" w:hAnsi="Arial" w:cs="Arial"/>
          <w:sz w:val="22"/>
          <w:szCs w:val="22"/>
        </w:rPr>
        <w:t>9</w:t>
      </w:r>
      <w:r w:rsidR="004C401B" w:rsidRPr="00F24A5C">
        <w:rPr>
          <w:rFonts w:ascii="Arial" w:hAnsi="Arial" w:cs="Arial"/>
          <w:sz w:val="22"/>
          <w:szCs w:val="22"/>
        </w:rPr>
        <w:t xml:space="preserve"> </w:t>
      </w:r>
      <w:r w:rsidRPr="00F24A5C">
        <w:rPr>
          <w:rFonts w:ascii="Arial" w:hAnsi="Arial" w:cs="Arial"/>
          <w:sz w:val="22"/>
          <w:szCs w:val="22"/>
        </w:rPr>
        <w:t>oraz formularzem cenowym stanowiącym załącznik  nr 1 do niniejszej umowy.</w:t>
      </w:r>
    </w:p>
    <w:p w14:paraId="306F3B81" w14:textId="77777777" w:rsidR="00FC295C" w:rsidRPr="00F24A5C" w:rsidRDefault="00FC295C" w:rsidP="00FC295C">
      <w:pPr>
        <w:tabs>
          <w:tab w:val="left" w:pos="709"/>
        </w:tabs>
        <w:jc w:val="both"/>
        <w:rPr>
          <w:rFonts w:ascii="Arial" w:hAnsi="Arial" w:cs="Arial"/>
          <w:caps/>
          <w:sz w:val="22"/>
          <w:szCs w:val="22"/>
        </w:rPr>
      </w:pPr>
    </w:p>
    <w:p w14:paraId="364A8D38" w14:textId="77777777" w:rsidR="00FC295C" w:rsidRPr="00F24A5C" w:rsidRDefault="00FC295C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bCs/>
          <w:sz w:val="22"/>
          <w:szCs w:val="22"/>
        </w:rPr>
        <w:t>CAŁKOWITA WARTOŚĆ UMOWY</w:t>
      </w:r>
    </w:p>
    <w:p w14:paraId="65187083" w14:textId="77777777" w:rsidR="00BF0120" w:rsidRPr="00F24A5C" w:rsidRDefault="00BF0120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75A14341" w14:textId="77777777" w:rsidR="00276EB3" w:rsidRPr="00F24A5C" w:rsidRDefault="004E51E8" w:rsidP="00276EB3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  <w:u w:val="single"/>
        </w:rPr>
      </w:pPr>
      <w:r w:rsidRPr="00F24A5C">
        <w:rPr>
          <w:rFonts w:ascii="Arial" w:hAnsi="Arial" w:cs="Arial"/>
          <w:sz w:val="22"/>
          <w:szCs w:val="22"/>
          <w:u w:val="single"/>
        </w:rPr>
        <w:t>Część</w:t>
      </w:r>
      <w:r w:rsidR="003714FB" w:rsidRPr="00F24A5C">
        <w:rPr>
          <w:rFonts w:ascii="Arial" w:hAnsi="Arial" w:cs="Arial"/>
          <w:sz w:val="22"/>
          <w:szCs w:val="22"/>
          <w:u w:val="single"/>
        </w:rPr>
        <w:t xml:space="preserve"> …..</w:t>
      </w:r>
    </w:p>
    <w:p w14:paraId="469E0382" w14:textId="77777777" w:rsidR="001B7D7B" w:rsidRPr="00C93033" w:rsidRDefault="001B7D7B" w:rsidP="00276EB3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 xml:space="preserve">a)  pozycje </w:t>
      </w:r>
      <w:r w:rsidR="00276EB3" w:rsidRPr="00C93033">
        <w:rPr>
          <w:rFonts w:ascii="Arial" w:hAnsi="Arial" w:cs="Arial"/>
          <w:sz w:val="22"/>
          <w:szCs w:val="22"/>
        </w:rPr>
        <w:t xml:space="preserve"> </w:t>
      </w:r>
      <w:r w:rsidRPr="00C93033">
        <w:rPr>
          <w:rFonts w:ascii="Arial" w:hAnsi="Arial" w:cs="Arial"/>
          <w:sz w:val="22"/>
          <w:szCs w:val="22"/>
        </w:rPr>
        <w:t>z wartością</w:t>
      </w:r>
      <w:r w:rsidR="00276EB3" w:rsidRPr="00C93033">
        <w:rPr>
          <w:rFonts w:ascii="Arial" w:hAnsi="Arial" w:cs="Arial"/>
          <w:sz w:val="22"/>
          <w:szCs w:val="22"/>
        </w:rPr>
        <w:t xml:space="preserve"> </w:t>
      </w:r>
      <w:r w:rsidRPr="00C93033">
        <w:rPr>
          <w:rFonts w:ascii="Arial" w:hAnsi="Arial" w:cs="Arial"/>
          <w:sz w:val="22"/>
          <w:szCs w:val="22"/>
        </w:rPr>
        <w:t xml:space="preserve">netto </w:t>
      </w:r>
      <w:r w:rsidR="003714FB" w:rsidRPr="00C93033">
        <w:rPr>
          <w:rFonts w:ascii="Arial" w:hAnsi="Arial" w:cs="Arial"/>
          <w:sz w:val="22"/>
          <w:szCs w:val="22"/>
        </w:rPr>
        <w:t>……..</w:t>
      </w:r>
      <w:r w:rsidRPr="00C93033">
        <w:rPr>
          <w:rFonts w:ascii="Arial" w:hAnsi="Arial" w:cs="Arial"/>
          <w:sz w:val="22"/>
          <w:szCs w:val="22"/>
        </w:rPr>
        <w:t>–</w:t>
      </w:r>
      <w:r w:rsidR="003714FB" w:rsidRPr="00C93033">
        <w:rPr>
          <w:rFonts w:ascii="Arial" w:hAnsi="Arial" w:cs="Arial"/>
          <w:sz w:val="22"/>
          <w:szCs w:val="22"/>
        </w:rPr>
        <w:t xml:space="preserve"> razem: </w:t>
      </w:r>
      <w:r w:rsidRPr="00C93033">
        <w:rPr>
          <w:rFonts w:ascii="Arial" w:hAnsi="Arial" w:cs="Arial"/>
          <w:sz w:val="22"/>
          <w:szCs w:val="22"/>
        </w:rPr>
        <w:t>………..:…………..PLN</w:t>
      </w:r>
    </w:p>
    <w:p w14:paraId="36F96579" w14:textId="77777777" w:rsidR="001B7D7B" w:rsidRPr="00C93033" w:rsidRDefault="001B7D7B" w:rsidP="003714F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  <w:u w:val="single"/>
        </w:rPr>
      </w:pPr>
    </w:p>
    <w:p w14:paraId="18B6A53B" w14:textId="77777777" w:rsidR="001B7D7B" w:rsidRPr="00C93033" w:rsidRDefault="001B7D7B" w:rsidP="001B7D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>b)</w:t>
      </w:r>
      <w:r w:rsidR="004E51E8" w:rsidRPr="00C93033">
        <w:rPr>
          <w:rFonts w:ascii="Arial" w:hAnsi="Arial" w:cs="Arial"/>
          <w:sz w:val="22"/>
          <w:szCs w:val="22"/>
        </w:rPr>
        <w:t xml:space="preserve"> </w:t>
      </w:r>
      <w:r w:rsidRPr="00C93033">
        <w:rPr>
          <w:rFonts w:ascii="Arial" w:hAnsi="Arial" w:cs="Arial"/>
          <w:sz w:val="22"/>
          <w:szCs w:val="22"/>
        </w:rPr>
        <w:t>pozycje z wartością</w:t>
      </w:r>
      <w:r w:rsidR="003714FB" w:rsidRPr="00C93033">
        <w:rPr>
          <w:rFonts w:ascii="Arial" w:hAnsi="Arial" w:cs="Arial"/>
          <w:sz w:val="22"/>
          <w:szCs w:val="22"/>
        </w:rPr>
        <w:t xml:space="preserve">  </w:t>
      </w:r>
      <w:r w:rsidRPr="00C93033">
        <w:rPr>
          <w:rFonts w:ascii="Arial" w:hAnsi="Arial" w:cs="Arial"/>
          <w:sz w:val="22"/>
          <w:szCs w:val="22"/>
        </w:rPr>
        <w:t xml:space="preserve">brutto </w:t>
      </w:r>
      <w:r w:rsidR="003714FB" w:rsidRPr="00C93033">
        <w:rPr>
          <w:rFonts w:ascii="Arial" w:hAnsi="Arial" w:cs="Arial"/>
          <w:sz w:val="22"/>
          <w:szCs w:val="22"/>
        </w:rPr>
        <w:t>…… -</w:t>
      </w:r>
      <w:r w:rsidRPr="00C93033">
        <w:rPr>
          <w:rFonts w:ascii="Arial" w:hAnsi="Arial" w:cs="Arial"/>
          <w:sz w:val="22"/>
          <w:szCs w:val="22"/>
        </w:rPr>
        <w:t xml:space="preserve"> </w:t>
      </w:r>
      <w:r w:rsidR="003714FB" w:rsidRPr="00C93033">
        <w:rPr>
          <w:rFonts w:ascii="Arial" w:hAnsi="Arial" w:cs="Arial"/>
          <w:sz w:val="22"/>
          <w:szCs w:val="22"/>
        </w:rPr>
        <w:t xml:space="preserve"> razem:</w:t>
      </w:r>
      <w:r w:rsidRPr="00C93033">
        <w:rPr>
          <w:rFonts w:ascii="Arial" w:hAnsi="Arial" w:cs="Arial"/>
          <w:sz w:val="22"/>
          <w:szCs w:val="22"/>
        </w:rPr>
        <w:t xml:space="preserve"> …………………….. PLN</w:t>
      </w:r>
    </w:p>
    <w:p w14:paraId="31ED8CD8" w14:textId="77777777" w:rsidR="001B7D7B" w:rsidRPr="00C93033" w:rsidRDefault="001B7D7B" w:rsidP="001B7D7B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01410E18" w14:textId="77777777" w:rsidR="001B7D7B" w:rsidRPr="00C93033" w:rsidRDefault="001B7D7B" w:rsidP="001B7D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 xml:space="preserve">Łączną wartością wynagrodzenia Wykonawcy w zakresie </w:t>
      </w:r>
      <w:r w:rsidR="004E51E8" w:rsidRPr="00C93033">
        <w:rPr>
          <w:rFonts w:ascii="Arial" w:hAnsi="Arial" w:cs="Arial"/>
          <w:sz w:val="22"/>
          <w:szCs w:val="22"/>
        </w:rPr>
        <w:t>Części</w:t>
      </w:r>
      <w:r w:rsidRPr="00C93033">
        <w:rPr>
          <w:rFonts w:ascii="Arial" w:hAnsi="Arial" w:cs="Arial"/>
          <w:sz w:val="22"/>
          <w:szCs w:val="22"/>
        </w:rPr>
        <w:t xml:space="preserve"> …..  jest kwota stanowiąca sumę kwoty netto wskazanej w pkt. a) oraz kwoty brutto wskazanej w pkt. b).</w:t>
      </w:r>
    </w:p>
    <w:p w14:paraId="37C6571B" w14:textId="77777777" w:rsidR="001B7D7B" w:rsidRPr="00C93033" w:rsidRDefault="001B7D7B" w:rsidP="001B7D7B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  <w:u w:val="single"/>
        </w:rPr>
      </w:pPr>
      <w:r w:rsidRPr="00C93033">
        <w:rPr>
          <w:rFonts w:ascii="Arial" w:hAnsi="Arial" w:cs="Arial"/>
          <w:bCs/>
          <w:sz w:val="22"/>
          <w:szCs w:val="22"/>
          <w:u w:val="single"/>
        </w:rPr>
        <w:t>itd.</w:t>
      </w:r>
    </w:p>
    <w:p w14:paraId="4F087CFA" w14:textId="77777777" w:rsidR="001B7D7B" w:rsidRPr="00C93033" w:rsidRDefault="001B7D7B" w:rsidP="001B7D7B">
      <w:pPr>
        <w:tabs>
          <w:tab w:val="left" w:pos="0"/>
          <w:tab w:val="left" w:pos="709"/>
        </w:tabs>
        <w:ind w:right="-648"/>
        <w:jc w:val="both"/>
        <w:rPr>
          <w:rFonts w:ascii="Arial" w:hAnsi="Arial" w:cs="Arial"/>
          <w:sz w:val="22"/>
          <w:szCs w:val="22"/>
          <w:lang w:eastAsia="x-none"/>
        </w:rPr>
      </w:pPr>
    </w:p>
    <w:p w14:paraId="13AF63C8" w14:textId="77777777" w:rsidR="001B7D7B" w:rsidRPr="00C93033" w:rsidRDefault="001B7D7B" w:rsidP="00C93033">
      <w:pPr>
        <w:tabs>
          <w:tab w:val="left" w:pos="0"/>
          <w:tab w:val="left" w:pos="709"/>
        </w:tabs>
        <w:jc w:val="both"/>
        <w:rPr>
          <w:rFonts w:ascii="Arial" w:eastAsia="Calibri" w:hAnsi="Arial" w:cs="Arial"/>
          <w:sz w:val="22"/>
          <w:szCs w:val="22"/>
          <w:lang w:eastAsia="x-none"/>
        </w:rPr>
      </w:pPr>
      <w:r w:rsidRPr="00C93033">
        <w:rPr>
          <w:rFonts w:ascii="Arial" w:hAnsi="Arial" w:cs="Arial"/>
          <w:sz w:val="22"/>
          <w:szCs w:val="22"/>
          <w:lang w:eastAsia="x-none"/>
        </w:rPr>
        <w:t xml:space="preserve">Wartość </w:t>
      </w:r>
      <w:r w:rsidRPr="00C93033">
        <w:rPr>
          <w:rFonts w:ascii="Arial" w:eastAsia="Calibri" w:hAnsi="Arial" w:cs="Arial"/>
          <w:sz w:val="22"/>
          <w:szCs w:val="22"/>
        </w:rPr>
        <w:t xml:space="preserve">towarów </w:t>
      </w:r>
      <w:r w:rsidRPr="00C93033">
        <w:rPr>
          <w:rFonts w:ascii="Arial" w:eastAsia="Calibri" w:hAnsi="Arial" w:cs="Arial"/>
          <w:sz w:val="22"/>
          <w:szCs w:val="22"/>
          <w:lang w:val="x-none" w:eastAsia="x-none"/>
        </w:rPr>
        <w:t xml:space="preserve">których </w:t>
      </w:r>
      <w:r w:rsidRPr="00C93033">
        <w:rPr>
          <w:rFonts w:ascii="Arial" w:eastAsia="Calibri" w:hAnsi="Arial" w:cs="Arial"/>
          <w:sz w:val="22"/>
          <w:szCs w:val="22"/>
          <w:lang w:eastAsia="x-none"/>
        </w:rPr>
        <w:t xml:space="preserve">dostawa </w:t>
      </w:r>
      <w:r w:rsidRPr="00C93033">
        <w:rPr>
          <w:rFonts w:ascii="Arial" w:eastAsia="Calibri" w:hAnsi="Arial" w:cs="Arial"/>
          <w:sz w:val="22"/>
          <w:szCs w:val="22"/>
          <w:lang w:val="x-none" w:eastAsia="x-none"/>
        </w:rPr>
        <w:t xml:space="preserve">będzie prowadzić u Zamawiającego </w:t>
      </w:r>
      <w:r w:rsidRPr="00C93033">
        <w:rPr>
          <w:rFonts w:ascii="Arial" w:eastAsia="Calibri" w:hAnsi="Arial" w:cs="Arial"/>
          <w:sz w:val="22"/>
          <w:szCs w:val="22"/>
          <w:lang w:eastAsia="x-none"/>
        </w:rPr>
        <w:t xml:space="preserve">do powstania </w:t>
      </w:r>
      <w:r w:rsidRPr="00C93033">
        <w:rPr>
          <w:rFonts w:ascii="Arial" w:eastAsia="Calibri" w:hAnsi="Arial" w:cs="Arial"/>
          <w:sz w:val="22"/>
          <w:szCs w:val="22"/>
          <w:lang w:val="x-none" w:eastAsia="x-none"/>
        </w:rPr>
        <w:t xml:space="preserve">obowiązku podatkowego </w:t>
      </w:r>
      <w:r w:rsidRPr="00C93033">
        <w:rPr>
          <w:rFonts w:ascii="Arial" w:eastAsia="Calibri" w:hAnsi="Arial" w:cs="Arial"/>
          <w:sz w:val="22"/>
          <w:szCs w:val="22"/>
          <w:lang w:eastAsia="x-none"/>
        </w:rPr>
        <w:t xml:space="preserve">zgodnie z przepisami o podatku od towarów i usług : </w:t>
      </w:r>
    </w:p>
    <w:p w14:paraId="4A93A4C8" w14:textId="77777777" w:rsidR="001B7D7B" w:rsidRPr="00C93033" w:rsidRDefault="001B7D7B" w:rsidP="001B7D7B">
      <w:pPr>
        <w:tabs>
          <w:tab w:val="left" w:pos="0"/>
          <w:tab w:val="left" w:pos="709"/>
        </w:tabs>
        <w:ind w:right="-648"/>
        <w:jc w:val="both"/>
        <w:rPr>
          <w:rFonts w:ascii="Arial" w:hAnsi="Arial" w:cs="Arial"/>
          <w:bCs/>
          <w:sz w:val="22"/>
          <w:szCs w:val="22"/>
          <w:lang w:eastAsia="x-none"/>
        </w:rPr>
      </w:pPr>
    </w:p>
    <w:p w14:paraId="1D255E2E" w14:textId="77777777" w:rsidR="001B7D7B" w:rsidRPr="00C93033" w:rsidRDefault="001B7D7B" w:rsidP="001B7D7B">
      <w:pPr>
        <w:tabs>
          <w:tab w:val="left" w:pos="0"/>
          <w:tab w:val="left" w:pos="709"/>
        </w:tabs>
        <w:ind w:right="-648"/>
        <w:jc w:val="both"/>
        <w:rPr>
          <w:rFonts w:ascii="Arial" w:hAnsi="Arial" w:cs="Arial"/>
          <w:b/>
          <w:bCs/>
          <w:sz w:val="22"/>
          <w:szCs w:val="22"/>
          <w:lang w:eastAsia="x-none"/>
        </w:rPr>
      </w:pPr>
      <w:r w:rsidRPr="00C93033">
        <w:rPr>
          <w:rFonts w:ascii="Arial" w:hAnsi="Arial" w:cs="Arial"/>
          <w:bCs/>
          <w:sz w:val="22"/>
          <w:szCs w:val="22"/>
          <w:lang w:val="x-none" w:eastAsia="x-none"/>
        </w:rPr>
        <w:t>razem netto</w:t>
      </w:r>
      <w:r w:rsidRPr="00C93033">
        <w:rPr>
          <w:rFonts w:ascii="Arial" w:hAnsi="Arial" w:cs="Arial"/>
          <w:bCs/>
          <w:sz w:val="22"/>
          <w:szCs w:val="22"/>
          <w:lang w:eastAsia="x-none"/>
        </w:rPr>
        <w:t xml:space="preserve">: </w:t>
      </w:r>
      <w:r w:rsidRPr="00C93033">
        <w:rPr>
          <w:rFonts w:ascii="Arial" w:hAnsi="Arial" w:cs="Arial"/>
          <w:bCs/>
          <w:sz w:val="22"/>
          <w:szCs w:val="22"/>
          <w:lang w:val="x-none" w:eastAsia="x-none"/>
        </w:rPr>
        <w:t xml:space="preserve"> </w:t>
      </w:r>
      <w:r w:rsidRPr="00C93033">
        <w:rPr>
          <w:rFonts w:ascii="Arial" w:hAnsi="Arial" w:cs="Arial"/>
          <w:b/>
          <w:bCs/>
          <w:sz w:val="22"/>
          <w:szCs w:val="22"/>
          <w:lang w:eastAsia="x-none"/>
        </w:rPr>
        <w:t>………………….</w:t>
      </w:r>
    </w:p>
    <w:p w14:paraId="3D9AD62A" w14:textId="77777777" w:rsidR="001B7D7B" w:rsidRPr="00C93033" w:rsidRDefault="001B7D7B" w:rsidP="001B7D7B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x-none"/>
        </w:rPr>
      </w:pPr>
      <w:r w:rsidRPr="00C93033">
        <w:rPr>
          <w:rFonts w:ascii="Arial" w:hAnsi="Arial" w:cs="Arial"/>
          <w:bCs/>
          <w:sz w:val="22"/>
          <w:szCs w:val="22"/>
          <w:lang w:eastAsia="x-none"/>
        </w:rPr>
        <w:t>słownie :</w:t>
      </w:r>
      <w:r w:rsidR="004E51E8" w:rsidRPr="00C93033">
        <w:rPr>
          <w:rFonts w:ascii="Arial" w:hAnsi="Arial" w:cs="Arial"/>
          <w:bCs/>
          <w:sz w:val="22"/>
          <w:szCs w:val="22"/>
          <w:lang w:eastAsia="x-none"/>
        </w:rPr>
        <w:t xml:space="preserve"> </w:t>
      </w:r>
      <w:r w:rsidRPr="00C93033">
        <w:rPr>
          <w:rFonts w:ascii="Arial" w:hAnsi="Arial" w:cs="Arial"/>
          <w:bCs/>
          <w:sz w:val="22"/>
          <w:szCs w:val="22"/>
          <w:lang w:eastAsia="x-none"/>
        </w:rPr>
        <w:t>………………………..</w:t>
      </w:r>
    </w:p>
    <w:p w14:paraId="7816DFB9" w14:textId="77777777" w:rsidR="001B7D7B" w:rsidRPr="00C93033" w:rsidRDefault="001B7D7B" w:rsidP="001B7D7B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x-none"/>
        </w:rPr>
      </w:pPr>
    </w:p>
    <w:p w14:paraId="2091AD93" w14:textId="77777777" w:rsidR="001B7D7B" w:rsidRPr="00C93033" w:rsidRDefault="001B7D7B" w:rsidP="001B7D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93033">
        <w:rPr>
          <w:rFonts w:ascii="Arial" w:hAnsi="Arial" w:cs="Arial"/>
          <w:b/>
          <w:sz w:val="22"/>
          <w:szCs w:val="22"/>
        </w:rPr>
        <w:t>Łączną wartością wynagrodzenia Wykonawcy</w:t>
      </w:r>
      <w:r w:rsidRPr="00C93033">
        <w:rPr>
          <w:rFonts w:ascii="Arial" w:hAnsi="Arial" w:cs="Arial"/>
          <w:sz w:val="22"/>
          <w:szCs w:val="22"/>
        </w:rPr>
        <w:t xml:space="preserve"> jest kwota stanowiąca sumę kwot</w:t>
      </w:r>
      <w:r w:rsidR="003714FB" w:rsidRPr="00C93033">
        <w:rPr>
          <w:rFonts w:ascii="Arial" w:hAnsi="Arial" w:cs="Arial"/>
          <w:sz w:val="22"/>
          <w:szCs w:val="22"/>
        </w:rPr>
        <w:t xml:space="preserve"> netto wskazanych</w:t>
      </w:r>
      <w:r w:rsidRPr="00C93033">
        <w:rPr>
          <w:rFonts w:ascii="Arial" w:hAnsi="Arial" w:cs="Arial"/>
          <w:sz w:val="22"/>
          <w:szCs w:val="22"/>
        </w:rPr>
        <w:t xml:space="preserve"> w pkt. a) oraz kwot brutto wskazan</w:t>
      </w:r>
      <w:r w:rsidR="003714FB" w:rsidRPr="00C93033">
        <w:rPr>
          <w:rFonts w:ascii="Arial" w:hAnsi="Arial" w:cs="Arial"/>
          <w:sz w:val="22"/>
          <w:szCs w:val="22"/>
        </w:rPr>
        <w:t>ych</w:t>
      </w:r>
      <w:r w:rsidRPr="00C93033">
        <w:rPr>
          <w:rFonts w:ascii="Arial" w:hAnsi="Arial" w:cs="Arial"/>
          <w:sz w:val="22"/>
          <w:szCs w:val="22"/>
        </w:rPr>
        <w:t xml:space="preserve"> w pkt. b).</w:t>
      </w:r>
    </w:p>
    <w:p w14:paraId="0FBCB380" w14:textId="77777777" w:rsidR="001B7D7B" w:rsidRPr="00C93033" w:rsidRDefault="001B7D7B" w:rsidP="001D6528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553EF9D5" w14:textId="77777777" w:rsidR="001D6528" w:rsidRPr="00C93033" w:rsidRDefault="001D6528" w:rsidP="001D6528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lastRenderedPageBreak/>
        <w:t>Ubezpieczenie, transport, instalacja, opakowanie, znakowanie, dokumentacja użytkownika zawarte są w cenie.</w:t>
      </w:r>
    </w:p>
    <w:p w14:paraId="6C035364" w14:textId="77777777" w:rsidR="001B7D7B" w:rsidRPr="00C93033" w:rsidRDefault="001B7D7B" w:rsidP="001B7D7B">
      <w:pPr>
        <w:jc w:val="both"/>
        <w:rPr>
          <w:rFonts w:ascii="Arial" w:hAnsi="Arial" w:cs="Arial"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>Obowiązanym do zapłaty podatku VAT wyliczonego dla pozycji objętych kwotą netto wskazaną lit a) jest Zamawiający.</w:t>
      </w:r>
    </w:p>
    <w:p w14:paraId="56A31C90" w14:textId="77777777" w:rsidR="001B7D7B" w:rsidRPr="00C93033" w:rsidRDefault="001B7D7B" w:rsidP="001B7D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4A8B9641" w14:textId="77777777" w:rsidR="001B7D7B" w:rsidRPr="00C93033" w:rsidRDefault="001B7D7B" w:rsidP="001B7D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>Umowa zawiera podatek VAT w wysokości ………</w:t>
      </w:r>
    </w:p>
    <w:p w14:paraId="68102290" w14:textId="77777777" w:rsidR="001B7D7B" w:rsidRPr="00C93033" w:rsidRDefault="001B7D7B" w:rsidP="001B7D7B">
      <w:pPr>
        <w:tabs>
          <w:tab w:val="left" w:pos="360"/>
        </w:tabs>
        <w:ind w:left="360" w:right="-1" w:hanging="360"/>
        <w:rPr>
          <w:rFonts w:ascii="Arial" w:hAnsi="Arial" w:cs="Arial"/>
          <w:sz w:val="22"/>
          <w:szCs w:val="22"/>
        </w:rPr>
      </w:pPr>
    </w:p>
    <w:p w14:paraId="4E0ADE2E" w14:textId="6DA74CC3" w:rsidR="001B7D7B" w:rsidRPr="00C93033" w:rsidRDefault="001B7D7B" w:rsidP="001B7D7B">
      <w:pPr>
        <w:jc w:val="both"/>
        <w:rPr>
          <w:rFonts w:ascii="Arial" w:hAnsi="Arial" w:cs="Arial"/>
          <w:b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C93033">
        <w:rPr>
          <w:rFonts w:ascii="Arial" w:hAnsi="Arial" w:cs="Arial"/>
          <w:sz w:val="22"/>
          <w:szCs w:val="22"/>
        </w:rPr>
        <w:t>lit.a</w:t>
      </w:r>
      <w:proofErr w:type="spellEnd"/>
      <w:r w:rsidRPr="00C93033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2018 r , poz. 2174 z </w:t>
      </w:r>
      <w:proofErr w:type="spellStart"/>
      <w:r w:rsidRPr="00C93033">
        <w:rPr>
          <w:rFonts w:ascii="Arial" w:hAnsi="Arial" w:cs="Arial"/>
          <w:sz w:val="22"/>
          <w:szCs w:val="22"/>
        </w:rPr>
        <w:t>późn</w:t>
      </w:r>
      <w:proofErr w:type="spellEnd"/>
      <w:r w:rsidRPr="00C93033">
        <w:rPr>
          <w:rFonts w:ascii="Arial" w:hAnsi="Arial" w:cs="Arial"/>
          <w:sz w:val="22"/>
          <w:szCs w:val="22"/>
        </w:rPr>
        <w:t>. zm.)  - dotyczy:</w:t>
      </w:r>
      <w:r w:rsidR="00F24A5C" w:rsidRPr="00F24A5C">
        <w:rPr>
          <w:rFonts w:ascii="Arial" w:hAnsi="Arial" w:cs="Arial"/>
          <w:b/>
          <w:sz w:val="22"/>
          <w:szCs w:val="22"/>
        </w:rPr>
        <w:t xml:space="preserve"> dotyczy Części 1 poz. 4, 5 i 6; Część 3 poz. 1.</w:t>
      </w:r>
    </w:p>
    <w:p w14:paraId="11FA6BD2" w14:textId="77777777" w:rsidR="001B7D7B" w:rsidRPr="00F03259" w:rsidRDefault="001B7D7B" w:rsidP="001B7D7B">
      <w:pPr>
        <w:tabs>
          <w:tab w:val="left" w:pos="0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  <w:r w:rsidRPr="00F03259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4F071A59" w14:textId="77777777" w:rsidR="001B7D7B" w:rsidRPr="00F24A5C" w:rsidRDefault="001B7D7B" w:rsidP="001B7D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zakresie.</w:t>
      </w:r>
    </w:p>
    <w:p w14:paraId="5E8AB7F9" w14:textId="77777777" w:rsidR="001B7D7B" w:rsidRPr="00F03259" w:rsidRDefault="001B7D7B" w:rsidP="001B7D7B">
      <w:pPr>
        <w:tabs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0AC0BE07" w14:textId="77777777" w:rsidR="001B7D7B" w:rsidRPr="00C93033" w:rsidRDefault="001B7D7B" w:rsidP="001B7D7B">
      <w:pPr>
        <w:jc w:val="both"/>
        <w:rPr>
          <w:rFonts w:ascii="Arial" w:hAnsi="Arial" w:cs="Arial"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>UWAGA:</w:t>
      </w:r>
    </w:p>
    <w:p w14:paraId="1F46BB9B" w14:textId="77777777" w:rsidR="001B7D7B" w:rsidRPr="00C93033" w:rsidRDefault="001B7D7B" w:rsidP="001B7D7B">
      <w:pPr>
        <w:jc w:val="both"/>
        <w:rPr>
          <w:rFonts w:ascii="Arial" w:hAnsi="Arial" w:cs="Arial"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 xml:space="preserve">W przypadku gdy, zgodnie z  treścią art. 17 ust. 1 c ustawy z dnia  11 marca 2004 r. o podatku od towarów i usług (Dz. U. tj. z 2018 r , poz. 2174 z </w:t>
      </w:r>
      <w:proofErr w:type="spellStart"/>
      <w:r w:rsidRPr="00C93033">
        <w:rPr>
          <w:rFonts w:ascii="Arial" w:hAnsi="Arial" w:cs="Arial"/>
          <w:sz w:val="22"/>
          <w:szCs w:val="22"/>
        </w:rPr>
        <w:t>późn</w:t>
      </w:r>
      <w:proofErr w:type="spellEnd"/>
      <w:r w:rsidRPr="00C9303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93033">
        <w:rPr>
          <w:rFonts w:ascii="Arial" w:hAnsi="Arial" w:cs="Arial"/>
          <w:sz w:val="22"/>
          <w:szCs w:val="22"/>
        </w:rPr>
        <w:t>zm</w:t>
      </w:r>
      <w:proofErr w:type="spellEnd"/>
      <w:r w:rsidRPr="00C93033">
        <w:rPr>
          <w:rFonts w:ascii="Arial" w:hAnsi="Arial" w:cs="Arial"/>
          <w:sz w:val="22"/>
          <w:szCs w:val="22"/>
        </w:rPr>
        <w:t xml:space="preserve">), łączna wartość nabywanych towarów wymienionych w </w:t>
      </w:r>
      <w:proofErr w:type="spellStart"/>
      <w:r w:rsidRPr="00C93033">
        <w:rPr>
          <w:rFonts w:ascii="Arial" w:hAnsi="Arial" w:cs="Arial"/>
          <w:sz w:val="22"/>
          <w:szCs w:val="22"/>
        </w:rPr>
        <w:t>poz</w:t>
      </w:r>
      <w:proofErr w:type="spellEnd"/>
      <w:r w:rsidRPr="00C93033">
        <w:rPr>
          <w:rFonts w:ascii="Arial" w:hAnsi="Arial" w:cs="Arial"/>
          <w:sz w:val="22"/>
          <w:szCs w:val="22"/>
        </w:rPr>
        <w:t xml:space="preserve"> 28a-28c załącznika 11 do ww. ustawy, przekroczy kwotę 20.000,00 zł netto , umowa zostanie zawarta na te towary na kwotę netto, a obowiązanym do zapłaty podatku VAT będzie Zamawiający. Wówczas zostanie dodany do umowy zapis:</w:t>
      </w:r>
    </w:p>
    <w:p w14:paraId="7797F176" w14:textId="77777777" w:rsidR="001B7D7B" w:rsidRPr="00C93033" w:rsidRDefault="001B7D7B" w:rsidP="001B7D7B">
      <w:pPr>
        <w:jc w:val="both"/>
        <w:rPr>
          <w:rFonts w:ascii="Arial" w:hAnsi="Arial" w:cs="Arial"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>„Obowiązanym do zapłaty podatku VAT wyliczonego dla pozycji objętych kwotą netto wskazaną powyżej jest Zamawiający.”</w:t>
      </w:r>
    </w:p>
    <w:p w14:paraId="1B173900" w14:textId="77777777" w:rsidR="001D6528" w:rsidRPr="00C93033" w:rsidRDefault="001D6528" w:rsidP="001D6528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4F275A9" w14:textId="77777777" w:rsidR="00FC295C" w:rsidRPr="00C93033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93033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93033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93033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4498CB3B" w14:textId="77777777" w:rsidR="00FC295C" w:rsidRPr="00F0325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34B9736C" w14:textId="1938E407" w:rsidR="002939AB" w:rsidRPr="00C93033" w:rsidRDefault="00FC295C" w:rsidP="002939AB">
      <w:pPr>
        <w:ind w:left="340" w:hanging="340"/>
        <w:jc w:val="both"/>
        <w:rPr>
          <w:rFonts w:ascii="Arial" w:hAnsi="Arial" w:cs="Arial"/>
          <w:strike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 xml:space="preserve">1. Przedmiot zamówienia będzie dostarczony do miejsc </w:t>
      </w:r>
      <w:r w:rsidR="002939AB" w:rsidRPr="00C93033">
        <w:rPr>
          <w:rFonts w:ascii="Arial" w:hAnsi="Arial" w:cs="Arial"/>
          <w:sz w:val="22"/>
          <w:szCs w:val="22"/>
        </w:rPr>
        <w:t>dostawy</w:t>
      </w:r>
      <w:r w:rsidRPr="00C93033">
        <w:rPr>
          <w:rFonts w:ascii="Arial" w:hAnsi="Arial" w:cs="Arial"/>
          <w:sz w:val="22"/>
          <w:szCs w:val="22"/>
        </w:rPr>
        <w:t xml:space="preserve"> (wskazanych w ust. 5) w terminie nie dłuższym niż: ………  dni od daty zawarcia umowy</w:t>
      </w:r>
      <w:r w:rsidR="00CC1642" w:rsidRPr="00C93033">
        <w:rPr>
          <w:rFonts w:ascii="Arial" w:hAnsi="Arial" w:cs="Arial"/>
          <w:sz w:val="22"/>
          <w:szCs w:val="22"/>
        </w:rPr>
        <w:t xml:space="preserve"> </w:t>
      </w:r>
      <w:r w:rsidR="002939AB" w:rsidRPr="00C93033">
        <w:rPr>
          <w:rFonts w:ascii="Arial" w:hAnsi="Arial" w:cs="Arial"/>
          <w:sz w:val="22"/>
          <w:szCs w:val="22"/>
        </w:rPr>
        <w:t xml:space="preserve">/ zawarcia umowy </w:t>
      </w:r>
      <w:r w:rsidRPr="00C93033">
        <w:rPr>
          <w:rFonts w:ascii="Arial" w:hAnsi="Arial" w:cs="Arial"/>
          <w:sz w:val="22"/>
          <w:szCs w:val="22"/>
        </w:rPr>
        <w:t xml:space="preserve"> i otrzymania przez Wykonawcę odpowiedniego zamówienia wraz z potwierdzeniem właściwego organu nadzorującego Zamawiającego zgodnie z art. 83 ust. 14 pkt 1 w związku z art. 83 ust.1 pkt 26 </w:t>
      </w:r>
      <w:proofErr w:type="spellStart"/>
      <w:r w:rsidRPr="00C93033">
        <w:rPr>
          <w:rFonts w:ascii="Arial" w:hAnsi="Arial" w:cs="Arial"/>
          <w:sz w:val="22"/>
          <w:szCs w:val="22"/>
        </w:rPr>
        <w:t>lit.a</w:t>
      </w:r>
      <w:proofErr w:type="spellEnd"/>
      <w:r w:rsidRPr="00C93033">
        <w:rPr>
          <w:rFonts w:ascii="Arial" w:hAnsi="Arial" w:cs="Arial"/>
          <w:sz w:val="22"/>
          <w:szCs w:val="22"/>
        </w:rPr>
        <w:t>) ustawy z dnia 11 marca 2004 r. o podatku od towarów i usług (tekst jednolity Dz.U. z 201</w:t>
      </w:r>
      <w:r w:rsidR="001B7D7B" w:rsidRPr="00C93033">
        <w:rPr>
          <w:rFonts w:ascii="Arial" w:hAnsi="Arial" w:cs="Arial"/>
          <w:sz w:val="22"/>
          <w:szCs w:val="22"/>
        </w:rPr>
        <w:t>8</w:t>
      </w:r>
      <w:r w:rsidRPr="00C93033">
        <w:rPr>
          <w:rFonts w:ascii="Arial" w:hAnsi="Arial" w:cs="Arial"/>
          <w:sz w:val="22"/>
          <w:szCs w:val="22"/>
        </w:rPr>
        <w:t>r</w:t>
      </w:r>
      <w:r w:rsidR="00135F26" w:rsidRPr="00C93033">
        <w:rPr>
          <w:rFonts w:ascii="Arial" w:hAnsi="Arial" w:cs="Arial"/>
          <w:sz w:val="22"/>
          <w:szCs w:val="22"/>
        </w:rPr>
        <w:t>.</w:t>
      </w:r>
      <w:r w:rsidRPr="00C93033">
        <w:rPr>
          <w:rFonts w:ascii="Arial" w:hAnsi="Arial" w:cs="Arial"/>
          <w:sz w:val="22"/>
          <w:szCs w:val="22"/>
        </w:rPr>
        <w:t xml:space="preserve"> poz. </w:t>
      </w:r>
      <w:r w:rsidR="001B7D7B" w:rsidRPr="00C93033">
        <w:rPr>
          <w:rFonts w:ascii="Arial" w:hAnsi="Arial" w:cs="Arial"/>
          <w:sz w:val="22"/>
          <w:szCs w:val="22"/>
        </w:rPr>
        <w:t>2174</w:t>
      </w:r>
      <w:r w:rsidRPr="00C93033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C93033">
        <w:rPr>
          <w:rFonts w:ascii="Arial" w:hAnsi="Arial" w:cs="Arial"/>
          <w:sz w:val="22"/>
          <w:szCs w:val="22"/>
        </w:rPr>
        <w:t>późn</w:t>
      </w:r>
      <w:proofErr w:type="spellEnd"/>
      <w:r w:rsidRPr="00C93033">
        <w:rPr>
          <w:rFonts w:ascii="Arial" w:hAnsi="Arial" w:cs="Arial"/>
          <w:sz w:val="22"/>
          <w:szCs w:val="22"/>
        </w:rPr>
        <w:t>. zm.)</w:t>
      </w:r>
      <w:r w:rsidR="002939AB" w:rsidRPr="00C93033">
        <w:rPr>
          <w:rFonts w:ascii="Arial" w:hAnsi="Arial" w:cs="Arial"/>
          <w:sz w:val="22"/>
          <w:szCs w:val="22"/>
        </w:rPr>
        <w:t xml:space="preserve"> </w:t>
      </w:r>
    </w:p>
    <w:p w14:paraId="498DB9AB" w14:textId="1FA36C7C" w:rsidR="00FC295C" w:rsidRPr="00C93033" w:rsidRDefault="00FC295C" w:rsidP="00FC295C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 xml:space="preserve">2. Wykonawca dostarczy przedmiot umowy na własny koszt i ryzyko </w:t>
      </w:r>
      <w:r w:rsidR="002939AB" w:rsidRPr="00C93033">
        <w:rPr>
          <w:rFonts w:ascii="Arial" w:hAnsi="Arial" w:cs="Arial"/>
          <w:sz w:val="22"/>
          <w:szCs w:val="22"/>
        </w:rPr>
        <w:t>do</w:t>
      </w:r>
      <w:r w:rsidRPr="00C93033">
        <w:rPr>
          <w:rFonts w:ascii="Arial" w:hAnsi="Arial" w:cs="Arial"/>
          <w:sz w:val="22"/>
          <w:szCs w:val="22"/>
        </w:rPr>
        <w:t xml:space="preserve"> miejsc</w:t>
      </w:r>
      <w:r w:rsidR="00FB1882" w:rsidRPr="00C93033">
        <w:rPr>
          <w:rFonts w:ascii="Arial" w:hAnsi="Arial" w:cs="Arial"/>
          <w:sz w:val="22"/>
          <w:szCs w:val="22"/>
        </w:rPr>
        <w:t xml:space="preserve"> </w:t>
      </w:r>
      <w:r w:rsidR="00341B43" w:rsidRPr="00C93033">
        <w:rPr>
          <w:rFonts w:ascii="Arial" w:hAnsi="Arial" w:cs="Arial"/>
          <w:sz w:val="22"/>
          <w:szCs w:val="22"/>
        </w:rPr>
        <w:t xml:space="preserve">dostawy </w:t>
      </w:r>
      <w:r w:rsidR="002939AB" w:rsidRPr="00C93033">
        <w:rPr>
          <w:rFonts w:ascii="Arial" w:hAnsi="Arial" w:cs="Arial"/>
          <w:sz w:val="22"/>
          <w:szCs w:val="22"/>
        </w:rPr>
        <w:t>wskazan</w:t>
      </w:r>
      <w:r w:rsidR="00341B43" w:rsidRPr="00C93033">
        <w:rPr>
          <w:rFonts w:ascii="Arial" w:hAnsi="Arial" w:cs="Arial"/>
          <w:sz w:val="22"/>
          <w:szCs w:val="22"/>
        </w:rPr>
        <w:t>ych</w:t>
      </w:r>
      <w:r w:rsidR="002939AB" w:rsidRPr="00C93033">
        <w:rPr>
          <w:rFonts w:ascii="Arial" w:hAnsi="Arial" w:cs="Arial"/>
          <w:sz w:val="22"/>
          <w:szCs w:val="22"/>
        </w:rPr>
        <w:t xml:space="preserve"> w ust. 5</w:t>
      </w:r>
    </w:p>
    <w:p w14:paraId="5D18C13E" w14:textId="560F4125" w:rsidR="00341B43" w:rsidRPr="00C93033" w:rsidRDefault="00FC295C" w:rsidP="00341B43">
      <w:pPr>
        <w:pStyle w:val="Tekstpodstawowywcity2"/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>3</w:t>
      </w:r>
      <w:r w:rsidR="002939AB" w:rsidRPr="00C93033">
        <w:rPr>
          <w:rFonts w:ascii="Arial" w:eastAsia="Calibri" w:hAnsi="Arial" w:cs="Arial"/>
          <w:sz w:val="22"/>
          <w:szCs w:val="22"/>
          <w:lang w:eastAsia="ar-SA"/>
        </w:rPr>
        <w:t xml:space="preserve"> Po dostawie przedmiotu zamówienia do miejsca użytkowania obie strony podpiszą  protokół  odbioru w 3 egzemplarzach. Protokół ten będzie opatrzony datą, numerem niniejszej umowy, informacją o otrzymaniu przez użytkownika karty gwarancyjnej i dokumentacji użytkownika, będzie zawierać specyfikację sprzętu, wszystkie warunki gwarancji i serwisu z § 5 umowy oraz numer  kontaktowy do Wykonawcy na wypadek awarii i podpis użytkownika.</w:t>
      </w:r>
      <w:r w:rsidR="00341B43" w:rsidRPr="00C93033">
        <w:rPr>
          <w:rFonts w:ascii="Arial" w:hAnsi="Arial" w:cs="Arial"/>
          <w:sz w:val="22"/>
          <w:szCs w:val="22"/>
        </w:rPr>
        <w:t xml:space="preserve"> Jeżeli w trakcie odbioru stwierdzone zostaną wady, to Zamawiającemu przysługuje prawo odmowy odbioru do czasu usunięcia wad.</w:t>
      </w:r>
    </w:p>
    <w:p w14:paraId="1A087759" w14:textId="77777777" w:rsidR="002939AB" w:rsidRPr="00F24A5C" w:rsidRDefault="002939AB" w:rsidP="00A3132B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4. Jeden egzemplarz protokołu Wykonawca przekaże użytkownikowi, drugi Wykonawca dostarczy w ciągu 2 dni roboczych od daty podpisania do Działu Głównego Inżyniera UAM na ul. Umultowską 89b, pok. 4.123, 61-614 Poznań, a trzeci zachowuje dla siebie.</w:t>
      </w:r>
    </w:p>
    <w:p w14:paraId="51D747E1" w14:textId="77777777" w:rsidR="00FC295C" w:rsidRPr="00F24A5C" w:rsidRDefault="00FC295C" w:rsidP="002939AB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4AED6591" w14:textId="7552E094" w:rsidR="00FC295C" w:rsidRPr="00F24A5C" w:rsidRDefault="00FC295C" w:rsidP="004E51E8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t xml:space="preserve">    </w:t>
      </w:r>
      <w:r w:rsidR="002939AB" w:rsidRPr="00F24A5C">
        <w:rPr>
          <w:rFonts w:ascii="Arial" w:hAnsi="Arial" w:cs="Arial"/>
          <w:bCs/>
          <w:sz w:val="22"/>
          <w:szCs w:val="22"/>
        </w:rPr>
        <w:t>Miejsca dostawy i o</w:t>
      </w:r>
      <w:r w:rsidRPr="00F24A5C">
        <w:rPr>
          <w:rFonts w:ascii="Arial" w:hAnsi="Arial" w:cs="Arial"/>
          <w:bCs/>
          <w:sz w:val="22"/>
          <w:szCs w:val="22"/>
        </w:rPr>
        <w:t>soby uprawnione do kontak</w:t>
      </w:r>
      <w:r w:rsidR="004E51E8" w:rsidRPr="00F24A5C">
        <w:rPr>
          <w:rFonts w:ascii="Arial" w:hAnsi="Arial" w:cs="Arial"/>
          <w:bCs/>
          <w:sz w:val="22"/>
          <w:szCs w:val="22"/>
        </w:rPr>
        <w:t>tu z Wykonawcą i odbioru sprzęt</w:t>
      </w:r>
      <w:r w:rsidR="00190C89">
        <w:rPr>
          <w:rFonts w:ascii="Arial" w:hAnsi="Arial" w:cs="Arial"/>
          <w:bCs/>
          <w:sz w:val="22"/>
          <w:szCs w:val="22"/>
        </w:rPr>
        <w:t>u</w:t>
      </w:r>
      <w:r w:rsidR="004E51E8" w:rsidRPr="00F24A5C">
        <w:rPr>
          <w:rFonts w:ascii="Arial" w:hAnsi="Arial" w:cs="Arial"/>
          <w:bCs/>
          <w:sz w:val="22"/>
          <w:szCs w:val="22"/>
        </w:rPr>
        <w:t xml:space="preserve"> </w:t>
      </w:r>
      <w:r w:rsidR="002939AB" w:rsidRPr="00F24A5C">
        <w:rPr>
          <w:rFonts w:ascii="Arial" w:hAnsi="Arial" w:cs="Arial"/>
          <w:bCs/>
          <w:sz w:val="22"/>
          <w:szCs w:val="22"/>
        </w:rPr>
        <w:t>(Użytkownicy):</w:t>
      </w:r>
    </w:p>
    <w:p w14:paraId="105E5BEC" w14:textId="77777777" w:rsidR="00FC295C" w:rsidRDefault="00FC295C" w:rsidP="00FC295C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4C64B953" w14:textId="77777777" w:rsidR="00F24A5C" w:rsidRPr="00F24A5C" w:rsidRDefault="00F24A5C" w:rsidP="00FC295C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0EF923F6" w14:textId="77777777" w:rsidR="00FC295C" w:rsidRPr="00F03259" w:rsidRDefault="00FC295C" w:rsidP="00FC295C">
      <w:pPr>
        <w:tabs>
          <w:tab w:val="left" w:pos="851"/>
        </w:tabs>
        <w:ind w:left="570" w:right="-1"/>
        <w:jc w:val="both"/>
        <w:outlineLvl w:val="0"/>
        <w:rPr>
          <w:rFonts w:ascii="Arial" w:hAnsi="Arial"/>
          <w:bCs/>
          <w:color w:val="FF0000"/>
          <w:sz w:val="22"/>
          <w:szCs w:val="22"/>
        </w:rPr>
      </w:pPr>
      <w:bookmarkStart w:id="0" w:name="_GoBack"/>
      <w:bookmarkEnd w:id="0"/>
    </w:p>
    <w:p w14:paraId="06E542D4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244163CF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7B9EB6CA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Cs/>
          <w:sz w:val="22"/>
          <w:szCs w:val="22"/>
        </w:rPr>
        <w:t>Oryginał faktury VAT, protokół odbioru.</w:t>
      </w:r>
    </w:p>
    <w:p w14:paraId="12D7653D" w14:textId="77777777" w:rsidR="00FC295C" w:rsidRPr="00F24A5C" w:rsidRDefault="00FC295C" w:rsidP="00FC295C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24A5C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F24A5C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F24A5C">
        <w:rPr>
          <w:rFonts w:ascii="Arial" w:hAnsi="Arial" w:cs="Arial"/>
          <w:b/>
          <w:sz w:val="22"/>
          <w:szCs w:val="22"/>
          <w:lang w:eastAsia="ar-SA"/>
        </w:rPr>
        <w:t>.</w:t>
      </w:r>
    </w:p>
    <w:p w14:paraId="6C538064" w14:textId="6D99B55D" w:rsidR="002939AB" w:rsidRPr="00F24A5C" w:rsidRDefault="00FC295C" w:rsidP="002939AB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F24A5C">
        <w:rPr>
          <w:rFonts w:ascii="Arial" w:hAnsi="Arial" w:cs="Arial"/>
          <w:sz w:val="22"/>
          <w:szCs w:val="22"/>
          <w:lang w:eastAsia="ar-SA"/>
        </w:rPr>
        <w:t xml:space="preserve">Faktura musi być opatrzona symbolem sprawy </w:t>
      </w:r>
      <w:r w:rsidR="004C401B" w:rsidRPr="00F24A5C">
        <w:rPr>
          <w:rFonts w:ascii="Arial" w:hAnsi="Arial" w:cs="Arial"/>
          <w:sz w:val="22"/>
          <w:szCs w:val="22"/>
        </w:rPr>
        <w:t>ZP/</w:t>
      </w:r>
      <w:r w:rsidR="00880946">
        <w:rPr>
          <w:rFonts w:ascii="Arial" w:hAnsi="Arial" w:cs="Arial"/>
          <w:sz w:val="22"/>
          <w:szCs w:val="22"/>
        </w:rPr>
        <w:t>305</w:t>
      </w:r>
      <w:r w:rsidR="004C401B" w:rsidRPr="00F24A5C">
        <w:rPr>
          <w:rFonts w:ascii="Arial" w:hAnsi="Arial" w:cs="Arial"/>
          <w:sz w:val="22"/>
          <w:szCs w:val="22"/>
        </w:rPr>
        <w:t>/D/1</w:t>
      </w:r>
      <w:r w:rsidR="00FA25B5" w:rsidRPr="00F24A5C">
        <w:rPr>
          <w:rFonts w:ascii="Arial" w:hAnsi="Arial" w:cs="Arial"/>
          <w:sz w:val="22"/>
          <w:szCs w:val="22"/>
        </w:rPr>
        <w:t>9</w:t>
      </w:r>
      <w:r w:rsidR="004C401B" w:rsidRPr="00F24A5C">
        <w:rPr>
          <w:rFonts w:ascii="Arial" w:hAnsi="Arial" w:cs="Arial"/>
          <w:sz w:val="22"/>
          <w:szCs w:val="22"/>
        </w:rPr>
        <w:t xml:space="preserve"> </w:t>
      </w:r>
      <w:r w:rsidR="00E51874" w:rsidRPr="00F24A5C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="004C401B" w:rsidRPr="00F24A5C">
        <w:rPr>
          <w:rFonts w:ascii="Arial" w:hAnsi="Arial" w:cs="Arial"/>
          <w:sz w:val="22"/>
          <w:szCs w:val="22"/>
          <w:lang w:eastAsia="ar-SA"/>
        </w:rPr>
        <w:t>……………</w:t>
      </w:r>
      <w:r w:rsidR="00E51874" w:rsidRPr="00F24A5C">
        <w:rPr>
          <w:rFonts w:ascii="Arial" w:hAnsi="Arial" w:cs="Arial"/>
          <w:sz w:val="22"/>
          <w:szCs w:val="22"/>
          <w:lang w:eastAsia="ar-SA"/>
        </w:rPr>
        <w:t xml:space="preserve"> , </w:t>
      </w:r>
      <w:r w:rsidR="002939AB" w:rsidRPr="00F24A5C">
        <w:rPr>
          <w:rFonts w:ascii="Arial" w:hAnsi="Arial" w:cs="Arial"/>
          <w:sz w:val="22"/>
          <w:szCs w:val="22"/>
          <w:lang w:eastAsia="ar-SA"/>
        </w:rPr>
        <w:t>oraz nazwę jednostki, dla której dostarczony został przedmiot umowy.</w:t>
      </w:r>
    </w:p>
    <w:p w14:paraId="5A71751C" w14:textId="77777777" w:rsidR="00FC295C" w:rsidRPr="00F24A5C" w:rsidRDefault="00FC295C" w:rsidP="002939AB">
      <w:pPr>
        <w:jc w:val="both"/>
        <w:rPr>
          <w:rFonts w:ascii="Arial" w:hAnsi="Arial" w:cs="Arial"/>
          <w:bCs/>
          <w:sz w:val="22"/>
          <w:szCs w:val="22"/>
        </w:rPr>
      </w:pPr>
    </w:p>
    <w:p w14:paraId="4DA6ABE1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bCs/>
          <w:sz w:val="22"/>
          <w:szCs w:val="22"/>
        </w:rPr>
        <w:t>GWARANCJA I SERWIS</w:t>
      </w:r>
    </w:p>
    <w:p w14:paraId="0E1CC87C" w14:textId="77777777" w:rsidR="00FC295C" w:rsidRPr="00BD3EC9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0143E630" w14:textId="105CEB1C" w:rsidR="00FC295C" w:rsidRPr="00F24A5C" w:rsidRDefault="00FC295C" w:rsidP="00FA25B5">
      <w:pPr>
        <w:pStyle w:val="Tekstpodstawowywcity2"/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trike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1. Gwarancja wynosi …… miesiące od daty podpisania protokołu odbioru bez zastrzeżeń.</w:t>
      </w:r>
    </w:p>
    <w:p w14:paraId="24E26833" w14:textId="77777777" w:rsidR="00FC295C" w:rsidRPr="00F24A5C" w:rsidRDefault="00FC295C" w:rsidP="00FA25B5">
      <w:pPr>
        <w:tabs>
          <w:tab w:val="left" w:pos="851"/>
        </w:tabs>
        <w:ind w:left="567" w:right="-1" w:hanging="567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 xml:space="preserve">2. Gwarancja obejmuje koszt części i serwisu. </w:t>
      </w:r>
    </w:p>
    <w:p w14:paraId="1CC43F2D" w14:textId="77777777" w:rsidR="00FC295C" w:rsidRPr="00F24A5C" w:rsidRDefault="00FC295C" w:rsidP="00FA25B5">
      <w:pPr>
        <w:tabs>
          <w:tab w:val="left" w:pos="851"/>
        </w:tabs>
        <w:ind w:left="284" w:right="-1" w:hanging="284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3. Serwis gwarancyjny w miejscu użytkowania urządzeń za pośrednictwem Wykonawcy.</w:t>
      </w:r>
      <w:r w:rsidR="00FA25B5" w:rsidRPr="00F24A5C">
        <w:rPr>
          <w:rFonts w:ascii="Arial" w:hAnsi="Arial" w:cs="Arial"/>
          <w:sz w:val="22"/>
          <w:szCs w:val="22"/>
        </w:rPr>
        <w:t xml:space="preserve">              </w:t>
      </w:r>
      <w:r w:rsidRPr="00F24A5C">
        <w:rPr>
          <w:rFonts w:ascii="Arial" w:hAnsi="Arial" w:cs="Arial"/>
          <w:sz w:val="22"/>
          <w:szCs w:val="22"/>
        </w:rPr>
        <w:t xml:space="preserve"> W przypadku konieczności naprawy poza siedzibą Zamawiającego koszty transportu urządzeń oraz ryzyko utraty lub uszkodzenia urządzeń ponosi Wykonawca.</w:t>
      </w:r>
    </w:p>
    <w:p w14:paraId="2FB86DBD" w14:textId="77777777" w:rsidR="00FC295C" w:rsidRPr="00F24A5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4. Czas reakcji  serwisu od chwili zgłoszenia awarii – do ……(zgodnie z opisem w zał. nr A).</w:t>
      </w:r>
    </w:p>
    <w:p w14:paraId="5156B953" w14:textId="77777777" w:rsidR="00FC295C" w:rsidRPr="00F24A5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5. Czas naprawy od momentu powiadomienia o awarii – do …..(zgodnie z opisem w zał. nr A).</w:t>
      </w:r>
    </w:p>
    <w:p w14:paraId="07107631" w14:textId="77777777" w:rsidR="00FC295C" w:rsidRPr="00F24A5C" w:rsidRDefault="00FA25B5" w:rsidP="00FC295C">
      <w:pPr>
        <w:tabs>
          <w:tab w:val="left" w:pos="851"/>
        </w:tabs>
        <w:ind w:left="284" w:right="-1" w:hanging="284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6</w:t>
      </w:r>
      <w:r w:rsidR="00FC295C" w:rsidRPr="00F24A5C">
        <w:rPr>
          <w:rFonts w:ascii="Arial" w:hAnsi="Arial" w:cs="Arial"/>
          <w:sz w:val="22"/>
          <w:szCs w:val="22"/>
        </w:rPr>
        <w:t xml:space="preserve">. Wszelkie informacje dotyczące gwarancji i zgłaszania awarii będą zawarte w karcie  gwarancyjnej dostarczonej użytkownikowi. </w:t>
      </w:r>
    </w:p>
    <w:p w14:paraId="1D92E71B" w14:textId="77777777" w:rsidR="00FC295C" w:rsidRPr="00F24A5C" w:rsidRDefault="00FA25B5" w:rsidP="00FC295C">
      <w:pPr>
        <w:tabs>
          <w:tab w:val="left" w:pos="851"/>
        </w:tabs>
        <w:ind w:right="-1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7</w:t>
      </w:r>
      <w:r w:rsidR="00FC295C" w:rsidRPr="00F24A5C">
        <w:rPr>
          <w:rFonts w:ascii="Arial" w:hAnsi="Arial" w:cs="Arial"/>
          <w:sz w:val="22"/>
          <w:szCs w:val="22"/>
        </w:rPr>
        <w:t>. Postanowienia zawarte w karcie gwarancyjnej niezgodne z niniejszą umową są nieważne.</w:t>
      </w:r>
    </w:p>
    <w:p w14:paraId="27B8BE38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56621CA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6.</w:t>
      </w:r>
      <w:r w:rsidR="00FA25B5"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6A2B2C1B" w14:textId="77777777" w:rsidR="00FC295C" w:rsidRPr="00F24A5C" w:rsidRDefault="00FC295C" w:rsidP="00447328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Płatność na podstawie poszczególnych faktur przelewem na rachunek Wykonawcy w ciągu ….. dni od daty dostarczenia danego protokołu odbioru do Działu Głównego Inżyniera UAM i otrzymania przez Zamawiającego oryginału odpowiednio wystawionej danej faktury VAT (jeśli oryginał prawidłowo wystawionej faktury zostanie przekazany do Działu Głównego Inżyniera UAM później niż protokół odbioru termin płatności bie</w:t>
      </w:r>
      <w:r w:rsidR="00FA25B5" w:rsidRPr="00F24A5C">
        <w:rPr>
          <w:rFonts w:ascii="Arial" w:hAnsi="Arial" w:cs="Arial"/>
        </w:rPr>
        <w:t>gnie od tej późniejszej daty).</w:t>
      </w:r>
    </w:p>
    <w:p w14:paraId="1547ED0A" w14:textId="73F0BA6E" w:rsidR="00FC295C" w:rsidRDefault="00FC295C" w:rsidP="00447328">
      <w:pPr>
        <w:pStyle w:val="Tekstpodstawowywcity"/>
        <w:ind w:left="284" w:hanging="284"/>
        <w:rPr>
          <w:rFonts w:cs="Arial"/>
          <w:sz w:val="22"/>
          <w:szCs w:val="22"/>
        </w:rPr>
      </w:pPr>
      <w:r w:rsidRPr="00F24A5C">
        <w:rPr>
          <w:rFonts w:cs="Arial"/>
          <w:sz w:val="22"/>
          <w:szCs w:val="22"/>
        </w:rPr>
        <w:t>2. Za datę zapłaty strony ustalają dzień, w którym zamawiający wydał swojemu bankowi polecenie przelewu wynagrodzenia na konto wykonawcy.</w:t>
      </w:r>
    </w:p>
    <w:p w14:paraId="0A6C1AF6" w14:textId="1929477B" w:rsidR="00190764" w:rsidRPr="00447328" w:rsidRDefault="00190764" w:rsidP="00447328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3. </w:t>
      </w:r>
      <w:r w:rsidRPr="00447328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publiczno-prywatnym (Dz. U. 2018, poz. 2191) Wykonawca może złożyć ustrukturyzowaną fakturę elektroniczną za pośrednictwem platformy </w:t>
      </w:r>
      <w:hyperlink r:id="rId10" w:history="1">
        <w:r w:rsidRPr="00447328">
          <w:rPr>
            <w:rStyle w:val="Hipercze"/>
            <w:rFonts w:ascii="Arial" w:hAnsi="Arial" w:cs="Arial"/>
            <w:color w:val="auto"/>
            <w:sz w:val="22"/>
            <w:szCs w:val="22"/>
            <w:shd w:val="clear" w:color="auto" w:fill="FFFFFF"/>
          </w:rPr>
          <w:t>https://efaktura.gov.pl</w:t>
        </w:r>
      </w:hyperlink>
      <w:r w:rsidRPr="00447328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447328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447328">
        <w:rPr>
          <w:rFonts w:ascii="Arial" w:hAnsi="Arial" w:cs="Arial"/>
          <w:sz w:val="22"/>
          <w:szCs w:val="22"/>
          <w:shd w:val="clear" w:color="auto" w:fill="FFFFFF"/>
        </w:rPr>
        <w:t>ustrukturyzowan</w:t>
      </w:r>
      <w:r w:rsidR="0025759D">
        <w:rPr>
          <w:rFonts w:ascii="Arial" w:hAnsi="Arial" w:cs="Arial"/>
          <w:sz w:val="22"/>
          <w:szCs w:val="22"/>
          <w:shd w:val="clear" w:color="auto" w:fill="FFFFFF"/>
        </w:rPr>
        <w:t>ej</w:t>
      </w:r>
      <w:r w:rsidRPr="00447328">
        <w:rPr>
          <w:rFonts w:ascii="Arial" w:hAnsi="Arial" w:cs="Arial"/>
          <w:sz w:val="22"/>
          <w:szCs w:val="22"/>
          <w:shd w:val="clear" w:color="auto" w:fill="FFFFFF"/>
        </w:rPr>
        <w:t xml:space="preserve"> faktur</w:t>
      </w:r>
      <w:r w:rsidR="0025759D">
        <w:rPr>
          <w:rFonts w:ascii="Arial" w:hAnsi="Arial" w:cs="Arial"/>
          <w:sz w:val="22"/>
          <w:szCs w:val="22"/>
          <w:shd w:val="clear" w:color="auto" w:fill="FFFFFF"/>
        </w:rPr>
        <w:t>y</w:t>
      </w:r>
      <w:r w:rsidRPr="00447328">
        <w:rPr>
          <w:rFonts w:ascii="Arial" w:hAnsi="Arial" w:cs="Arial"/>
          <w:sz w:val="22"/>
          <w:szCs w:val="22"/>
          <w:shd w:val="clear" w:color="auto" w:fill="FFFFFF"/>
        </w:rPr>
        <w:t xml:space="preserve"> elektroniczn</w:t>
      </w:r>
      <w:r w:rsidR="0025759D">
        <w:rPr>
          <w:rFonts w:ascii="Arial" w:hAnsi="Arial" w:cs="Arial"/>
          <w:sz w:val="22"/>
          <w:szCs w:val="22"/>
          <w:shd w:val="clear" w:color="auto" w:fill="FFFFFF"/>
        </w:rPr>
        <w:t>ej</w:t>
      </w:r>
      <w:r w:rsidRPr="00447328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447328">
        <w:rPr>
          <w:rFonts w:ascii="Arial" w:hAnsi="Arial" w:cs="Arial"/>
          <w:sz w:val="22"/>
          <w:szCs w:val="22"/>
        </w:rPr>
        <w:t>będ</w:t>
      </w:r>
      <w:r w:rsidR="0025759D" w:rsidRPr="0025759D">
        <w:rPr>
          <w:rFonts w:ascii="Arial" w:hAnsi="Arial" w:cs="Arial"/>
          <w:sz w:val="22"/>
          <w:szCs w:val="22"/>
        </w:rPr>
        <w:t xml:space="preserve">zie </w:t>
      </w:r>
      <w:r w:rsidRPr="00447328">
        <w:rPr>
          <w:rFonts w:ascii="Arial" w:hAnsi="Arial" w:cs="Arial"/>
          <w:sz w:val="22"/>
          <w:szCs w:val="22"/>
        </w:rPr>
        <w:t>protok</w:t>
      </w:r>
      <w:r w:rsidR="0025759D" w:rsidRPr="00447328">
        <w:rPr>
          <w:rFonts w:ascii="Arial" w:hAnsi="Arial" w:cs="Arial"/>
          <w:sz w:val="22"/>
          <w:szCs w:val="22"/>
        </w:rPr>
        <w:t>ół</w:t>
      </w:r>
      <w:r w:rsidRPr="00447328">
        <w:rPr>
          <w:rFonts w:ascii="Arial" w:hAnsi="Arial" w:cs="Arial"/>
          <w:sz w:val="22"/>
          <w:szCs w:val="22"/>
        </w:rPr>
        <w:t xml:space="preserve"> odbioru podpisan</w:t>
      </w:r>
      <w:r w:rsidR="0025759D" w:rsidRPr="00447328">
        <w:rPr>
          <w:rFonts w:ascii="Arial" w:hAnsi="Arial" w:cs="Arial"/>
          <w:sz w:val="22"/>
          <w:szCs w:val="22"/>
        </w:rPr>
        <w:t>y</w:t>
      </w:r>
      <w:r w:rsidRPr="00447328">
        <w:rPr>
          <w:rFonts w:ascii="Arial" w:hAnsi="Arial" w:cs="Arial"/>
          <w:sz w:val="22"/>
          <w:szCs w:val="22"/>
        </w:rPr>
        <w:t xml:space="preserve"> przez upoważnionego pracownika Zamawiającego, o który</w:t>
      </w:r>
      <w:r w:rsidR="0025759D">
        <w:rPr>
          <w:rFonts w:ascii="Arial" w:hAnsi="Arial" w:cs="Arial"/>
          <w:sz w:val="22"/>
          <w:szCs w:val="22"/>
        </w:rPr>
        <w:t>m</w:t>
      </w:r>
      <w:r w:rsidRPr="00447328">
        <w:rPr>
          <w:rFonts w:ascii="Arial" w:hAnsi="Arial" w:cs="Arial"/>
          <w:sz w:val="22"/>
          <w:szCs w:val="22"/>
        </w:rPr>
        <w:t xml:space="preserve"> mowa w § </w:t>
      </w:r>
      <w:r w:rsidR="0025759D" w:rsidRPr="00447328">
        <w:rPr>
          <w:rFonts w:ascii="Arial" w:hAnsi="Arial" w:cs="Arial"/>
          <w:sz w:val="22"/>
          <w:szCs w:val="22"/>
        </w:rPr>
        <w:t>3</w:t>
      </w:r>
      <w:r w:rsidRPr="00447328">
        <w:rPr>
          <w:rFonts w:ascii="Arial" w:hAnsi="Arial" w:cs="Arial"/>
          <w:sz w:val="22"/>
          <w:szCs w:val="22"/>
        </w:rPr>
        <w:t xml:space="preserve"> ust. </w:t>
      </w:r>
      <w:r w:rsidR="0025759D" w:rsidRPr="00447328">
        <w:rPr>
          <w:rFonts w:ascii="Arial" w:hAnsi="Arial" w:cs="Arial"/>
          <w:sz w:val="22"/>
          <w:szCs w:val="22"/>
        </w:rPr>
        <w:t>3</w:t>
      </w:r>
      <w:r w:rsidRPr="00447328">
        <w:rPr>
          <w:rFonts w:ascii="Arial" w:hAnsi="Arial" w:cs="Arial"/>
          <w:sz w:val="22"/>
          <w:szCs w:val="22"/>
        </w:rPr>
        <w:t>.</w:t>
      </w:r>
    </w:p>
    <w:p w14:paraId="048B43EB" w14:textId="77777777" w:rsidR="00190764" w:rsidRDefault="00190764" w:rsidP="007872C7">
      <w:pPr>
        <w:ind w:left="284" w:hanging="284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2F852598" w14:textId="77777777" w:rsidR="00FC295C" w:rsidRPr="00F24A5C" w:rsidRDefault="00FC295C" w:rsidP="00FC295C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  <w:r w:rsidRPr="00F24A5C">
        <w:rPr>
          <w:rFonts w:ascii="Arial" w:hAnsi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/>
          <w:b/>
          <w:bCs/>
          <w:sz w:val="22"/>
          <w:szCs w:val="22"/>
        </w:rPr>
        <w:t xml:space="preserve"> 7. KARY UMOWNE</w:t>
      </w:r>
    </w:p>
    <w:p w14:paraId="21FFF2AA" w14:textId="77777777" w:rsidR="00FC295C" w:rsidRPr="00F0325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color w:val="FF0000"/>
          <w:sz w:val="22"/>
          <w:szCs w:val="22"/>
        </w:rPr>
      </w:pPr>
      <w:r w:rsidRPr="00BD3EC9">
        <w:rPr>
          <w:rFonts w:ascii="Arial" w:hAnsi="Arial"/>
          <w:b/>
          <w:bCs/>
          <w:color w:val="FF0000"/>
          <w:sz w:val="22"/>
          <w:szCs w:val="22"/>
        </w:rPr>
        <w:tab/>
      </w:r>
    </w:p>
    <w:p w14:paraId="730D314E" w14:textId="77777777" w:rsidR="00233504" w:rsidRPr="00F24A5C" w:rsidRDefault="00233504" w:rsidP="00233504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1. Wykonawca zapłaci Zamawiającemu karę umowną:</w:t>
      </w:r>
    </w:p>
    <w:p w14:paraId="5C297D76" w14:textId="77777777" w:rsidR="001B7D7B" w:rsidRPr="00F24A5C" w:rsidRDefault="00233504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 xml:space="preserve">a) za odstąpienie od umowy, albo jej części, przez którąkolwiek ze stron </w:t>
      </w:r>
      <w:r w:rsidR="001B7D7B" w:rsidRPr="00F24A5C">
        <w:rPr>
          <w:rFonts w:ascii="Arial" w:hAnsi="Arial" w:cs="Arial"/>
          <w:sz w:val="22"/>
          <w:szCs w:val="22"/>
        </w:rPr>
        <w:t>, z przyczyn nie leżących po stronie  Zamawiającego – w wysokości odpowiednio 10 % łącznej wartości wynagrodzenia Wykonawcy, określonej w § 2 umowy, albo 10%  wynagrodzenia Wykonawcy za tę części umowy, której dotyczy odstąpienie (wyliczonego w ten sam sposób jak łączna wartość wynagrodzenia Wykonawcy wskazana w § 2)</w:t>
      </w:r>
    </w:p>
    <w:p w14:paraId="3EBF0916" w14:textId="4A69F14D" w:rsidR="001B7D7B" w:rsidRPr="00F24A5C" w:rsidRDefault="001B7D7B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b) za opóźnienie w wykonaniu przedmiotu umowy lub jego części- w wysokości 1% łącznej wartości wynagrodzenia Wykonawcy w danej</w:t>
      </w:r>
      <w:r w:rsidR="00087C63" w:rsidRPr="00F24A5C">
        <w:rPr>
          <w:rFonts w:ascii="Arial" w:hAnsi="Arial" w:cs="Arial"/>
          <w:sz w:val="22"/>
          <w:szCs w:val="22"/>
        </w:rPr>
        <w:t xml:space="preserve"> Części</w:t>
      </w:r>
      <w:r w:rsidRPr="00F24A5C">
        <w:rPr>
          <w:rFonts w:ascii="Arial" w:hAnsi="Arial" w:cs="Arial"/>
          <w:sz w:val="22"/>
          <w:szCs w:val="22"/>
        </w:rPr>
        <w:t>, określonej w  §</w:t>
      </w:r>
      <w:r w:rsidR="00425658" w:rsidRPr="00F24A5C">
        <w:rPr>
          <w:rFonts w:ascii="Arial" w:hAnsi="Arial" w:cs="Arial"/>
          <w:sz w:val="22"/>
          <w:szCs w:val="22"/>
        </w:rPr>
        <w:t xml:space="preserve"> </w:t>
      </w:r>
      <w:r w:rsidRPr="00F24A5C">
        <w:rPr>
          <w:rFonts w:ascii="Arial" w:hAnsi="Arial" w:cs="Arial"/>
          <w:sz w:val="22"/>
          <w:szCs w:val="22"/>
        </w:rPr>
        <w:t>2, za każdy dzień opóźnienia w jego realizacji licząc od terminu wskazanego w § 3 ust 1 umowy,</w:t>
      </w:r>
      <w:r w:rsidRPr="00F24A5C">
        <w:rPr>
          <w:rFonts w:ascii="Arial" w:hAnsi="Arial" w:cs="Arial"/>
          <w:bCs/>
          <w:sz w:val="22"/>
          <w:szCs w:val="22"/>
        </w:rPr>
        <w:t xml:space="preserve"> za wyjątkiem winy Zamawiającego,</w:t>
      </w:r>
    </w:p>
    <w:p w14:paraId="41CC5614" w14:textId="3A758B33" w:rsidR="001B7D7B" w:rsidRPr="00F24A5C" w:rsidRDefault="001B7D7B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c) za opóźnienie w wykonaniu obowiązków gwarancyjnych -  w wysokości 0,2% wartości danej pozycji, określonej w  §</w:t>
      </w:r>
      <w:r w:rsidR="00425658" w:rsidRPr="00F24A5C">
        <w:rPr>
          <w:rFonts w:ascii="Arial" w:hAnsi="Arial" w:cs="Arial"/>
          <w:sz w:val="22"/>
          <w:szCs w:val="22"/>
        </w:rPr>
        <w:t xml:space="preserve"> </w:t>
      </w:r>
      <w:r w:rsidRPr="00F24A5C">
        <w:rPr>
          <w:rFonts w:ascii="Arial" w:hAnsi="Arial" w:cs="Arial"/>
          <w:sz w:val="22"/>
          <w:szCs w:val="22"/>
        </w:rPr>
        <w:t>2,  za każdy dzień opóźnienia licząc od terminu wskazanego zgodnie z § 5, za wyjątkiem winy zamawiającego.</w:t>
      </w:r>
    </w:p>
    <w:p w14:paraId="570F02DF" w14:textId="1A9B08B1" w:rsidR="001B7D7B" w:rsidRPr="00F24A5C" w:rsidRDefault="001B7D7B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lastRenderedPageBreak/>
        <w:t>2. Wysokość kary umownej naliczonej na podstawie ust. 1 pkt b) za opóźnienie w wykonaniu danej</w:t>
      </w:r>
      <w:r w:rsidR="00515E95" w:rsidRPr="00F24A5C">
        <w:rPr>
          <w:rFonts w:ascii="Arial" w:hAnsi="Arial" w:cs="Arial"/>
          <w:sz w:val="22"/>
          <w:szCs w:val="22"/>
        </w:rPr>
        <w:t xml:space="preserve"> Części</w:t>
      </w:r>
      <w:r w:rsidRPr="00F24A5C">
        <w:rPr>
          <w:rFonts w:ascii="Arial" w:hAnsi="Arial" w:cs="Arial"/>
          <w:sz w:val="22"/>
          <w:szCs w:val="22"/>
        </w:rPr>
        <w:t>, określonej w § 2, nie może przekroczyć 50% łącznej wartości wynagrodzenia Wykonawcy za daną partię, określonej w § 2.</w:t>
      </w:r>
    </w:p>
    <w:p w14:paraId="75EE1B65" w14:textId="77777777" w:rsidR="001B7D7B" w:rsidRPr="00F24A5C" w:rsidRDefault="001B7D7B" w:rsidP="00FA25B5">
      <w:pPr>
        <w:tabs>
          <w:tab w:val="left" w:pos="851"/>
        </w:tabs>
        <w:ind w:left="284" w:right="-1" w:hanging="284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Cs/>
          <w:sz w:val="22"/>
          <w:szCs w:val="22"/>
        </w:rPr>
        <w:t xml:space="preserve">3. </w:t>
      </w:r>
      <w:r w:rsidRPr="00F24A5C">
        <w:rPr>
          <w:rFonts w:ascii="Arial" w:hAnsi="Arial" w:cs="Arial"/>
          <w:sz w:val="22"/>
          <w:szCs w:val="22"/>
        </w:rPr>
        <w:t>Jeżeli kara umowna nie pokrywa poniesionej szkody Zamawiający może dochodzić odszkodowania przewyższającego  wysokość zastrzeżonej kary umownej na zasadach ogólnych.</w:t>
      </w:r>
    </w:p>
    <w:p w14:paraId="4A9DF198" w14:textId="77777777" w:rsidR="001B7D7B" w:rsidRPr="00F24A5C" w:rsidRDefault="001B7D7B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4. Strony ustalają, że w razie naliczenia kar umownych zgodnie z ust. 1, Zamawiający potrąci je w pierwszej kolejności z należności Wykonawcy wynikającej z  wystawionej faktury.</w:t>
      </w:r>
    </w:p>
    <w:p w14:paraId="284A3075" w14:textId="77777777" w:rsidR="001B7D7B" w:rsidRPr="00F24A5C" w:rsidRDefault="001B7D7B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5. Wykonawca zobowiązuje się do zwrotu Zamawiającemu, na pierwsze żądanie, kwoty stanowiącej równowartość całości pokrytych przez Zamawiającego roszczeń właściwych organów skarbowych oraz wszelkie związane z tym wydatki i opłaty, włączając w to koszty postępowania sądowego lub administracyjnego oraz koszty pomocy prawnej, w przypadku gdy organy skarbowe zgłoszą jakiekolwiek roszczenia pod adresem Zamawiającego, z tytułu realizacji niniejszej Umowy, w szczególności z tytułu solidarnej odpowiedzialności, o której mowa wart. 105 a ust. 1 ustawy z dnia 11 marca 2004 r. o podatku od towarów i usług (</w:t>
      </w:r>
      <w:proofErr w:type="spellStart"/>
      <w:r w:rsidRPr="00F24A5C">
        <w:rPr>
          <w:rFonts w:ascii="Arial" w:hAnsi="Arial" w:cs="Arial"/>
          <w:sz w:val="22"/>
          <w:szCs w:val="22"/>
        </w:rPr>
        <w:t>t.j</w:t>
      </w:r>
      <w:proofErr w:type="spellEnd"/>
      <w:r w:rsidRPr="00F24A5C">
        <w:rPr>
          <w:rFonts w:ascii="Arial" w:hAnsi="Arial" w:cs="Arial"/>
          <w:sz w:val="22"/>
          <w:szCs w:val="22"/>
        </w:rPr>
        <w:t xml:space="preserve">.: Dz.U. z 2018 r , poz. 2174 z </w:t>
      </w:r>
      <w:proofErr w:type="spellStart"/>
      <w:r w:rsidRPr="00F24A5C">
        <w:rPr>
          <w:rFonts w:ascii="Arial" w:hAnsi="Arial" w:cs="Arial"/>
          <w:sz w:val="22"/>
          <w:szCs w:val="22"/>
        </w:rPr>
        <w:t>późn</w:t>
      </w:r>
      <w:proofErr w:type="spellEnd"/>
      <w:r w:rsidRPr="00F24A5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24A5C">
        <w:rPr>
          <w:rFonts w:ascii="Arial" w:hAnsi="Arial" w:cs="Arial"/>
          <w:sz w:val="22"/>
          <w:szCs w:val="22"/>
        </w:rPr>
        <w:t>zm</w:t>
      </w:r>
      <w:proofErr w:type="spellEnd"/>
      <w:r w:rsidRPr="00F24A5C">
        <w:rPr>
          <w:rFonts w:ascii="Arial" w:hAnsi="Arial" w:cs="Arial"/>
          <w:sz w:val="22"/>
          <w:szCs w:val="22"/>
        </w:rPr>
        <w:t>). Zwrot ww. kwot zostanie dokonany na podstawie noty księgowej wystawionej przez Zamawiającego, zawierającej w szczególności termin zapłaty oraz numer rachunku bankowego. Wykonawca wyraża zgodę na potrącenie ww. należności z należnego mu wynagrodzenia.</w:t>
      </w:r>
    </w:p>
    <w:p w14:paraId="4131C2FC" w14:textId="77777777" w:rsidR="00FC295C" w:rsidRPr="00F24A5C" w:rsidRDefault="00FC295C" w:rsidP="001B7D7B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</w:p>
    <w:p w14:paraId="2D120627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8.</w:t>
      </w:r>
      <w:r w:rsidR="00A3132B" w:rsidRPr="00F24A5C">
        <w:rPr>
          <w:rFonts w:ascii="Arial" w:hAnsi="Arial" w:cs="Arial"/>
          <w:b/>
          <w:bCs/>
          <w:sz w:val="22"/>
          <w:szCs w:val="22"/>
        </w:rPr>
        <w:t xml:space="preserve"> S</w:t>
      </w:r>
      <w:r w:rsidRPr="00F24A5C">
        <w:rPr>
          <w:rFonts w:ascii="Arial" w:hAnsi="Arial" w:cs="Arial"/>
          <w:b/>
          <w:bCs/>
          <w:sz w:val="22"/>
          <w:szCs w:val="22"/>
        </w:rPr>
        <w:t>IŁA WYŻSZA</w:t>
      </w:r>
    </w:p>
    <w:p w14:paraId="2782E062" w14:textId="77777777" w:rsidR="00FC295C" w:rsidRPr="00F0325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62E6DDC0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4DD5F9E6" w14:textId="77777777" w:rsidR="00E51874" w:rsidRPr="00F24A5C" w:rsidRDefault="00E51874" w:rsidP="00FC295C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24E0BCA8" w14:textId="77777777" w:rsidR="00FC295C" w:rsidRPr="00F24A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5CB2332D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B621D64" w14:textId="77777777" w:rsidR="00167A2B" w:rsidRPr="00F24A5C" w:rsidRDefault="00167A2B" w:rsidP="00167A2B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F24A5C">
        <w:rPr>
          <w:rFonts w:ascii="Arial" w:hAnsi="Arial" w:cs="Arial"/>
          <w:b w:val="0"/>
          <w:sz w:val="22"/>
          <w:szCs w:val="22"/>
        </w:rPr>
        <w:t>Postanowienia niniejszej umowy nie mogą być zmienione w stosunku do treści oferty, na podstawie której dokonano wyboru Wykonawcy, z wyjątkiem przypadków określonych poniżej:</w:t>
      </w:r>
    </w:p>
    <w:p w14:paraId="3E0E4937" w14:textId="77777777" w:rsidR="00167A2B" w:rsidRPr="00F24A5C" w:rsidRDefault="00167A2B" w:rsidP="00167A2B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-</w:t>
      </w:r>
      <w:r w:rsidRPr="00F24A5C">
        <w:rPr>
          <w:rFonts w:ascii="Arial" w:hAnsi="Arial" w:cs="Arial"/>
          <w:b w:val="0"/>
          <w:sz w:val="22"/>
          <w:szCs w:val="22"/>
        </w:rPr>
        <w:t xml:space="preserve">  w sytuacji gdy pojawi się nowy model a produkcja obecnego zostanie zaprzestana istnieje  możliwość zastąpienia przedmiotu umowy w tym zakresie innym modelem o parametrach nie gorszych od wskazanych w ofercie Wykonawcy lub SIWZ, </w:t>
      </w:r>
      <w:r w:rsidR="0048162B" w:rsidRPr="00F24A5C">
        <w:rPr>
          <w:rFonts w:ascii="Arial" w:hAnsi="Arial" w:cs="Arial"/>
          <w:b w:val="0"/>
          <w:sz w:val="22"/>
          <w:szCs w:val="22"/>
        </w:rPr>
        <w:t>przy zachowaniu ceny wskazanej w formularzu cenowym i</w:t>
      </w:r>
      <w:r w:rsidR="00FA25B5" w:rsidRPr="00F24A5C">
        <w:rPr>
          <w:rFonts w:ascii="Arial" w:hAnsi="Arial" w:cs="Arial"/>
          <w:b w:val="0"/>
          <w:sz w:val="22"/>
          <w:szCs w:val="22"/>
        </w:rPr>
        <w:t xml:space="preserve"> § 2 niniejszej umowy,</w:t>
      </w:r>
    </w:p>
    <w:p w14:paraId="451B8C2F" w14:textId="77777777" w:rsidR="00167A2B" w:rsidRPr="00F24A5C" w:rsidRDefault="00167A2B" w:rsidP="00167A2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b/>
          <w:sz w:val="22"/>
          <w:szCs w:val="22"/>
        </w:rPr>
        <w:t xml:space="preserve">- </w:t>
      </w:r>
      <w:r w:rsidRPr="00F24A5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CDDD2AC" w14:textId="77777777" w:rsidR="00167A2B" w:rsidRPr="00F24A5C" w:rsidRDefault="00167A2B" w:rsidP="00167A2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b/>
          <w:sz w:val="22"/>
          <w:szCs w:val="22"/>
        </w:rPr>
        <w:t>-</w:t>
      </w:r>
      <w:r w:rsidRPr="00F24A5C">
        <w:rPr>
          <w:rFonts w:ascii="Arial" w:hAnsi="Arial" w:cs="Arial"/>
          <w:sz w:val="22"/>
          <w:szCs w:val="22"/>
        </w:rPr>
        <w:t xml:space="preserve">  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4E7E407" w14:textId="77777777" w:rsidR="00167A2B" w:rsidRPr="00F24A5C" w:rsidRDefault="00167A2B" w:rsidP="00167A2B">
      <w:pPr>
        <w:pStyle w:val="Tekstpodstawowywcity2"/>
        <w:spacing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b/>
          <w:sz w:val="22"/>
          <w:szCs w:val="22"/>
        </w:rPr>
        <w:t>-</w:t>
      </w:r>
      <w:r w:rsidRPr="00F24A5C">
        <w:rPr>
          <w:rFonts w:ascii="Arial" w:hAnsi="Arial" w:cs="Arial"/>
          <w:sz w:val="22"/>
          <w:szCs w:val="22"/>
        </w:rPr>
        <w:t xml:space="preserve"> w innych przypadkach wskazanych w art. 144 ustawy </w:t>
      </w:r>
      <w:proofErr w:type="spellStart"/>
      <w:r w:rsidRPr="00F24A5C">
        <w:rPr>
          <w:rFonts w:ascii="Arial" w:hAnsi="Arial" w:cs="Arial"/>
          <w:sz w:val="22"/>
          <w:szCs w:val="22"/>
        </w:rPr>
        <w:t>Pzp</w:t>
      </w:r>
      <w:proofErr w:type="spellEnd"/>
      <w:r w:rsidRPr="00F24A5C">
        <w:rPr>
          <w:rFonts w:ascii="Arial" w:hAnsi="Arial" w:cs="Arial"/>
          <w:sz w:val="22"/>
          <w:szCs w:val="22"/>
        </w:rPr>
        <w:t>.</w:t>
      </w:r>
    </w:p>
    <w:p w14:paraId="7F23CEAF" w14:textId="77777777" w:rsidR="00167A2B" w:rsidRPr="00F24A5C" w:rsidRDefault="00167A2B" w:rsidP="00167A2B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F24A5C">
        <w:rPr>
          <w:rFonts w:ascii="Arial" w:hAnsi="Arial" w:cs="Arial"/>
          <w:b w:val="0"/>
          <w:sz w:val="22"/>
          <w:szCs w:val="22"/>
        </w:rPr>
        <w:t>Zmiana umowy może nastąpić wyłącznie po uzgodnieniu z Wykonawcą, na podstawie pisemnego aneksu podpisanego przez obie strony, pod rygorem nieważności.</w:t>
      </w:r>
    </w:p>
    <w:p w14:paraId="1BBD1061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3F2A1601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F24A5C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4C9B0A1E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72DFEDFF" w14:textId="77777777" w:rsidR="00FC295C" w:rsidRPr="00F24A5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Cs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</w:p>
    <w:p w14:paraId="13BA4C52" w14:textId="77777777" w:rsidR="00FC295C" w:rsidRPr="00F24A5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Cs/>
          <w:sz w:val="22"/>
          <w:szCs w:val="22"/>
        </w:rPr>
        <w:lastRenderedPageBreak/>
        <w:t>W takim wypadku Wykonawca może żądać jedynie wynagrodzenia należnego mu z tytułu wykonania części umowy.</w:t>
      </w:r>
    </w:p>
    <w:p w14:paraId="6D0EA2DA" w14:textId="77777777" w:rsidR="00FC295C" w:rsidRPr="00F24A5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658A86D2" w14:textId="77777777" w:rsidR="00D93BFA" w:rsidRPr="00F24A5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F24A5C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0E63096C" w14:textId="77777777" w:rsidR="00D93BFA" w:rsidRPr="00F24A5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86D33A1" w14:textId="77777777" w:rsidR="00167A2B" w:rsidRPr="00F24A5C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Wykonawca i Zamawiający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z późniejszymi zmianami (Dz. U. z 2018 r. poz.1000) lub innymi przepisami prawa polskiego, a w szczególności zobowiązują się jako podmiot przetwarzający do przestrzegania obowiązków wynikających z art. 28 i nast. wspomnianego rozporządzenia.</w:t>
      </w:r>
    </w:p>
    <w:p w14:paraId="60624E39" w14:textId="77777777" w:rsidR="00167A2B" w:rsidRPr="00F24A5C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Na podstawie niniejszej umowy Wykonawca powierza Zamawiającemu przetwarzanie (w szczególności zbieranie, utrwalanie, organizowanie, przechowywanie, modyfikowanie, wykorzystywanie, przesyłanie, usuwanie, niszczenie) następujących kategorii danych osobowych: imię i nazwisko, funkcja lub stanowisko osób reprezentujących Wykonawcę, imię i nazwisko osób wykonujących prace w ramach realizacji przedmiotu umowy, jeżeli przekazanie tych danych będzie konieczne w związku z realizacją przedmiotu umowy oraz imię i nazwisko, adres e-mail lub numer telefonu osób wskazanych do kontaktu w związku z realizacją przedmiotu umowy. Charakter przetwarzania danych dotyczy przetwarzania danych osobowych w formie papierowej i przy wykorzystaniu systemów informatycznych.</w:t>
      </w:r>
    </w:p>
    <w:p w14:paraId="365FDD63" w14:textId="77777777" w:rsidR="00167A2B" w:rsidRPr="00F24A5C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Na podstawie niniejszej umowy Zamawiający powierza Wykonawcy przetwarzanie (w szczególności zbieranie, utrwalanie, organizowanie, przechowywanie, modyfikowanie, wykorzystywanie, przesyłanie, usuwanie, niszczenie) następujących kategorii danych osobowych: imię i nazwisko, tytuł zawodowy, stopień naukowy lub tytuł naukowy, funkcja lub stanowisko osób reprezentujących Zamawiającego, osób kontrasygnujących umowę, osób parafujących umowę oraz osób wskazanych do kontaktu w związku z realizacją przedmiotu umowy, a także adres e-mail lub numer telefonu osób wskazanych do kontaktu. Charakter przetwarzania danych dotyczy przetwarzania danych osobowych w formie papierowej i przy wykorzystaniu systemów informatycznych.</w:t>
      </w:r>
    </w:p>
    <w:p w14:paraId="16BD0266" w14:textId="77777777" w:rsidR="00167A2B" w:rsidRPr="00F24A5C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Wykonawca zobowiązuje się do zapoznania swoich współpracowników (niezależnie od podstawy prawnej współpracy) oraz podmiotów, za pośrednictwem, których realizować będzie niniejszą umowę z zasadami i procedurami związanymi z ochroną danych osobowych, w zakresie, w jakim te zasady i procedury będą miały wpływ na realizację umowy.  </w:t>
      </w:r>
    </w:p>
    <w:p w14:paraId="6C11B7F4" w14:textId="77777777" w:rsidR="00167A2B" w:rsidRPr="00F24A5C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Strona przetwarzająca powierzone dane w zakresie i dla realizacji niniejszej umowy  przetwarza je zgodnie z poleceniem drugiej strony (administratora danych) i jest uprawniona do upoważnienia poszczególnych osób do przetwarzania tych danych w takim zakresie. Jednocześnie podmiot przetwarzający zapewni, by osoby upoważnione do przetwarzania danych osobowych zobowiązane były  do zachowania tajemnicy lub by podlegały odpowiedniemu ustawowemu obowiązkowi zachowania tajemnicy. </w:t>
      </w:r>
    </w:p>
    <w:p w14:paraId="7ECAEE9E" w14:textId="77777777" w:rsidR="00167A2B" w:rsidRPr="00F24A5C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Strona, której powierzono przetwarzanie danych po stwierdzeniu naruszenia ochrony danych osobowych, bez zbędnej zwłoki zgłasza je drugiej stronie (administratorowi), nie później niż w ciągu 36 godzin, zgodnie z obowiązującymi wymogami. </w:t>
      </w:r>
    </w:p>
    <w:p w14:paraId="4A3121A7" w14:textId="77777777" w:rsidR="00167A2B" w:rsidRPr="00F24A5C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Wykonawca i Zamawiający oświadczają, że dane osobowe, o których mowa w ust. 2 – 3,  zostaną wykorzystane w celu wykonania umowy, 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14:paraId="59E4E00E" w14:textId="77777777" w:rsidR="00167A2B" w:rsidRPr="00F24A5C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lastRenderedPageBreak/>
        <w:t xml:space="preserve"> Dane osobowe będą przetwarzane w okresie obowiązywania umowy,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roszczeń. Niezwłocznie po upływie powyższego okresu Wykonawca i Zamawiający zobowiązują się do przekazania lub trwałego zniszczenia  we własnym zakresie (zgodnie z decyzją administratora) ewentualnych dokumentów, ich kopii lub nośników zawierających dane osobowe, o których mowa w ust. 2 – 3.</w:t>
      </w:r>
    </w:p>
    <w:p w14:paraId="3C745180" w14:textId="77777777" w:rsidR="00167A2B" w:rsidRPr="00F24A5C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Odpowiednio każda ze stron jako administrator zobowiązuje się i oświadcza, że będzie wypełniała obowiązki informacyjne przewidziane w art. 13 lub 14 RODO wobec osób fizycznych, od których dane osobowe bezpośrednio lub pośrednio pozyskała w celu realizacji przedmiotu umowy, a druga strona zobowiązuje się do współpracy w zakresie wykonania tego obowiązku.</w:t>
      </w:r>
    </w:p>
    <w:p w14:paraId="5567823A" w14:textId="77777777" w:rsidR="00D93BFA" w:rsidRPr="00F24A5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7EFBC608" w14:textId="77777777" w:rsidR="00D93BFA" w:rsidRPr="00F24A5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F24A5C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1BE90E61" w14:textId="77777777" w:rsidR="00FC295C" w:rsidRPr="00BD3EC9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6D96140" w14:textId="77777777" w:rsidR="00FC295C" w:rsidRPr="00F24A5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1. W sprawach nie uregulowanych niniejszą umową stosuje się przepisy ustawy z dnia 23 kwietnia 1964 r. - Kodeks Cywilny, jeżeli przepisy ustawy Prawo zamówień publicznych nie stanowią inaczej.</w:t>
      </w:r>
    </w:p>
    <w:p w14:paraId="6C74AF10" w14:textId="77777777" w:rsidR="00FC295C" w:rsidRPr="00F24A5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 xml:space="preserve">2. </w:t>
      </w:r>
      <w:r w:rsidRPr="00F24A5C">
        <w:rPr>
          <w:sz w:val="22"/>
          <w:szCs w:val="22"/>
        </w:rPr>
        <w:t xml:space="preserve"> </w:t>
      </w:r>
      <w:r w:rsidRPr="00F24A5C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F24A5C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F24A5C">
        <w:rPr>
          <w:rFonts w:ascii="Arial" w:hAnsi="Arial" w:cs="Arial"/>
          <w:b/>
          <w:sz w:val="22"/>
          <w:szCs w:val="22"/>
        </w:rPr>
        <w:t xml:space="preserve">  </w:t>
      </w:r>
    </w:p>
    <w:p w14:paraId="536CD858" w14:textId="77777777" w:rsidR="00FC295C" w:rsidRPr="00F24A5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 xml:space="preserve">3.  </w:t>
      </w:r>
      <w:r w:rsidRPr="00F24A5C">
        <w:rPr>
          <w:rFonts w:ascii="Arial" w:hAnsi="Arial" w:cs="Arial"/>
          <w:bCs/>
          <w:sz w:val="22"/>
          <w:szCs w:val="22"/>
        </w:rPr>
        <w:t>Umowę sporządzono w 2 egzemplarzach, po jednym dla każdej ze stron.</w:t>
      </w:r>
    </w:p>
    <w:p w14:paraId="11B49897" w14:textId="77777777" w:rsidR="00FC295C" w:rsidRPr="00F24A5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Cs/>
          <w:sz w:val="22"/>
          <w:szCs w:val="22"/>
        </w:rPr>
        <w:t xml:space="preserve">4.  Wymieniony w umowie załącznik </w:t>
      </w:r>
      <w:r w:rsidR="00167A2B" w:rsidRPr="00F24A5C">
        <w:rPr>
          <w:rFonts w:ascii="Arial" w:hAnsi="Arial" w:cs="Arial"/>
          <w:bCs/>
          <w:sz w:val="22"/>
          <w:szCs w:val="22"/>
        </w:rPr>
        <w:t xml:space="preserve">… </w:t>
      </w:r>
      <w:r w:rsidRPr="00F24A5C">
        <w:rPr>
          <w:rFonts w:ascii="Arial" w:hAnsi="Arial" w:cs="Arial"/>
          <w:bCs/>
          <w:sz w:val="22"/>
          <w:szCs w:val="22"/>
        </w:rPr>
        <w:t>stanowi integralną część umowy</w:t>
      </w:r>
    </w:p>
    <w:p w14:paraId="584E8C8E" w14:textId="77777777" w:rsidR="00FC295C" w:rsidRPr="00F24A5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Cs/>
          <w:sz w:val="22"/>
          <w:szCs w:val="22"/>
        </w:rPr>
        <w:t>5.  Umowa wchodzi w życie z datą jej zawarcia.</w:t>
      </w:r>
    </w:p>
    <w:p w14:paraId="58730A29" w14:textId="77777777" w:rsidR="00FC295C" w:rsidRPr="00F24A5C" w:rsidRDefault="00FC295C" w:rsidP="00FC295C">
      <w:pPr>
        <w:pStyle w:val="Tekstblokowy"/>
        <w:rPr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AB0565" w:rsidRPr="00AB0565" w14:paraId="7E5EF225" w14:textId="77777777" w:rsidTr="00CA6D1B">
        <w:tc>
          <w:tcPr>
            <w:tcW w:w="4889" w:type="dxa"/>
          </w:tcPr>
          <w:p w14:paraId="5059BA49" w14:textId="77777777" w:rsidR="00A3132B" w:rsidRPr="00F24A5C" w:rsidRDefault="00A3132B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</w:p>
          <w:p w14:paraId="1D4C51DF" w14:textId="77777777" w:rsidR="00FC295C" w:rsidRPr="00F24A5C" w:rsidRDefault="00A3132B" w:rsidP="00A3132B">
            <w:pPr>
              <w:tabs>
                <w:tab w:val="left" w:pos="851"/>
              </w:tabs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F24A5C">
              <w:rPr>
                <w:rFonts w:ascii="Arial" w:hAnsi="Arial"/>
                <w:bCs/>
                <w:caps/>
                <w:sz w:val="22"/>
                <w:szCs w:val="22"/>
              </w:rPr>
              <w:t xml:space="preserve">            </w:t>
            </w:r>
            <w:r w:rsidR="00FC295C" w:rsidRPr="00F24A5C">
              <w:rPr>
                <w:rFonts w:ascii="Arial" w:hAnsi="Arial"/>
                <w:bCs/>
                <w:caps/>
                <w:sz w:val="22"/>
                <w:szCs w:val="22"/>
              </w:rPr>
              <w:t>zamawiającY</w:t>
            </w:r>
            <w:r w:rsidRPr="00F24A5C">
              <w:rPr>
                <w:rFonts w:ascii="Arial" w:hAnsi="Arial"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4889" w:type="dxa"/>
          </w:tcPr>
          <w:p w14:paraId="13ED9934" w14:textId="77777777" w:rsidR="00A3132B" w:rsidRPr="00F24A5C" w:rsidRDefault="00A3132B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</w:p>
          <w:p w14:paraId="1D1B146B" w14:textId="77777777" w:rsidR="00FC295C" w:rsidRPr="00F24A5C" w:rsidRDefault="00FC295C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F24A5C">
              <w:rPr>
                <w:rFonts w:ascii="Arial" w:hAnsi="Arial"/>
                <w:bCs/>
                <w:caps/>
                <w:sz w:val="22"/>
                <w:szCs w:val="22"/>
              </w:rPr>
              <w:t>wykonawcA</w:t>
            </w:r>
          </w:p>
          <w:p w14:paraId="32EB0D03" w14:textId="77777777" w:rsidR="00FC295C" w:rsidRPr="00F24A5C" w:rsidRDefault="00FC295C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</w:p>
        </w:tc>
      </w:tr>
    </w:tbl>
    <w:p w14:paraId="1B7C6F47" w14:textId="77777777" w:rsidR="0050212F" w:rsidRPr="00F03259" w:rsidRDefault="0050212F" w:rsidP="00F34B3E">
      <w:pPr>
        <w:pStyle w:val="Tekstpodstawowy"/>
        <w:ind w:left="6372"/>
        <w:rPr>
          <w:rFonts w:ascii="Arial" w:hAnsi="Arial" w:cs="Arial"/>
          <w:bCs w:val="0"/>
          <w:color w:val="FF0000"/>
          <w:sz w:val="22"/>
          <w:szCs w:val="22"/>
        </w:rPr>
      </w:pPr>
    </w:p>
    <w:p w14:paraId="0FC5B7C2" w14:textId="77777777" w:rsidR="00167A2B" w:rsidRPr="00F03259" w:rsidRDefault="00167A2B" w:rsidP="00477219">
      <w:pPr>
        <w:pStyle w:val="Tekstpodstawowywcity"/>
        <w:ind w:left="0"/>
        <w:jc w:val="right"/>
        <w:rPr>
          <w:rFonts w:cs="Arial"/>
          <w:b/>
          <w:color w:val="FF0000"/>
          <w:sz w:val="22"/>
          <w:szCs w:val="22"/>
        </w:rPr>
      </w:pPr>
    </w:p>
    <w:p w14:paraId="2F275376" w14:textId="77777777" w:rsidR="00167A2B" w:rsidRPr="00F03259" w:rsidRDefault="00167A2B" w:rsidP="00477219">
      <w:pPr>
        <w:pStyle w:val="Tekstpodstawowywcity"/>
        <w:ind w:left="0"/>
        <w:jc w:val="right"/>
        <w:rPr>
          <w:rFonts w:cs="Arial"/>
          <w:b/>
          <w:color w:val="FF0000"/>
          <w:sz w:val="22"/>
          <w:szCs w:val="22"/>
        </w:rPr>
      </w:pPr>
    </w:p>
    <w:p w14:paraId="1CBBA2A6" w14:textId="77777777" w:rsidR="00C93033" w:rsidRDefault="00C93033" w:rsidP="00C93033">
      <w:pPr>
        <w:rPr>
          <w:rFonts w:ascii="Arial" w:hAnsi="Arial" w:cs="Arial"/>
          <w:sz w:val="22"/>
          <w:szCs w:val="22"/>
        </w:rPr>
      </w:pPr>
    </w:p>
    <w:p w14:paraId="566123BB" w14:textId="77777777" w:rsidR="003714FB" w:rsidRDefault="003714FB" w:rsidP="00447328">
      <w:pPr>
        <w:jc w:val="center"/>
        <w:rPr>
          <w:rFonts w:cs="Arial"/>
          <w:b/>
          <w:sz w:val="20"/>
          <w:szCs w:val="20"/>
        </w:rPr>
      </w:pPr>
    </w:p>
    <w:sectPr w:rsidR="003714FB" w:rsidSect="00940EC0">
      <w:headerReference w:type="default" r:id="rId11"/>
      <w:footerReference w:type="even" r:id="rId12"/>
      <w:footerReference w:type="default" r:id="rId13"/>
      <w:pgSz w:w="11906" w:h="16838"/>
      <w:pgMar w:top="1135" w:right="1417" w:bottom="1417" w:left="1417" w:header="708" w:footer="708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EE06AEB" w15:done="0"/>
  <w15:commentEx w15:paraId="4272923C" w15:done="0"/>
  <w15:commentEx w15:paraId="4060F1F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F822D6" w14:textId="77777777" w:rsidR="000A7FD1" w:rsidRDefault="000A7FD1">
      <w:r>
        <w:separator/>
      </w:r>
    </w:p>
  </w:endnote>
  <w:endnote w:type="continuationSeparator" w:id="0">
    <w:p w14:paraId="1720E3DE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11433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60A464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691A90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F2CE612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0E3905" w14:textId="77777777" w:rsidR="000A7FD1" w:rsidRDefault="000A7FD1">
      <w:r>
        <w:separator/>
      </w:r>
    </w:p>
  </w:footnote>
  <w:footnote w:type="continuationSeparator" w:id="0">
    <w:p w14:paraId="1D0C8037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0F5B09" w14:textId="1A97F240" w:rsidR="00633E56" w:rsidRPr="00940EC0" w:rsidRDefault="00940EC0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40EC0">
      <w:rPr>
        <w:rFonts w:ascii="Arial" w:hAnsi="Arial" w:cs="Arial"/>
        <w:i/>
        <w:sz w:val="20"/>
      </w:rPr>
      <w:t>ZP/</w:t>
    </w:r>
    <w:r w:rsidR="00880946">
      <w:rPr>
        <w:rFonts w:ascii="Arial" w:hAnsi="Arial" w:cs="Arial"/>
        <w:i/>
        <w:sz w:val="20"/>
      </w:rPr>
      <w:t>305</w:t>
    </w:r>
    <w:r w:rsidRPr="00940EC0">
      <w:rPr>
        <w:rFonts w:ascii="Arial" w:hAnsi="Arial" w:cs="Arial"/>
        <w:i/>
        <w:sz w:val="20"/>
      </w:rPr>
      <w:t>/D/19</w:t>
    </w:r>
  </w:p>
  <w:p w14:paraId="5A241813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5B4416"/>
    <w:multiLevelType w:val="hybridMultilevel"/>
    <w:tmpl w:val="2AA42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4081EC7"/>
    <w:multiLevelType w:val="hybridMultilevel"/>
    <w:tmpl w:val="1F5217D8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913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8">
    <w:nsid w:val="32C03872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814074F"/>
    <w:multiLevelType w:val="hybridMultilevel"/>
    <w:tmpl w:val="110C5AC2"/>
    <w:lvl w:ilvl="0" w:tplc="FF866C66">
      <w:start w:val="1"/>
      <w:numFmt w:val="lowerLetter"/>
      <w:lvlText w:val="%1)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30">
    <w:nsid w:val="38777C0A"/>
    <w:multiLevelType w:val="hybridMultilevel"/>
    <w:tmpl w:val="1C9016B4"/>
    <w:lvl w:ilvl="0" w:tplc="82E85F72">
      <w:start w:val="1"/>
      <w:numFmt w:val="lowerLetter"/>
      <w:lvlText w:val="%1)"/>
      <w:lvlJc w:val="left"/>
      <w:pPr>
        <w:ind w:left="720" w:hanging="360"/>
      </w:pPr>
      <w:rPr>
        <w:rFonts w:eastAsia="MS Minch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DC578AE"/>
    <w:multiLevelType w:val="hybridMultilevel"/>
    <w:tmpl w:val="8BDAD558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4">
    <w:nsid w:val="3F751E1F"/>
    <w:multiLevelType w:val="hybridMultilevel"/>
    <w:tmpl w:val="ED5EDA66"/>
    <w:lvl w:ilvl="0" w:tplc="09FA3A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6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7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1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B154717"/>
    <w:multiLevelType w:val="hybridMultilevel"/>
    <w:tmpl w:val="6FB03DDA"/>
    <w:lvl w:ilvl="0" w:tplc="60946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2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3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40"/>
  </w:num>
  <w:num w:numId="7">
    <w:abstractNumId w:val="52"/>
  </w:num>
  <w:num w:numId="8">
    <w:abstractNumId w:val="39"/>
  </w:num>
  <w:num w:numId="9">
    <w:abstractNumId w:val="39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42"/>
  </w:num>
  <w:num w:numId="11">
    <w:abstractNumId w:val="4"/>
  </w:num>
  <w:num w:numId="12">
    <w:abstractNumId w:val="47"/>
  </w:num>
  <w:num w:numId="1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5"/>
  </w:num>
  <w:num w:numId="16">
    <w:abstractNumId w:val="16"/>
  </w:num>
  <w:num w:numId="17">
    <w:abstractNumId w:val="19"/>
  </w:num>
  <w:num w:numId="18">
    <w:abstractNumId w:val="8"/>
  </w:num>
  <w:num w:numId="19">
    <w:abstractNumId w:val="36"/>
  </w:num>
  <w:num w:numId="20">
    <w:abstractNumId w:val="33"/>
  </w:num>
  <w:num w:numId="21">
    <w:abstractNumId w:val="51"/>
  </w:num>
  <w:num w:numId="22">
    <w:abstractNumId w:val="14"/>
  </w:num>
  <w:num w:numId="23">
    <w:abstractNumId w:val="11"/>
  </w:num>
  <w:num w:numId="24">
    <w:abstractNumId w:val="49"/>
  </w:num>
  <w:num w:numId="25">
    <w:abstractNumId w:val="45"/>
  </w:num>
  <w:num w:numId="26">
    <w:abstractNumId w:val="38"/>
  </w:num>
  <w:num w:numId="27">
    <w:abstractNumId w:val="32"/>
  </w:num>
  <w:num w:numId="28">
    <w:abstractNumId w:val="46"/>
  </w:num>
  <w:num w:numId="29">
    <w:abstractNumId w:val="53"/>
  </w:num>
  <w:num w:numId="30">
    <w:abstractNumId w:val="9"/>
  </w:num>
  <w:num w:numId="31">
    <w:abstractNumId w:val="13"/>
  </w:num>
  <w:num w:numId="32">
    <w:abstractNumId w:val="44"/>
  </w:num>
  <w:num w:numId="33">
    <w:abstractNumId w:val="23"/>
  </w:num>
  <w:num w:numId="34">
    <w:abstractNumId w:val="7"/>
  </w:num>
  <w:num w:numId="35">
    <w:abstractNumId w:val="43"/>
  </w:num>
  <w:num w:numId="36">
    <w:abstractNumId w:val="50"/>
  </w:num>
  <w:num w:numId="37">
    <w:abstractNumId w:val="41"/>
  </w:num>
  <w:num w:numId="38">
    <w:abstractNumId w:val="54"/>
  </w:num>
  <w:num w:numId="39">
    <w:abstractNumId w:val="37"/>
  </w:num>
  <w:num w:numId="40">
    <w:abstractNumId w:val="18"/>
  </w:num>
  <w:num w:numId="41">
    <w:abstractNumId w:val="3"/>
  </w:num>
  <w:num w:numId="42">
    <w:abstractNumId w:val="25"/>
  </w:num>
  <w:num w:numId="43">
    <w:abstractNumId w:val="24"/>
  </w:num>
  <w:num w:numId="44">
    <w:abstractNumId w:val="26"/>
  </w:num>
  <w:num w:numId="4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enata Okupniak">
    <w15:presenceInfo w15:providerId="AD" w15:userId="S-1-5-21-3298414999-1820450430-2844026704-285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764"/>
    <w:rsid w:val="00190A77"/>
    <w:rsid w:val="00190C89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59D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5658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328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2C7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0946"/>
    <w:rsid w:val="00882075"/>
    <w:rsid w:val="008830CA"/>
    <w:rsid w:val="008849D4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0CC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65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71C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3EC9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033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259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4A5C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4DBB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2E2975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efaktura.gov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D165F-F588-42E5-B6A0-8BBC2EF11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2386</Words>
  <Characters>14973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17325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34</cp:revision>
  <cp:lastPrinted>2019-01-21T07:30:00Z</cp:lastPrinted>
  <dcterms:created xsi:type="dcterms:W3CDTF">2019-02-27T14:15:00Z</dcterms:created>
  <dcterms:modified xsi:type="dcterms:W3CDTF">2019-05-02T12:19:00Z</dcterms:modified>
</cp:coreProperties>
</file>