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6F03FC" w:rsidRDefault="00CB6E35" w:rsidP="006F03FC">
      <w:r>
        <w:rPr>
          <w:b/>
          <w:noProof/>
          <w:color w:val="FF0000"/>
          <w:sz w:val="22"/>
          <w:szCs w:val="22"/>
        </w:rPr>
        <w:drawing>
          <wp:inline distT="0" distB="0" distL="0" distR="0" wp14:anchorId="6BB7DA73" wp14:editId="7B9D06EF">
            <wp:extent cx="6193155" cy="664845"/>
            <wp:effectExtent l="0" t="0" r="0" b="1905"/>
            <wp:docPr id="2" name="Obraz 2" descr="logo-cp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cpp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15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E35" w:rsidRPr="006F03FC" w:rsidRDefault="006F03FC" w:rsidP="00CB6E35">
      <w:pPr>
        <w:ind w:left="5664" w:firstLine="708"/>
        <w:rPr>
          <w:rFonts w:ascii="Arial" w:hAnsi="Arial" w:cs="Arial"/>
          <w:sz w:val="22"/>
        </w:rPr>
      </w:pPr>
      <w:r w:rsidRPr="006F03FC">
        <w:rPr>
          <w:rFonts w:ascii="Arial" w:hAnsi="Arial" w:cs="Arial"/>
          <w:sz w:val="18"/>
        </w:rPr>
        <w:t xml:space="preserve">    </w:t>
      </w:r>
      <w:r w:rsidR="00CB6E35">
        <w:rPr>
          <w:rFonts w:ascii="Arial" w:hAnsi="Arial" w:cs="Arial"/>
          <w:sz w:val="18"/>
        </w:rPr>
        <w:t xml:space="preserve">                 </w:t>
      </w:r>
      <w:r w:rsidRPr="006F03FC">
        <w:rPr>
          <w:rFonts w:ascii="Arial" w:hAnsi="Arial" w:cs="Arial"/>
          <w:sz w:val="18"/>
        </w:rPr>
        <w:t xml:space="preserve"> </w:t>
      </w:r>
      <w:r w:rsidR="00CB6E35" w:rsidRPr="006F03FC">
        <w:rPr>
          <w:rFonts w:ascii="Arial" w:hAnsi="Arial" w:cs="Arial"/>
          <w:sz w:val="22"/>
        </w:rPr>
        <w:t>Załącznik nr 1 do SIWZ</w:t>
      </w:r>
    </w:p>
    <w:p w:rsidR="006F03FC" w:rsidRPr="006F03FC" w:rsidRDefault="006F03FC" w:rsidP="006F03FC">
      <w:pPr>
        <w:rPr>
          <w:rFonts w:ascii="Arial" w:hAnsi="Arial" w:cs="Arial"/>
          <w:sz w:val="22"/>
        </w:rPr>
      </w:pPr>
    </w:p>
    <w:p w:rsidR="006F03FC" w:rsidRPr="005E6195" w:rsidRDefault="006F03FC" w:rsidP="006F03FC">
      <w:pPr>
        <w:rPr>
          <w:rFonts w:ascii="Arial" w:hAnsi="Arial" w:cs="Arial"/>
          <w:i/>
          <w:sz w:val="22"/>
          <w:u w:val="single"/>
        </w:rPr>
      </w:pPr>
      <w:r w:rsidRPr="006F03FC">
        <w:rPr>
          <w:rFonts w:ascii="Arial" w:hAnsi="Arial" w:cs="Arial"/>
          <w:color w:val="FF0000"/>
        </w:rPr>
        <w:tab/>
      </w:r>
      <w:r w:rsidRPr="006F03FC">
        <w:rPr>
          <w:rFonts w:ascii="Arial" w:hAnsi="Arial" w:cs="Arial"/>
          <w:color w:val="FF0000"/>
        </w:rPr>
        <w:tab/>
      </w:r>
      <w:r w:rsidRPr="006F03FC">
        <w:rPr>
          <w:rFonts w:ascii="Arial" w:hAnsi="Arial" w:cs="Arial"/>
          <w:color w:val="FF0000"/>
        </w:rPr>
        <w:tab/>
      </w:r>
      <w:r w:rsidRPr="006F03FC">
        <w:rPr>
          <w:rFonts w:ascii="Arial" w:hAnsi="Arial" w:cs="Arial"/>
          <w:color w:val="FF0000"/>
        </w:rPr>
        <w:tab/>
      </w:r>
      <w:r w:rsidRPr="006F03FC">
        <w:rPr>
          <w:rFonts w:ascii="Arial" w:hAnsi="Arial" w:cs="Arial"/>
          <w:color w:val="FF0000"/>
        </w:rPr>
        <w:tab/>
      </w:r>
      <w:r w:rsidRPr="005E6195">
        <w:rPr>
          <w:rFonts w:ascii="Arial" w:hAnsi="Arial" w:cs="Arial"/>
        </w:rPr>
        <w:t xml:space="preserve">           </w:t>
      </w:r>
      <w:r w:rsidRPr="005E6195">
        <w:rPr>
          <w:rFonts w:ascii="Arial" w:hAnsi="Arial" w:cs="Arial"/>
          <w:i/>
          <w:sz w:val="22"/>
          <w:u w:val="single"/>
        </w:rPr>
        <w:t>WZÓR</w:t>
      </w:r>
    </w:p>
    <w:p w:rsidR="006F03FC" w:rsidRPr="005E6195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5E6195">
        <w:rPr>
          <w:rFonts w:ascii="Arial" w:hAnsi="Arial" w:cs="Arial"/>
          <w:sz w:val="28"/>
        </w:rPr>
        <w:t xml:space="preserve"> FORMULARZ OFERTOWY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NAZWA WYKONAWCY</w:t>
      </w:r>
      <w:r w:rsidR="001E6D11" w:rsidRPr="005E6195">
        <w:rPr>
          <w:rFonts w:ascii="Arial" w:hAnsi="Arial" w:cs="Arial"/>
          <w:sz w:val="22"/>
          <w:szCs w:val="22"/>
        </w:rPr>
        <w:t xml:space="preserve"> (-ów)</w:t>
      </w:r>
      <w:r w:rsidRPr="005E6195">
        <w:rPr>
          <w:rFonts w:ascii="Arial" w:hAnsi="Arial" w:cs="Arial"/>
          <w:sz w:val="22"/>
          <w:szCs w:val="22"/>
        </w:rPr>
        <w:t>:.........................</w:t>
      </w:r>
      <w:r w:rsidR="00375BD0" w:rsidRPr="005E6195">
        <w:rPr>
          <w:rFonts w:ascii="Arial" w:hAnsi="Arial" w:cs="Arial"/>
          <w:sz w:val="22"/>
          <w:szCs w:val="22"/>
        </w:rPr>
        <w:t>........</w:t>
      </w:r>
      <w:r w:rsidRPr="005E6195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ADRES WYKONAWCY</w:t>
      </w:r>
      <w:r w:rsidR="001E6D11" w:rsidRPr="005E6195">
        <w:rPr>
          <w:rFonts w:ascii="Arial" w:hAnsi="Arial" w:cs="Arial"/>
          <w:sz w:val="22"/>
          <w:szCs w:val="22"/>
        </w:rPr>
        <w:t xml:space="preserve"> (-ów)</w:t>
      </w:r>
      <w:r w:rsidRPr="005E6195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5E6195">
        <w:rPr>
          <w:rFonts w:ascii="Arial" w:hAnsi="Arial" w:cs="Arial"/>
          <w:sz w:val="22"/>
          <w:szCs w:val="22"/>
        </w:rPr>
        <w:t>........</w:t>
      </w:r>
      <w:r w:rsidRPr="005E6195">
        <w:rPr>
          <w:rFonts w:ascii="Arial" w:hAnsi="Arial" w:cs="Arial"/>
          <w:sz w:val="22"/>
          <w:szCs w:val="22"/>
        </w:rPr>
        <w:t>................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5E6195">
        <w:rPr>
          <w:rFonts w:ascii="Arial" w:hAnsi="Arial" w:cs="Arial"/>
          <w:sz w:val="22"/>
          <w:szCs w:val="22"/>
        </w:rPr>
        <w:t>........</w:t>
      </w:r>
      <w:r w:rsidRPr="005E6195">
        <w:rPr>
          <w:rFonts w:ascii="Arial" w:hAnsi="Arial" w:cs="Arial"/>
          <w:sz w:val="22"/>
          <w:szCs w:val="22"/>
        </w:rPr>
        <w:t>.........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5E6195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5E619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5E6195">
        <w:rPr>
          <w:rFonts w:ascii="Arial" w:hAnsi="Arial" w:cs="Arial"/>
          <w:sz w:val="22"/>
          <w:szCs w:val="22"/>
        </w:rPr>
        <w:t>.........</w:t>
      </w:r>
      <w:r w:rsidRPr="005E6195">
        <w:rPr>
          <w:rFonts w:ascii="Arial" w:hAnsi="Arial" w:cs="Arial"/>
          <w:sz w:val="22"/>
          <w:szCs w:val="22"/>
        </w:rPr>
        <w:t>..............</w:t>
      </w:r>
    </w:p>
    <w:p w:rsidR="006F03FC" w:rsidRPr="005E6195" w:rsidRDefault="006F03FC" w:rsidP="006F03FC">
      <w:pPr>
        <w:suppressAutoHyphens/>
        <w:spacing w:before="60"/>
        <w:jc w:val="center"/>
        <w:rPr>
          <w:rFonts w:ascii="Arial" w:hAnsi="Arial" w:cs="Arial"/>
          <w:bCs/>
          <w:sz w:val="22"/>
          <w:lang w:eastAsia="ar-SA"/>
        </w:rPr>
      </w:pPr>
    </w:p>
    <w:p w:rsidR="002F10DE" w:rsidRPr="005E6195" w:rsidRDefault="00DE0CF0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5E6195">
        <w:rPr>
          <w:rFonts w:ascii="Arial" w:hAnsi="Arial" w:cs="Arial"/>
        </w:rPr>
        <w:t>1.</w:t>
      </w:r>
      <w:r w:rsidR="002F10DE" w:rsidRPr="005E6195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5E6195">
        <w:rPr>
          <w:rFonts w:ascii="Arial" w:hAnsi="Arial" w:cs="Arial"/>
          <w:bCs/>
        </w:rPr>
        <w:t xml:space="preserve"> na</w:t>
      </w:r>
      <w:r w:rsidR="001E6D11" w:rsidRPr="005E6195">
        <w:rPr>
          <w:rFonts w:ascii="Arial" w:hAnsi="Arial" w:cs="Arial"/>
          <w:bCs/>
        </w:rPr>
        <w:t xml:space="preserve"> </w:t>
      </w:r>
      <w:r w:rsidR="001E6D11" w:rsidRPr="005E6195">
        <w:rPr>
          <w:rFonts w:ascii="Arial" w:hAnsi="Arial" w:cs="Arial"/>
          <w:b/>
          <w:bCs/>
          <w:szCs w:val="28"/>
        </w:rPr>
        <w:t>dostawę sprzętu komputerowego,</w:t>
      </w:r>
      <w:r w:rsidR="00CC0C2B" w:rsidRPr="005E6195">
        <w:rPr>
          <w:rFonts w:ascii="Arial" w:hAnsi="Arial" w:cs="Arial"/>
          <w:bCs/>
        </w:rPr>
        <w:t xml:space="preserve"> </w:t>
      </w:r>
      <w:r w:rsidR="00EE0735" w:rsidRPr="005E6195">
        <w:rPr>
          <w:rFonts w:ascii="Arial" w:hAnsi="Arial" w:cs="Arial"/>
          <w:bCs/>
        </w:rPr>
        <w:t xml:space="preserve">nr </w:t>
      </w:r>
      <w:r w:rsidR="00CC0C2B" w:rsidRPr="005E6195">
        <w:rPr>
          <w:rFonts w:ascii="Arial" w:hAnsi="Arial" w:cs="Arial"/>
          <w:bCs/>
        </w:rPr>
        <w:t>przetargu</w:t>
      </w:r>
      <w:r w:rsidR="00EE0735" w:rsidRPr="005E6195">
        <w:rPr>
          <w:rFonts w:ascii="Arial" w:hAnsi="Arial" w:cs="Arial"/>
          <w:bCs/>
        </w:rPr>
        <w:t xml:space="preserve"> </w:t>
      </w:r>
      <w:r w:rsidR="004C401B" w:rsidRPr="005E6195">
        <w:rPr>
          <w:rFonts w:ascii="Arial" w:hAnsi="Arial" w:cs="Arial"/>
        </w:rPr>
        <w:t>ZP/</w:t>
      </w:r>
      <w:r w:rsidR="005E6195">
        <w:rPr>
          <w:rFonts w:ascii="Arial" w:hAnsi="Arial" w:cs="Arial"/>
        </w:rPr>
        <w:t>305</w:t>
      </w:r>
      <w:r w:rsidR="004C401B" w:rsidRPr="005E6195">
        <w:rPr>
          <w:rFonts w:ascii="Arial" w:hAnsi="Arial" w:cs="Arial"/>
        </w:rPr>
        <w:t>/D/1</w:t>
      </w:r>
      <w:r w:rsidR="001E6D11" w:rsidRPr="005E6195">
        <w:rPr>
          <w:rFonts w:ascii="Arial" w:hAnsi="Arial" w:cs="Arial"/>
        </w:rPr>
        <w:t>9</w:t>
      </w:r>
      <w:r w:rsidR="004C401B" w:rsidRPr="005E6195">
        <w:rPr>
          <w:rFonts w:ascii="Arial" w:hAnsi="Arial" w:cs="Arial"/>
        </w:rPr>
        <w:t xml:space="preserve"> </w:t>
      </w:r>
      <w:r w:rsidR="002F10DE" w:rsidRPr="005E6195">
        <w:rPr>
          <w:rFonts w:ascii="Arial" w:hAnsi="Arial" w:cs="Arial"/>
        </w:rPr>
        <w:t>zgodnie z wymaganiami określonymi w SIWZ oświadczamy, iż</w:t>
      </w:r>
      <w:r w:rsidR="00826669" w:rsidRPr="005E6195">
        <w:rPr>
          <w:rFonts w:ascii="Arial" w:hAnsi="Arial" w:cs="Arial"/>
        </w:rPr>
        <w:t xml:space="preserve"> oferujemy wykonanie przedmiotu zamówienia </w:t>
      </w:r>
      <w:r w:rsidR="00826669" w:rsidRPr="005E6195">
        <w:rPr>
          <w:rFonts w:ascii="Arial" w:hAnsi="Arial" w:cs="Arial"/>
          <w:bCs/>
        </w:rPr>
        <w:t>za cenę</w:t>
      </w:r>
      <w:r w:rsidR="001E6D11" w:rsidRPr="005E6195">
        <w:rPr>
          <w:rFonts w:ascii="Arial" w:hAnsi="Arial" w:cs="Arial"/>
        </w:rPr>
        <w:t>:</w:t>
      </w:r>
    </w:p>
    <w:p w:rsidR="001E6D11" w:rsidRPr="005E6195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10E4B" w:rsidRPr="00CC1159" w:rsidRDefault="001E6D11" w:rsidP="00A81896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CC1159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1</w:t>
      </w:r>
      <w:r w:rsidR="00810E4B" w:rsidRPr="00CC1159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:</w:t>
      </w:r>
    </w:p>
    <w:p w:rsidR="007F7F9C" w:rsidRPr="00245D25" w:rsidRDefault="007F7F9C" w:rsidP="007F7F9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>- Informujemy, że  wybór naszej oferty w zakresie</w:t>
      </w:r>
      <w:r w:rsidR="00A81896" w:rsidRPr="00245D25">
        <w:rPr>
          <w:rFonts w:ascii="Arial" w:hAnsi="Arial" w:cs="Arial"/>
          <w:b/>
          <w:bCs/>
          <w:sz w:val="22"/>
          <w:szCs w:val="22"/>
        </w:rPr>
        <w:t xml:space="preserve"> Części 1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245D25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245D25">
        <w:rPr>
          <w:rFonts w:ascii="Arial" w:hAnsi="Arial" w:cs="Arial"/>
          <w:bCs/>
          <w:sz w:val="22"/>
          <w:szCs w:val="22"/>
        </w:rPr>
        <w:t>za cenę</w:t>
      </w:r>
    </w:p>
    <w:p w:rsidR="007F7F9C" w:rsidRPr="00245D25" w:rsidRDefault="007F7F9C" w:rsidP="007F7F9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>Razem  brutto</w:t>
      </w:r>
      <w:r w:rsidRPr="00245D25">
        <w:rPr>
          <w:rFonts w:ascii="Arial" w:hAnsi="Arial" w:cs="Arial"/>
          <w:bCs/>
          <w:sz w:val="22"/>
          <w:szCs w:val="22"/>
        </w:rPr>
        <w:t>:    .....</w:t>
      </w:r>
      <w:r w:rsidR="00A81896" w:rsidRPr="00245D25">
        <w:rPr>
          <w:rFonts w:ascii="Arial" w:hAnsi="Arial" w:cs="Arial"/>
          <w:bCs/>
          <w:sz w:val="22"/>
          <w:szCs w:val="22"/>
        </w:rPr>
        <w:t>........</w:t>
      </w:r>
      <w:r w:rsidRPr="00245D25">
        <w:rPr>
          <w:rFonts w:ascii="Arial" w:hAnsi="Arial" w:cs="Arial"/>
          <w:bCs/>
          <w:sz w:val="22"/>
          <w:szCs w:val="22"/>
        </w:rPr>
        <w:t>.......................zł,</w:t>
      </w:r>
    </w:p>
    <w:p w:rsidR="007F7F9C" w:rsidRPr="00245D25" w:rsidRDefault="00A81896" w:rsidP="007F7F9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Cs/>
          <w:sz w:val="22"/>
          <w:szCs w:val="22"/>
        </w:rPr>
        <w:t>s</w:t>
      </w:r>
      <w:r w:rsidR="007F7F9C" w:rsidRPr="00245D25">
        <w:rPr>
          <w:rFonts w:ascii="Arial" w:hAnsi="Arial" w:cs="Arial"/>
          <w:bCs/>
          <w:sz w:val="22"/>
          <w:szCs w:val="22"/>
        </w:rPr>
        <w:t>łownie</w:t>
      </w:r>
      <w:r w:rsidR="008D4732" w:rsidRPr="00245D25">
        <w:rPr>
          <w:rFonts w:ascii="Arial" w:hAnsi="Arial" w:cs="Arial"/>
          <w:bCs/>
          <w:sz w:val="22"/>
          <w:szCs w:val="22"/>
        </w:rPr>
        <w:t xml:space="preserve"> </w:t>
      </w:r>
      <w:r w:rsidR="007F7F9C" w:rsidRPr="00245D25">
        <w:rPr>
          <w:rFonts w:ascii="Arial" w:hAnsi="Arial" w:cs="Arial"/>
          <w:bCs/>
          <w:sz w:val="22"/>
          <w:szCs w:val="22"/>
        </w:rPr>
        <w:t>..................................................................................................................................zł</w:t>
      </w:r>
    </w:p>
    <w:p w:rsidR="007F7F9C" w:rsidRPr="00245D25" w:rsidRDefault="00A81896" w:rsidP="00A8189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R</w:t>
      </w:r>
      <w:r w:rsidR="007F7F9C" w:rsidRPr="00245D25">
        <w:rPr>
          <w:rFonts w:ascii="Arial" w:hAnsi="Arial" w:cs="Arial"/>
          <w:b/>
          <w:sz w:val="22"/>
          <w:szCs w:val="22"/>
        </w:rPr>
        <w:t>azem netto</w:t>
      </w:r>
      <w:r w:rsidR="007F7F9C" w:rsidRPr="00245D25">
        <w:rPr>
          <w:rFonts w:ascii="Arial" w:hAnsi="Arial" w:cs="Arial"/>
          <w:sz w:val="22"/>
          <w:szCs w:val="22"/>
        </w:rPr>
        <w:t>: ………</w:t>
      </w:r>
      <w:r w:rsidRPr="00245D25">
        <w:rPr>
          <w:rFonts w:ascii="Arial" w:hAnsi="Arial" w:cs="Arial"/>
          <w:sz w:val="22"/>
          <w:szCs w:val="22"/>
        </w:rPr>
        <w:t>…..</w:t>
      </w:r>
      <w:r w:rsidR="007F7F9C" w:rsidRPr="00245D25">
        <w:rPr>
          <w:rFonts w:ascii="Arial" w:hAnsi="Arial" w:cs="Arial"/>
          <w:sz w:val="22"/>
          <w:szCs w:val="22"/>
        </w:rPr>
        <w:t>…………………. zł</w:t>
      </w:r>
    </w:p>
    <w:p w:rsidR="007F7F9C" w:rsidRPr="00245D25" w:rsidRDefault="007F7F9C" w:rsidP="00A8189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słownie: ……………………</w:t>
      </w:r>
      <w:r w:rsidR="00A81896" w:rsidRPr="00245D25">
        <w:rPr>
          <w:rFonts w:ascii="Arial" w:hAnsi="Arial" w:cs="Arial"/>
          <w:sz w:val="22"/>
          <w:szCs w:val="22"/>
        </w:rPr>
        <w:t>………………………………………………………………….</w:t>
      </w:r>
      <w:r w:rsidRPr="00245D25">
        <w:rPr>
          <w:rFonts w:ascii="Arial" w:hAnsi="Arial" w:cs="Arial"/>
          <w:sz w:val="22"/>
          <w:szCs w:val="22"/>
        </w:rPr>
        <w:t>…</w:t>
      </w:r>
      <w:r w:rsidR="008D4732" w:rsidRPr="00245D25">
        <w:rPr>
          <w:rFonts w:ascii="Arial" w:hAnsi="Arial" w:cs="Arial"/>
          <w:sz w:val="22"/>
          <w:szCs w:val="22"/>
        </w:rPr>
        <w:t>.</w:t>
      </w:r>
      <w:r w:rsidRPr="00245D25">
        <w:rPr>
          <w:rFonts w:ascii="Arial" w:hAnsi="Arial" w:cs="Arial"/>
          <w:sz w:val="22"/>
          <w:szCs w:val="22"/>
        </w:rPr>
        <w:t xml:space="preserve">………. </w:t>
      </w:r>
      <w:r w:rsidR="008D4732" w:rsidRPr="00245D25">
        <w:rPr>
          <w:rFonts w:ascii="Arial" w:hAnsi="Arial" w:cs="Arial"/>
          <w:sz w:val="22"/>
          <w:szCs w:val="22"/>
        </w:rPr>
        <w:t>z</w:t>
      </w:r>
      <w:r w:rsidRPr="00245D25">
        <w:rPr>
          <w:rFonts w:ascii="Arial" w:hAnsi="Arial" w:cs="Arial"/>
          <w:sz w:val="22"/>
          <w:szCs w:val="22"/>
        </w:rPr>
        <w:t>ł</w:t>
      </w:r>
    </w:p>
    <w:p w:rsidR="007F7F9C" w:rsidRPr="00245D25" w:rsidRDefault="007F7F9C" w:rsidP="00A8189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stawka podatku VAT …………….</w:t>
      </w:r>
    </w:p>
    <w:p w:rsidR="007F7F9C" w:rsidRPr="00245D25" w:rsidRDefault="007F7F9C" w:rsidP="007F7F9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7F7F9C" w:rsidRPr="00245D25" w:rsidRDefault="007F7F9C" w:rsidP="00A8189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7F7F9C" w:rsidRPr="00245D25" w:rsidRDefault="007F7F9C" w:rsidP="00A8189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</w:t>
      </w:r>
      <w:r w:rsidR="00A81896" w:rsidRPr="00245D25">
        <w:rPr>
          <w:rFonts w:ascii="Arial" w:hAnsi="Arial" w:cs="Arial"/>
          <w:sz w:val="22"/>
          <w:szCs w:val="22"/>
        </w:rPr>
        <w:t>dni</w:t>
      </w:r>
    </w:p>
    <w:p w:rsidR="005F1926" w:rsidRPr="00245D25" w:rsidRDefault="007F7F9C" w:rsidP="00A8189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</w:t>
      </w:r>
      <w:r w:rsidR="00A81896" w:rsidRPr="00245D25">
        <w:rPr>
          <w:rFonts w:ascii="Arial" w:hAnsi="Arial" w:cs="Arial"/>
          <w:b/>
          <w:sz w:val="22"/>
          <w:szCs w:val="22"/>
        </w:rPr>
        <w:t>*</w:t>
      </w:r>
      <w:r w:rsidRPr="00245D25">
        <w:rPr>
          <w:rFonts w:ascii="Arial" w:hAnsi="Arial" w:cs="Arial"/>
          <w:b/>
          <w:sz w:val="22"/>
          <w:szCs w:val="22"/>
        </w:rPr>
        <w:t>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</w:t>
      </w:r>
      <w:r w:rsidR="005F1926" w:rsidRPr="00245D25">
        <w:rPr>
          <w:rFonts w:ascii="Arial" w:hAnsi="Arial" w:cs="Arial"/>
          <w:sz w:val="22"/>
          <w:szCs w:val="22"/>
        </w:rPr>
        <w:t xml:space="preserve"> daty podpisania protokołu odbioru bez zastrzeżeń.</w:t>
      </w:r>
    </w:p>
    <w:p w:rsidR="007F7F9C" w:rsidRPr="00245D25" w:rsidRDefault="007F7F9C" w:rsidP="00A81896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5F1926" w:rsidRPr="00245D25" w:rsidRDefault="005F1926" w:rsidP="007F7F9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F7F9C" w:rsidRPr="00245D25" w:rsidRDefault="007F7F9C" w:rsidP="007F7F9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 xml:space="preserve">wybór naszej oferty w zakresie </w:t>
      </w:r>
      <w:r w:rsidR="00A81896" w:rsidRPr="00245D25">
        <w:rPr>
          <w:rFonts w:ascii="Arial" w:hAnsi="Arial" w:cs="Arial"/>
          <w:b/>
          <w:bCs/>
          <w:sz w:val="22"/>
          <w:szCs w:val="22"/>
          <w:u w:val="single"/>
        </w:rPr>
        <w:t>Części 1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 xml:space="preserve">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245D25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245D25">
        <w:rPr>
          <w:rFonts w:ascii="Arial" w:hAnsi="Arial" w:cs="Arial"/>
          <w:bCs/>
          <w:sz w:val="22"/>
          <w:szCs w:val="22"/>
        </w:rPr>
        <w:t xml:space="preserve"> za cenę</w:t>
      </w:r>
    </w:p>
    <w:p w:rsidR="007F7F9C" w:rsidRPr="00245D25" w:rsidRDefault="007F7F9C" w:rsidP="00A81896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245D25">
        <w:rPr>
          <w:rFonts w:ascii="Arial" w:hAnsi="Arial" w:cs="Arial"/>
          <w:bCs/>
          <w:sz w:val="18"/>
          <w:szCs w:val="22"/>
        </w:rPr>
        <w:t>(dla przedmiotów dla których powstał dla Zamawiającego obowiązek podatkowy)</w:t>
      </w:r>
      <w:r w:rsidR="00A81896" w:rsidRPr="00245D25">
        <w:rPr>
          <w:rFonts w:ascii="Arial" w:hAnsi="Arial" w:cs="Arial"/>
          <w:bCs/>
          <w:sz w:val="18"/>
          <w:szCs w:val="22"/>
        </w:rPr>
        <w:t xml:space="preserve"> </w:t>
      </w:r>
      <w:r w:rsidR="00A81896" w:rsidRPr="00245D25">
        <w:rPr>
          <w:rFonts w:ascii="Arial" w:hAnsi="Arial" w:cs="Arial"/>
          <w:bCs/>
          <w:sz w:val="22"/>
          <w:szCs w:val="22"/>
        </w:rPr>
        <w:t>…….………….</w:t>
      </w:r>
      <w:r w:rsidRPr="00245D25">
        <w:rPr>
          <w:rFonts w:ascii="Arial" w:hAnsi="Arial" w:cs="Arial"/>
          <w:bCs/>
          <w:sz w:val="22"/>
          <w:szCs w:val="22"/>
        </w:rPr>
        <w:t>……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7F7F9C" w:rsidRPr="00245D25" w:rsidRDefault="007F7F9C" w:rsidP="00A81896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b w:val="0"/>
          <w:sz w:val="22"/>
          <w:szCs w:val="22"/>
        </w:rPr>
        <w:t>(netto słownie:</w:t>
      </w:r>
      <w:r w:rsidRPr="00245D25">
        <w:rPr>
          <w:rFonts w:ascii="Arial" w:hAnsi="Arial" w:cs="Arial"/>
          <w:sz w:val="22"/>
          <w:szCs w:val="22"/>
        </w:rPr>
        <w:t xml:space="preserve"> </w:t>
      </w:r>
      <w:r w:rsidRPr="00245D25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7F7F9C" w:rsidRPr="00245D25" w:rsidRDefault="007F7F9C" w:rsidP="00A81896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 xml:space="preserve">BRUTTO na pozostałe pozycje   </w:t>
      </w:r>
      <w:r w:rsidRPr="00245D25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7F7F9C" w:rsidRPr="00245D25" w:rsidRDefault="007F7F9C" w:rsidP="007F7F9C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6E6B2B" w:rsidRPr="00280F85" w:rsidRDefault="006E6B2B" w:rsidP="007F7F9C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6E6B2B" w:rsidRPr="00245D25" w:rsidRDefault="006E6B2B" w:rsidP="007F7F9C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A81896" w:rsidRPr="00245D25" w:rsidRDefault="00A81896" w:rsidP="00A8189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A81896" w:rsidRPr="00245D25" w:rsidRDefault="00A81896" w:rsidP="00A8189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A81896" w:rsidRPr="00245D25" w:rsidRDefault="00A81896" w:rsidP="00A8189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81896" w:rsidRPr="00245D25" w:rsidRDefault="00A81896" w:rsidP="00A81896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6E6B2B" w:rsidRPr="00245D25" w:rsidRDefault="006E6B2B" w:rsidP="008D473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F7F9C" w:rsidRPr="00245D25" w:rsidRDefault="007F7F9C" w:rsidP="008D473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245D25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810E4B" w:rsidRPr="00245D25" w:rsidRDefault="00810E4B" w:rsidP="00810E4B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487D01" w:rsidRPr="00245D25" w:rsidRDefault="00487D01" w:rsidP="00487D01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245D25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2:</w:t>
      </w:r>
    </w:p>
    <w:p w:rsidR="00487D01" w:rsidRPr="00245D25" w:rsidRDefault="00487D01" w:rsidP="00487D0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2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245D25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245D25">
        <w:rPr>
          <w:rFonts w:ascii="Arial" w:hAnsi="Arial" w:cs="Arial"/>
          <w:bCs/>
          <w:sz w:val="22"/>
          <w:szCs w:val="22"/>
        </w:rPr>
        <w:t>za cenę</w:t>
      </w:r>
    </w:p>
    <w:p w:rsidR="00487D01" w:rsidRPr="00245D25" w:rsidRDefault="00487D01" w:rsidP="00487D0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>Razem  brutto</w:t>
      </w:r>
      <w:r w:rsidRPr="00245D25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487D01" w:rsidRPr="00245D25" w:rsidRDefault="00487D01" w:rsidP="00487D0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487D01" w:rsidRPr="00245D25" w:rsidRDefault="00487D01" w:rsidP="00487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Razem netto</w:t>
      </w:r>
      <w:r w:rsidRPr="00245D25">
        <w:rPr>
          <w:rFonts w:ascii="Arial" w:hAnsi="Arial" w:cs="Arial"/>
          <w:sz w:val="22"/>
          <w:szCs w:val="22"/>
        </w:rPr>
        <w:t>: …………..…………………. zł</w:t>
      </w:r>
    </w:p>
    <w:p w:rsidR="00487D01" w:rsidRPr="00245D25" w:rsidRDefault="00487D01" w:rsidP="00487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487D01" w:rsidRPr="00245D25" w:rsidRDefault="00487D01" w:rsidP="00487D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stawka podatku VAT …………….</w:t>
      </w:r>
    </w:p>
    <w:p w:rsidR="00487D01" w:rsidRPr="00245D25" w:rsidRDefault="00487D01" w:rsidP="00487D0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487D01" w:rsidRPr="00245D25" w:rsidRDefault="00487D01" w:rsidP="00487D0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487D01" w:rsidRPr="00245D25" w:rsidRDefault="00487D01" w:rsidP="00487D0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487D01" w:rsidRPr="00245D25" w:rsidRDefault="00487D01" w:rsidP="00487D0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487D01" w:rsidRPr="00245D25" w:rsidRDefault="00487D01" w:rsidP="00487D01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487D01" w:rsidRPr="00245D25" w:rsidRDefault="00487D01" w:rsidP="00487D01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487D01" w:rsidRPr="00245D25" w:rsidRDefault="00487D01" w:rsidP="00487D01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>wybór naszej oferty w zakresie Części 2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245D25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245D25">
        <w:rPr>
          <w:rFonts w:ascii="Arial" w:hAnsi="Arial" w:cs="Arial"/>
          <w:bCs/>
          <w:sz w:val="22"/>
          <w:szCs w:val="22"/>
        </w:rPr>
        <w:t xml:space="preserve"> za cenę</w:t>
      </w:r>
    </w:p>
    <w:p w:rsidR="00487D01" w:rsidRPr="00245D25" w:rsidRDefault="00487D01" w:rsidP="00487D01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245D25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245D25">
        <w:rPr>
          <w:rFonts w:ascii="Arial" w:hAnsi="Arial" w:cs="Arial"/>
          <w:bCs/>
          <w:sz w:val="22"/>
          <w:szCs w:val="22"/>
        </w:rPr>
        <w:t>…….………….……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487D01" w:rsidRPr="00245D25" w:rsidRDefault="00487D01" w:rsidP="00487D01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b w:val="0"/>
          <w:sz w:val="22"/>
          <w:szCs w:val="22"/>
        </w:rPr>
        <w:t>(netto słownie:</w:t>
      </w:r>
      <w:r w:rsidRPr="00245D25">
        <w:rPr>
          <w:rFonts w:ascii="Arial" w:hAnsi="Arial" w:cs="Arial"/>
          <w:sz w:val="22"/>
          <w:szCs w:val="22"/>
        </w:rPr>
        <w:t xml:space="preserve"> </w:t>
      </w:r>
      <w:r w:rsidRPr="00245D25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487D01" w:rsidRPr="00245D25" w:rsidRDefault="00487D01" w:rsidP="00487D01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 xml:space="preserve">BRUTTO na pozostałe pozycje   </w:t>
      </w:r>
      <w:r w:rsidRPr="00245D25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487D01" w:rsidRPr="00245D25" w:rsidRDefault="00487D01" w:rsidP="00487D01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487D01" w:rsidRPr="00245D25" w:rsidRDefault="00487D01" w:rsidP="00487D0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487D01" w:rsidRPr="00245D25" w:rsidRDefault="00487D01" w:rsidP="00487D0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487D01" w:rsidRPr="00245D25" w:rsidRDefault="00487D01" w:rsidP="00487D0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487D01" w:rsidRPr="00245D25" w:rsidRDefault="00487D01" w:rsidP="00487D01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487D01" w:rsidRPr="00245D25" w:rsidRDefault="00487D01" w:rsidP="00487D01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487D01" w:rsidRPr="00245D25" w:rsidRDefault="00487D01" w:rsidP="00487D01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245D25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8D4732" w:rsidRPr="00245D25" w:rsidRDefault="008D4732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611A6" w:rsidRPr="00280F85" w:rsidRDefault="000611A6" w:rsidP="00810E4B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:rsidR="000611A6" w:rsidRPr="00121FB2" w:rsidRDefault="000611A6" w:rsidP="000611A6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121FB2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lastRenderedPageBreak/>
        <w:t>Część 3:</w:t>
      </w: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245D25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245D25">
        <w:rPr>
          <w:rFonts w:ascii="Arial" w:hAnsi="Arial" w:cs="Arial"/>
          <w:bCs/>
          <w:sz w:val="22"/>
          <w:szCs w:val="22"/>
        </w:rPr>
        <w:t>za cenę</w:t>
      </w: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>Razem  brutto</w:t>
      </w:r>
      <w:r w:rsidRPr="00245D25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45D25" w:rsidRPr="00245D25" w:rsidRDefault="00245D25" w:rsidP="00245D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45D25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45D25" w:rsidRPr="00245D25" w:rsidRDefault="00245D25" w:rsidP="00245D2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Razem netto</w:t>
      </w:r>
      <w:r w:rsidRPr="00245D25">
        <w:rPr>
          <w:rFonts w:ascii="Arial" w:hAnsi="Arial" w:cs="Arial"/>
          <w:sz w:val="22"/>
          <w:szCs w:val="22"/>
        </w:rPr>
        <w:t>: …………..…………………. zł</w:t>
      </w:r>
    </w:p>
    <w:p w:rsidR="00245D25" w:rsidRPr="00245D25" w:rsidRDefault="00245D25" w:rsidP="00245D2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245D25" w:rsidRPr="00245D25" w:rsidRDefault="00245D25" w:rsidP="00245D2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>stawka podatku VAT …………….</w:t>
      </w:r>
    </w:p>
    <w:p w:rsidR="00245D25" w:rsidRPr="00245D25" w:rsidRDefault="00245D25" w:rsidP="00245D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245D25" w:rsidRPr="00245D25" w:rsidRDefault="00245D25" w:rsidP="00245D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245D25" w:rsidRPr="00245D25" w:rsidRDefault="00245D25" w:rsidP="00245D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245D25" w:rsidRPr="00245D25" w:rsidRDefault="00245D25" w:rsidP="00245D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45D25" w:rsidRPr="00245D25" w:rsidRDefault="00245D25" w:rsidP="00245D25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 xml:space="preserve">wybór naszej oferty w zakresie Części </w:t>
      </w:r>
      <w:r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Pr="00245D25">
        <w:rPr>
          <w:rFonts w:ascii="Arial" w:hAnsi="Arial" w:cs="Arial"/>
          <w:b/>
          <w:bCs/>
          <w:sz w:val="22"/>
          <w:szCs w:val="22"/>
          <w:u w:val="single"/>
        </w:rPr>
        <w:t xml:space="preserve"> prowadzi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245D25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245D25">
        <w:rPr>
          <w:rFonts w:ascii="Arial" w:hAnsi="Arial" w:cs="Arial"/>
          <w:bCs/>
          <w:sz w:val="22"/>
          <w:szCs w:val="22"/>
        </w:rPr>
        <w:t xml:space="preserve"> za cenę</w:t>
      </w:r>
    </w:p>
    <w:p w:rsidR="00245D25" w:rsidRPr="00245D25" w:rsidRDefault="00245D25" w:rsidP="00245D25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45D25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245D25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245D25">
        <w:rPr>
          <w:rFonts w:ascii="Arial" w:hAnsi="Arial" w:cs="Arial"/>
          <w:bCs/>
          <w:sz w:val="22"/>
          <w:szCs w:val="22"/>
        </w:rPr>
        <w:t>…….………….……</w:t>
      </w:r>
      <w:r w:rsidRPr="00245D25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245D25" w:rsidRPr="00245D25" w:rsidRDefault="00245D25" w:rsidP="00245D25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b w:val="0"/>
          <w:sz w:val="22"/>
          <w:szCs w:val="22"/>
        </w:rPr>
        <w:t>(netto słownie:</w:t>
      </w:r>
      <w:r w:rsidRPr="00245D25">
        <w:rPr>
          <w:rFonts w:ascii="Arial" w:hAnsi="Arial" w:cs="Arial"/>
          <w:sz w:val="22"/>
          <w:szCs w:val="22"/>
        </w:rPr>
        <w:t xml:space="preserve"> </w:t>
      </w:r>
      <w:r w:rsidRPr="00245D25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245D25" w:rsidRPr="00245D25" w:rsidRDefault="00245D25" w:rsidP="00245D25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245D25">
        <w:rPr>
          <w:rFonts w:ascii="Arial" w:hAnsi="Arial" w:cs="Arial"/>
          <w:sz w:val="22"/>
          <w:szCs w:val="22"/>
        </w:rPr>
        <w:t xml:space="preserve">BRUTTO na pozostałe pozycje   </w:t>
      </w:r>
      <w:r w:rsidRPr="00245D25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245D25" w:rsidRPr="00245D25" w:rsidRDefault="00245D25" w:rsidP="00245D25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245D25" w:rsidRPr="00245D25" w:rsidRDefault="00245D25" w:rsidP="00245D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realizacji zamówienia</w:t>
      </w:r>
      <w:r w:rsidRPr="00245D25">
        <w:rPr>
          <w:rFonts w:ascii="Arial" w:hAnsi="Arial" w:cs="Arial"/>
          <w:sz w:val="22"/>
          <w:szCs w:val="22"/>
        </w:rPr>
        <w:t xml:space="preserve">:  ………  dni  </w:t>
      </w:r>
    </w:p>
    <w:p w:rsidR="00245D25" w:rsidRPr="00245D25" w:rsidRDefault="00245D25" w:rsidP="00245D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Termin płatności</w:t>
      </w:r>
      <w:r w:rsidRPr="00245D25">
        <w:rPr>
          <w:rFonts w:ascii="Arial" w:hAnsi="Arial" w:cs="Arial"/>
          <w:sz w:val="22"/>
          <w:szCs w:val="22"/>
        </w:rPr>
        <w:t>:…………………………dni</w:t>
      </w:r>
    </w:p>
    <w:p w:rsidR="00245D25" w:rsidRPr="00245D25" w:rsidRDefault="00245D25" w:rsidP="00245D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45D25">
        <w:rPr>
          <w:rFonts w:ascii="Arial" w:hAnsi="Arial" w:cs="Arial"/>
          <w:b/>
          <w:sz w:val="22"/>
          <w:szCs w:val="22"/>
        </w:rPr>
        <w:t>Okres gwarancji*:</w:t>
      </w:r>
      <w:r w:rsidRPr="00245D2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45D25" w:rsidRPr="00245D25" w:rsidRDefault="00245D25" w:rsidP="00245D25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45D25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245D25" w:rsidRPr="00245D25" w:rsidRDefault="00245D25" w:rsidP="00245D25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245D25" w:rsidRPr="00245D25" w:rsidRDefault="00245D25" w:rsidP="00245D25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245D25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245D25" w:rsidRPr="00245D25" w:rsidRDefault="00245D25" w:rsidP="00245D25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50CB0" w:rsidRPr="00121FB2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121FB2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4:</w:t>
      </w:r>
    </w:p>
    <w:p w:rsidR="00184F83" w:rsidRPr="006327CD" w:rsidRDefault="00184F83" w:rsidP="00184F8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327CD">
        <w:rPr>
          <w:rFonts w:ascii="Arial" w:hAnsi="Arial" w:cs="Arial"/>
          <w:b/>
          <w:bCs/>
          <w:sz w:val="22"/>
          <w:szCs w:val="22"/>
        </w:rPr>
        <w:t>Razem  brutto</w:t>
      </w:r>
      <w:r w:rsidRPr="006327C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84F83" w:rsidRPr="006327CD" w:rsidRDefault="00184F83" w:rsidP="00184F8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327C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84F83" w:rsidRPr="006327CD" w:rsidRDefault="00184F83" w:rsidP="00184F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b/>
          <w:sz w:val="22"/>
          <w:szCs w:val="22"/>
        </w:rPr>
        <w:t>Razem netto</w:t>
      </w:r>
      <w:r w:rsidRPr="006327CD">
        <w:rPr>
          <w:rFonts w:ascii="Arial" w:hAnsi="Arial" w:cs="Arial"/>
          <w:sz w:val="22"/>
          <w:szCs w:val="22"/>
        </w:rPr>
        <w:t>: …………..…………………. zł</w:t>
      </w:r>
    </w:p>
    <w:p w:rsidR="00184F83" w:rsidRPr="006327CD" w:rsidRDefault="00184F83" w:rsidP="00184F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sz w:val="22"/>
          <w:szCs w:val="22"/>
        </w:rPr>
        <w:t>słownie: ………………………</w:t>
      </w:r>
      <w:bookmarkStart w:id="0" w:name="_GoBack"/>
      <w:bookmarkEnd w:id="0"/>
      <w:r w:rsidRPr="006327CD">
        <w:rPr>
          <w:rFonts w:ascii="Arial" w:hAnsi="Arial" w:cs="Arial"/>
          <w:sz w:val="22"/>
          <w:szCs w:val="22"/>
        </w:rPr>
        <w:t>……………………………………………………………….….………. zł</w:t>
      </w:r>
    </w:p>
    <w:p w:rsidR="00184F83" w:rsidRPr="006327CD" w:rsidRDefault="00184F83" w:rsidP="00184F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sz w:val="22"/>
          <w:szCs w:val="22"/>
        </w:rPr>
        <w:t>stawka podatku VAT …………….</w:t>
      </w:r>
    </w:p>
    <w:p w:rsidR="00184F83" w:rsidRPr="006327CD" w:rsidRDefault="00184F83" w:rsidP="00184F83">
      <w:pPr>
        <w:jc w:val="both"/>
        <w:rPr>
          <w:rFonts w:ascii="Arial" w:hAnsi="Arial" w:cs="Arial"/>
          <w:b/>
          <w:sz w:val="22"/>
          <w:szCs w:val="22"/>
        </w:rPr>
      </w:pPr>
    </w:p>
    <w:p w:rsidR="00184F83" w:rsidRPr="006327CD" w:rsidRDefault="00184F83" w:rsidP="00184F8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327CD">
        <w:rPr>
          <w:rFonts w:ascii="Arial" w:hAnsi="Arial" w:cs="Arial"/>
          <w:b/>
          <w:sz w:val="22"/>
          <w:szCs w:val="22"/>
        </w:rPr>
        <w:t>Termin realizacji zamówienia</w:t>
      </w:r>
      <w:r w:rsidRPr="006327CD">
        <w:rPr>
          <w:rFonts w:ascii="Arial" w:hAnsi="Arial" w:cs="Arial"/>
          <w:sz w:val="22"/>
          <w:szCs w:val="22"/>
        </w:rPr>
        <w:t xml:space="preserve">:  ………  dni  </w:t>
      </w:r>
    </w:p>
    <w:p w:rsidR="00184F83" w:rsidRPr="006327CD" w:rsidRDefault="00184F83" w:rsidP="00184F8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b/>
          <w:sz w:val="22"/>
          <w:szCs w:val="22"/>
        </w:rPr>
        <w:t>Termin płatności</w:t>
      </w:r>
      <w:r w:rsidRPr="006327CD">
        <w:rPr>
          <w:rFonts w:ascii="Arial" w:hAnsi="Arial" w:cs="Arial"/>
          <w:sz w:val="22"/>
          <w:szCs w:val="22"/>
        </w:rPr>
        <w:t>:…………………………dni</w:t>
      </w:r>
    </w:p>
    <w:p w:rsidR="00184F83" w:rsidRPr="006327CD" w:rsidRDefault="00184F83" w:rsidP="00184F8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6327CD">
        <w:rPr>
          <w:rFonts w:ascii="Arial" w:hAnsi="Arial" w:cs="Arial"/>
          <w:b/>
          <w:sz w:val="22"/>
          <w:szCs w:val="22"/>
        </w:rPr>
        <w:lastRenderedPageBreak/>
        <w:t>Okres gwarancji*:</w:t>
      </w:r>
      <w:r w:rsidRPr="006327CD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84F83" w:rsidRPr="006327CD" w:rsidRDefault="00184F83" w:rsidP="00184F83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6327CD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184F83" w:rsidRPr="00280F85" w:rsidRDefault="00184F83" w:rsidP="00184F8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0"/>
          <w:szCs w:val="22"/>
        </w:rPr>
      </w:pPr>
    </w:p>
    <w:p w:rsidR="00350CB0" w:rsidRPr="00121FB2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</w:pPr>
      <w:r w:rsidRPr="00121FB2">
        <w:rPr>
          <w:rFonts w:ascii="Arial" w:hAnsi="Arial" w:cs="Arial"/>
          <w:b/>
          <w:color w:val="632423" w:themeColor="accent2" w:themeShade="80"/>
          <w:sz w:val="32"/>
          <w:szCs w:val="22"/>
          <w:u w:val="single"/>
        </w:rPr>
        <w:t>Część 5:</w:t>
      </w:r>
    </w:p>
    <w:p w:rsidR="00350CB0" w:rsidRPr="001A02F3" w:rsidRDefault="00350CB0" w:rsidP="00350CB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A02F3">
        <w:rPr>
          <w:rFonts w:ascii="Arial" w:hAnsi="Arial" w:cs="Arial"/>
          <w:b/>
          <w:bCs/>
          <w:sz w:val="22"/>
          <w:szCs w:val="22"/>
        </w:rPr>
        <w:t xml:space="preserve">- Informujemy, że  wybór naszej oferty w zakresie Części 5 </w:t>
      </w:r>
      <w:r w:rsidRPr="001A02F3">
        <w:rPr>
          <w:rFonts w:ascii="Arial" w:hAnsi="Arial" w:cs="Arial"/>
          <w:b/>
          <w:bCs/>
          <w:sz w:val="22"/>
          <w:szCs w:val="22"/>
          <w:u w:val="single"/>
        </w:rPr>
        <w:t>nie prowadzi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do powstania u Zamawiającego obowiązku podatkowego. </w:t>
      </w:r>
      <w:r w:rsidRPr="001A02F3">
        <w:rPr>
          <w:rFonts w:ascii="Arial" w:hAnsi="Arial" w:cs="Arial"/>
          <w:sz w:val="22"/>
          <w:szCs w:val="22"/>
        </w:rPr>
        <w:t xml:space="preserve">Oferujemy wykonanie przedmiotu zamówienia </w:t>
      </w:r>
      <w:r w:rsidRPr="001A02F3">
        <w:rPr>
          <w:rFonts w:ascii="Arial" w:hAnsi="Arial" w:cs="Arial"/>
          <w:bCs/>
          <w:sz w:val="22"/>
          <w:szCs w:val="22"/>
        </w:rPr>
        <w:t>za cenę</w:t>
      </w:r>
    </w:p>
    <w:p w:rsidR="00350CB0" w:rsidRPr="001A02F3" w:rsidRDefault="00350CB0" w:rsidP="00350CB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A02F3">
        <w:rPr>
          <w:rFonts w:ascii="Arial" w:hAnsi="Arial" w:cs="Arial"/>
          <w:b/>
          <w:bCs/>
          <w:sz w:val="22"/>
          <w:szCs w:val="22"/>
        </w:rPr>
        <w:t>Razem  brutto</w:t>
      </w:r>
      <w:r w:rsidRPr="001A02F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50CB0" w:rsidRPr="001A02F3" w:rsidRDefault="00350CB0" w:rsidP="00350CB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A02F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350CB0" w:rsidRPr="001A02F3" w:rsidRDefault="00350CB0" w:rsidP="00350CB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Razem netto</w:t>
      </w:r>
      <w:r w:rsidRPr="001A02F3">
        <w:rPr>
          <w:rFonts w:ascii="Arial" w:hAnsi="Arial" w:cs="Arial"/>
          <w:sz w:val="22"/>
          <w:szCs w:val="22"/>
        </w:rPr>
        <w:t>: …………..…………………. zł</w:t>
      </w:r>
    </w:p>
    <w:p w:rsidR="00350CB0" w:rsidRPr="001A02F3" w:rsidRDefault="00350CB0" w:rsidP="00350CB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350CB0" w:rsidRPr="001A02F3" w:rsidRDefault="00350CB0" w:rsidP="00350CB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sz w:val="22"/>
          <w:szCs w:val="22"/>
        </w:rPr>
        <w:t>stawka podatku VAT …………….</w:t>
      </w:r>
    </w:p>
    <w:p w:rsidR="00350CB0" w:rsidRPr="001A02F3" w:rsidRDefault="00350CB0" w:rsidP="00350CB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350CB0" w:rsidRPr="001A02F3" w:rsidRDefault="00350CB0" w:rsidP="00350CB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realizacji zamówienia</w:t>
      </w:r>
      <w:r w:rsidRPr="001A02F3">
        <w:rPr>
          <w:rFonts w:ascii="Arial" w:hAnsi="Arial" w:cs="Arial"/>
          <w:sz w:val="22"/>
          <w:szCs w:val="22"/>
        </w:rPr>
        <w:t xml:space="preserve">:  ………  dni  </w:t>
      </w:r>
    </w:p>
    <w:p w:rsidR="00350CB0" w:rsidRPr="001A02F3" w:rsidRDefault="00350CB0" w:rsidP="00350CB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płatności</w:t>
      </w:r>
      <w:r w:rsidRPr="001A02F3">
        <w:rPr>
          <w:rFonts w:ascii="Arial" w:hAnsi="Arial" w:cs="Arial"/>
          <w:sz w:val="22"/>
          <w:szCs w:val="22"/>
        </w:rPr>
        <w:t>:…………………………dni</w:t>
      </w:r>
    </w:p>
    <w:p w:rsidR="00350CB0" w:rsidRPr="001A02F3" w:rsidRDefault="00350CB0" w:rsidP="00350CB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Okres gwarancji*:</w:t>
      </w:r>
      <w:r w:rsidRPr="001A02F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350CB0" w:rsidRPr="001A02F3" w:rsidRDefault="00350CB0" w:rsidP="00350CB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1A02F3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1A02F3" w:rsidRDefault="00350CB0" w:rsidP="00350CB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50CB0" w:rsidRPr="001A02F3" w:rsidRDefault="00350CB0" w:rsidP="00350CB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1A02F3">
        <w:rPr>
          <w:rFonts w:ascii="Arial" w:hAnsi="Arial" w:cs="Arial"/>
          <w:b/>
          <w:bCs/>
          <w:sz w:val="22"/>
          <w:szCs w:val="22"/>
        </w:rPr>
        <w:t xml:space="preserve">- Informujemy, że  </w:t>
      </w:r>
      <w:r w:rsidRPr="001A02F3">
        <w:rPr>
          <w:rFonts w:ascii="Arial" w:hAnsi="Arial" w:cs="Arial"/>
          <w:b/>
          <w:bCs/>
          <w:sz w:val="22"/>
          <w:szCs w:val="22"/>
          <w:u w:val="single"/>
        </w:rPr>
        <w:t>wybór naszej oferty w zakresie Części 5 prowadzi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 do powstania u Zamawiającego obowiązku podatkowego.  </w:t>
      </w:r>
      <w:r w:rsidRPr="001A02F3">
        <w:rPr>
          <w:rFonts w:ascii="Arial" w:hAnsi="Arial" w:cs="Arial"/>
          <w:sz w:val="22"/>
          <w:szCs w:val="22"/>
        </w:rPr>
        <w:t>Oferujemy wykonanie przedmiotu zamówienia zgodnie z wymaganiami określonymi w SIWZ</w:t>
      </w:r>
      <w:r w:rsidRPr="001A02F3">
        <w:rPr>
          <w:rFonts w:ascii="Arial" w:hAnsi="Arial" w:cs="Arial"/>
          <w:bCs/>
          <w:sz w:val="22"/>
          <w:szCs w:val="22"/>
        </w:rPr>
        <w:t xml:space="preserve"> za cenę</w:t>
      </w:r>
    </w:p>
    <w:p w:rsidR="00350CB0" w:rsidRPr="001A02F3" w:rsidRDefault="00350CB0" w:rsidP="00350CB0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02F3">
        <w:rPr>
          <w:rFonts w:ascii="Arial" w:hAnsi="Arial" w:cs="Arial"/>
          <w:b/>
          <w:bCs/>
          <w:sz w:val="22"/>
          <w:szCs w:val="22"/>
        </w:rPr>
        <w:t xml:space="preserve">NETTO </w:t>
      </w:r>
      <w:r w:rsidRPr="001A02F3">
        <w:rPr>
          <w:rFonts w:ascii="Arial" w:hAnsi="Arial" w:cs="Arial"/>
          <w:bCs/>
          <w:sz w:val="18"/>
          <w:szCs w:val="22"/>
        </w:rPr>
        <w:t xml:space="preserve">(dla przedmiotów dla których powstał dla Zamawiającego obowiązek podatkowy) </w:t>
      </w:r>
      <w:r w:rsidRPr="001A02F3">
        <w:rPr>
          <w:rFonts w:ascii="Arial" w:hAnsi="Arial" w:cs="Arial"/>
          <w:bCs/>
          <w:sz w:val="22"/>
          <w:szCs w:val="22"/>
        </w:rPr>
        <w:t>…….………….……</w:t>
      </w:r>
      <w:r w:rsidRPr="001A02F3">
        <w:rPr>
          <w:rFonts w:ascii="Arial" w:hAnsi="Arial" w:cs="Arial"/>
          <w:b/>
          <w:bCs/>
          <w:sz w:val="22"/>
          <w:szCs w:val="22"/>
        </w:rPr>
        <w:t xml:space="preserve"> PLN</w:t>
      </w:r>
    </w:p>
    <w:p w:rsidR="00350CB0" w:rsidRPr="001A02F3" w:rsidRDefault="00350CB0" w:rsidP="00350CB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1A02F3">
        <w:rPr>
          <w:rFonts w:ascii="Arial" w:hAnsi="Arial" w:cs="Arial"/>
          <w:b w:val="0"/>
          <w:sz w:val="22"/>
          <w:szCs w:val="22"/>
        </w:rPr>
        <w:t>(netto słownie:</w:t>
      </w:r>
      <w:r w:rsidRPr="001A02F3">
        <w:rPr>
          <w:rFonts w:ascii="Arial" w:hAnsi="Arial" w:cs="Arial"/>
          <w:sz w:val="22"/>
          <w:szCs w:val="22"/>
        </w:rPr>
        <w:t xml:space="preserve"> </w:t>
      </w:r>
      <w:r w:rsidRPr="001A02F3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………………………………………………………………………...….) </w:t>
      </w:r>
    </w:p>
    <w:p w:rsidR="00350CB0" w:rsidRPr="001A02F3" w:rsidRDefault="00350CB0" w:rsidP="00350CB0">
      <w:pPr>
        <w:pStyle w:val="Tekstpodstawowy"/>
        <w:tabs>
          <w:tab w:val="left" w:pos="0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1A02F3">
        <w:rPr>
          <w:rFonts w:ascii="Arial" w:hAnsi="Arial" w:cs="Arial"/>
          <w:sz w:val="22"/>
          <w:szCs w:val="22"/>
        </w:rPr>
        <w:t xml:space="preserve">BRUTTO na pozostałe pozycje   </w:t>
      </w:r>
      <w:r w:rsidRPr="001A02F3">
        <w:rPr>
          <w:rFonts w:ascii="Arial" w:hAnsi="Arial" w:cs="Arial"/>
          <w:b w:val="0"/>
          <w:sz w:val="22"/>
          <w:szCs w:val="22"/>
        </w:rPr>
        <w:t>………………………………………………………….</w:t>
      </w:r>
    </w:p>
    <w:p w:rsidR="00350CB0" w:rsidRPr="001A02F3" w:rsidRDefault="00350CB0" w:rsidP="00350CB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350CB0" w:rsidRPr="001A02F3" w:rsidRDefault="00350CB0" w:rsidP="00350CB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realizacji zamówienia</w:t>
      </w:r>
      <w:r w:rsidRPr="001A02F3">
        <w:rPr>
          <w:rFonts w:ascii="Arial" w:hAnsi="Arial" w:cs="Arial"/>
          <w:sz w:val="22"/>
          <w:szCs w:val="22"/>
        </w:rPr>
        <w:t xml:space="preserve">:  ………  dni  </w:t>
      </w:r>
    </w:p>
    <w:p w:rsidR="00350CB0" w:rsidRPr="001A02F3" w:rsidRDefault="00350CB0" w:rsidP="00350CB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Termin płatności</w:t>
      </w:r>
      <w:r w:rsidRPr="001A02F3">
        <w:rPr>
          <w:rFonts w:ascii="Arial" w:hAnsi="Arial" w:cs="Arial"/>
          <w:sz w:val="22"/>
          <w:szCs w:val="22"/>
        </w:rPr>
        <w:t>:…………………………dni</w:t>
      </w:r>
    </w:p>
    <w:p w:rsidR="00350CB0" w:rsidRPr="001A02F3" w:rsidRDefault="00350CB0" w:rsidP="00350CB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02F3">
        <w:rPr>
          <w:rFonts w:ascii="Arial" w:hAnsi="Arial" w:cs="Arial"/>
          <w:b/>
          <w:sz w:val="22"/>
          <w:szCs w:val="22"/>
        </w:rPr>
        <w:t>Okres gwarancji*:</w:t>
      </w:r>
      <w:r w:rsidRPr="001A02F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350CB0" w:rsidRPr="001A02F3" w:rsidRDefault="00350CB0" w:rsidP="00350CB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1A02F3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1A02F3" w:rsidRDefault="00350CB0" w:rsidP="00350CB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350CB0" w:rsidRPr="001A02F3" w:rsidRDefault="00350CB0" w:rsidP="00BC49BA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r w:rsidRPr="001A02F3">
        <w:rPr>
          <w:rFonts w:ascii="Arial" w:hAnsi="Arial" w:cs="Arial"/>
          <w:i/>
          <w:sz w:val="20"/>
          <w:szCs w:val="22"/>
        </w:rPr>
        <w:t xml:space="preserve">Zamawiający w celu oceny takiej oferty dolicza do przedstawionej w niej ceny netto  podatek od towarów i usług, który miałby obowiązek wpłacić zgodnie z obowiązującymi przepisami. </w:t>
      </w:r>
    </w:p>
    <w:p w:rsidR="00350CB0" w:rsidRPr="001A02F3" w:rsidRDefault="00350CB0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10E4B" w:rsidRPr="00121FB2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21FB2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C60DDA" w:rsidRPr="00121FB2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121FB2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121FB2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121F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C60DDA" w:rsidRPr="00121FB2" w:rsidRDefault="00483E76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  <w:r w:rsidRPr="00121FB2">
        <w:rPr>
          <w:rFonts w:ascii="Arial" w:hAnsi="Arial" w:cs="Arial"/>
          <w:sz w:val="22"/>
        </w:rPr>
        <w:t xml:space="preserve">4. </w:t>
      </w:r>
      <w:r w:rsidR="00C60DDA" w:rsidRPr="00121FB2">
        <w:rPr>
          <w:rFonts w:ascii="Arial" w:hAnsi="Arial" w:cs="Arial"/>
          <w:sz w:val="22"/>
        </w:rPr>
        <w:t xml:space="preserve">Oświadczamy, że zapoznaliśmy się z istotnymi postanowieniami umowy, które zostały zawarte w Specyfikacji Istotnych Warunków Zamówienia i zobowiązujemy się w przypadku wyboru naszej </w:t>
      </w:r>
      <w:r w:rsidR="00C60DDA" w:rsidRPr="00121FB2">
        <w:rPr>
          <w:rFonts w:ascii="Arial" w:hAnsi="Arial" w:cs="Arial"/>
          <w:sz w:val="22"/>
        </w:rPr>
        <w:lastRenderedPageBreak/>
        <w:t>oferty do zawarcia umowy na zawartych tam warunkach w miejscu i terminie wyznaczonym przez Zamawiającego.</w:t>
      </w:r>
    </w:p>
    <w:p w:rsidR="00C60DDA" w:rsidRPr="00121FB2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121FB2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121FB2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121FB2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121FB2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121FB2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121FB2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121FB2">
        <w:rPr>
          <w:rFonts w:ascii="Arial" w:hAnsi="Arial" w:cs="Arial"/>
          <w:sz w:val="22"/>
          <w:szCs w:val="22"/>
        </w:rPr>
        <w:t xml:space="preserve">6.  </w:t>
      </w:r>
      <w:r w:rsidR="003C6F32" w:rsidRPr="00121FB2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121FB2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21FB2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121FB2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21FB2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121FB2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3C6F32" w:rsidRPr="00121FB2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121FB2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121FB2">
        <w:rPr>
          <w:rFonts w:ascii="Arial" w:hAnsi="Arial" w:cs="Arial"/>
          <w:b/>
          <w:lang w:eastAsia="ar-SA"/>
        </w:rPr>
        <w:t>polegam / nie polegam*</w:t>
      </w:r>
      <w:r w:rsidR="003C6F32" w:rsidRPr="00121FB2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121FB2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121FB2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121FB2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121FB2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121FB2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21FB2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121FB2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121FB2">
        <w:rPr>
          <w:rFonts w:ascii="Arial" w:hAnsi="Arial" w:cs="Arial"/>
          <w:i/>
          <w:sz w:val="20"/>
          <w:szCs w:val="22"/>
          <w:lang w:eastAsia="ar-SA"/>
        </w:rPr>
        <w:t>5</w:t>
      </w:r>
      <w:r w:rsidRPr="00121FB2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121FB2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121FB2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121FB2">
        <w:rPr>
          <w:rFonts w:ascii="Arial" w:hAnsi="Arial" w:cs="Arial"/>
          <w:i/>
          <w:sz w:val="22"/>
          <w:szCs w:val="22"/>
          <w:lang w:eastAsia="ar-SA"/>
        </w:rPr>
        <w:t>(</w:t>
      </w:r>
      <w:r w:rsidRPr="00121F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121FB2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75BD0" w:rsidRPr="00280F85" w:rsidRDefault="00375BD0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3C6F32" w:rsidRPr="00121FB2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121F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121F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121F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121FB2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121FB2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121FB2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121FB2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21F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121FB2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121FB2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21FB2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121F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21FB2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121FB2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121FB2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21FB2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816438" w:rsidRPr="00121FB2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121FB2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121FB2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121FB2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121FB2">
        <w:rPr>
          <w:rFonts w:ascii="Arial" w:hAnsi="Arial" w:cs="Arial"/>
          <w:sz w:val="22"/>
          <w:szCs w:val="22"/>
        </w:rPr>
        <w:t>9.</w:t>
      </w:r>
      <w:r w:rsidR="003C6F32" w:rsidRPr="00121FB2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121FB2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121FB2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121FB2">
        <w:rPr>
          <w:rFonts w:ascii="Arial" w:hAnsi="Arial" w:cs="Arial"/>
          <w:b/>
          <w:sz w:val="22"/>
          <w:szCs w:val="22"/>
        </w:rPr>
        <w:t xml:space="preserve">Tak / Nie * </w:t>
      </w:r>
      <w:r w:rsidRPr="00121FB2">
        <w:rPr>
          <w:rFonts w:ascii="Arial" w:hAnsi="Arial" w:cs="Arial"/>
          <w:sz w:val="22"/>
          <w:szCs w:val="22"/>
        </w:rPr>
        <w:t>(niepotrzebne skreślić)</w:t>
      </w:r>
    </w:p>
    <w:p w:rsidR="003C6F32" w:rsidRPr="00121FB2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121FB2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121FB2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121FB2">
        <w:rPr>
          <w:rFonts w:ascii="Arial" w:hAnsi="Arial" w:cs="Arial"/>
        </w:rPr>
        <w:t>Oświadczam, że wypełniłem obowiązki informacyjne przewidziane w art. 13 lub art. 14 RODO</w:t>
      </w:r>
      <w:r w:rsidRPr="00121FB2">
        <w:rPr>
          <w:rFonts w:ascii="Arial" w:hAnsi="Arial" w:cs="Arial"/>
          <w:vertAlign w:val="superscript"/>
        </w:rPr>
        <w:t>1)</w:t>
      </w:r>
      <w:r w:rsidRPr="00121FB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121FB2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21FB2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21FB2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121FB2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121FB2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21FB2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280F85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Pr="00121FB2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>1</w:t>
      </w:r>
      <w:r w:rsidR="00483E76" w:rsidRPr="00121FB2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121FB2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121FB2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1A02F3" w:rsidRDefault="003C6F32" w:rsidP="00957F81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21FB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1A02F3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21FB2" w:rsidRDefault="00121FB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21FB2" w:rsidRPr="00121FB2" w:rsidRDefault="00121FB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121FB2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121FB2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21FB2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121FB2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121FB2">
        <w:rPr>
          <w:rFonts w:ascii="Arial" w:hAnsi="Arial" w:cs="Arial"/>
          <w:sz w:val="18"/>
          <w:szCs w:val="18"/>
        </w:rPr>
        <w:t>* niewłaściwe skreślić</w:t>
      </w:r>
    </w:p>
    <w:p w:rsidR="003C6F32" w:rsidRPr="00121FB2" w:rsidRDefault="003C6F32" w:rsidP="003C6F32">
      <w:pPr>
        <w:rPr>
          <w:rFonts w:ascii="Arial" w:hAnsi="Arial" w:cs="Arial"/>
          <w:sz w:val="18"/>
          <w:szCs w:val="18"/>
        </w:rPr>
      </w:pPr>
      <w:r w:rsidRPr="00121FB2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121FB2">
        <w:rPr>
          <w:rFonts w:ascii="Arial" w:hAnsi="Arial" w:cs="Arial"/>
          <w:sz w:val="18"/>
          <w:szCs w:val="18"/>
        </w:rPr>
        <w:t>wypełnić jeżeli dotyczy</w:t>
      </w:r>
    </w:p>
    <w:p w:rsidR="003C6F32" w:rsidRPr="00121FB2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121FB2">
        <w:rPr>
          <w:rFonts w:ascii="Arial" w:hAnsi="Arial" w:cs="Arial"/>
          <w:sz w:val="18"/>
          <w:szCs w:val="18"/>
        </w:rPr>
        <w:t xml:space="preserve">*** 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121FB2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121FB2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121FB2" w:rsidRDefault="003C6F32" w:rsidP="003C6F32">
      <w:pPr>
        <w:ind w:left="284"/>
        <w:jc w:val="both"/>
        <w:rPr>
          <w:rFonts w:ascii="Arial" w:hAnsi="Arial" w:cs="Arial"/>
          <w:sz w:val="18"/>
          <w:szCs w:val="18"/>
        </w:rPr>
      </w:pP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21FB2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21FB2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121FB2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121FB2" w:rsidRDefault="00826669" w:rsidP="00BD233A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  <w:r w:rsidRPr="00121FB2">
        <w:rPr>
          <w:rFonts w:ascii="Arial" w:hAnsi="Arial" w:cs="Arial"/>
          <w:sz w:val="22"/>
          <w:szCs w:val="22"/>
        </w:rPr>
        <w:t xml:space="preserve">   </w:t>
      </w:r>
    </w:p>
    <w:p w:rsidR="00121FB2" w:rsidRPr="00121FB2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121FB2" w:rsidSect="00517ADF">
      <w:headerReference w:type="default" r:id="rId10"/>
      <w:footerReference w:type="even" r:id="rId11"/>
      <w:footerReference w:type="default" r:id="rId12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E6195">
      <w:rPr>
        <w:rFonts w:ascii="Arial" w:hAnsi="Arial" w:cs="Arial"/>
        <w:i/>
        <w:sz w:val="20"/>
      </w:rPr>
      <w:t>305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118F0-0C09-4B89-B79C-7364DEF58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1330</Words>
  <Characters>10778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58</cp:revision>
  <cp:lastPrinted>2019-01-21T07:30:00Z</cp:lastPrinted>
  <dcterms:created xsi:type="dcterms:W3CDTF">2019-02-12T12:24:00Z</dcterms:created>
  <dcterms:modified xsi:type="dcterms:W3CDTF">2019-04-29T07:57:00Z</dcterms:modified>
</cp:coreProperties>
</file>