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207ECD" w:rsidRPr="00207ECD">
        <w:rPr>
          <w:rFonts w:ascii="Tahoma" w:hAnsi="Tahoma" w:cs="Tahoma"/>
          <w:b/>
          <w:sz w:val="16"/>
          <w:szCs w:val="16"/>
        </w:rPr>
        <w:t>ZP/DK-18/19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207ECD" w:rsidRPr="00207ECD">
        <w:rPr>
          <w:rFonts w:ascii="Tahoma" w:hAnsi="Tahoma" w:cs="Tahoma"/>
          <w:b/>
          <w:sz w:val="16"/>
          <w:szCs w:val="16"/>
        </w:rPr>
        <w:t>Dostawa ruterów bezprzewodowych (3 szt.) dla Instytutu Inteligentnych Systemów Informatycznych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bookmarkStart w:id="0" w:name="_GoBack"/>
      <w:bookmarkEnd w:id="0"/>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0B" w:rsidRDefault="00CF060B" w:rsidP="00A11516">
      <w:r>
        <w:separator/>
      </w:r>
    </w:p>
  </w:endnote>
  <w:endnote w:type="continuationSeparator" w:id="0">
    <w:p w:rsidR="00CF060B" w:rsidRDefault="00CF060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ECD" w:rsidRDefault="00207E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ECD" w:rsidRDefault="00207E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0B" w:rsidRDefault="00CF060B" w:rsidP="00A11516">
      <w:r>
        <w:separator/>
      </w:r>
    </w:p>
  </w:footnote>
  <w:footnote w:type="continuationSeparator" w:id="0">
    <w:p w:rsidR="00CF060B" w:rsidRDefault="00CF060B"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ECD" w:rsidRDefault="00207EC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ECD" w:rsidRDefault="00207EC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60B"/>
    <w:rsid w:val="00025980"/>
    <w:rsid w:val="000350A7"/>
    <w:rsid w:val="0008790F"/>
    <w:rsid w:val="000E22F3"/>
    <w:rsid w:val="00102B6F"/>
    <w:rsid w:val="00142819"/>
    <w:rsid w:val="001C0FCA"/>
    <w:rsid w:val="00203486"/>
    <w:rsid w:val="00207ECD"/>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CF060B"/>
    <w:rsid w:val="00D12B77"/>
    <w:rsid w:val="00D322D3"/>
    <w:rsid w:val="00D46856"/>
    <w:rsid w:val="00D96F3F"/>
    <w:rsid w:val="00DC0C85"/>
    <w:rsid w:val="00DE60EF"/>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2482</Words>
  <Characters>17139</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2019-05-10T09:45:00Z</cp:lastPrinted>
  <dcterms:created xsi:type="dcterms:W3CDTF">2019-05-10T09:45:00Z</dcterms:created>
  <dcterms:modified xsi:type="dcterms:W3CDTF">2019-05-10T09:45:00Z</dcterms:modified>
</cp:coreProperties>
</file>