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1E03" w:rsidRDefault="004F1E03" w:rsidP="004F1E03">
      <w:pPr>
        <w:pStyle w:val="Nagwek"/>
      </w:pPr>
      <w:r>
        <w:rPr>
          <w:noProof/>
        </w:rPr>
        <w:drawing>
          <wp:inline distT="0" distB="0" distL="0" distR="0">
            <wp:extent cx="5838825" cy="952500"/>
            <wp:effectExtent l="0" t="0" r="9525" b="0"/>
            <wp:docPr id="1" name="Obraz 1" descr="logo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RI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838825" cy="952500"/>
                    </a:xfrm>
                    <a:prstGeom prst="rect">
                      <a:avLst/>
                    </a:prstGeom>
                    <a:noFill/>
                    <a:ln>
                      <a:noFill/>
                    </a:ln>
                  </pic:spPr>
                </pic:pic>
              </a:graphicData>
            </a:graphic>
          </wp:inline>
        </w:drawing>
      </w:r>
    </w:p>
    <w:p w:rsidR="004F1E03" w:rsidRDefault="004F1E03" w:rsidP="00A56C05">
      <w:pPr>
        <w:pStyle w:val="Nagwek2"/>
        <w:tabs>
          <w:tab w:val="left" w:pos="3119"/>
        </w:tabs>
        <w:spacing w:before="0" w:after="0"/>
        <w:jc w:val="center"/>
        <w:rPr>
          <w:rFonts w:ascii="Tahoma" w:hAnsi="Tahoma" w:cs="Tahoma"/>
          <w:i w:val="0"/>
          <w:sz w:val="16"/>
          <w:szCs w:val="16"/>
        </w:rPr>
      </w:pPr>
    </w:p>
    <w:p w:rsidR="004F1E03" w:rsidRPr="004F1E03" w:rsidRDefault="004F1E03" w:rsidP="004F1E03"/>
    <w:p w:rsidR="00D12B77" w:rsidRPr="0051409C" w:rsidRDefault="00D12B77" w:rsidP="00A56C05">
      <w:pPr>
        <w:pStyle w:val="Nagwek2"/>
        <w:tabs>
          <w:tab w:val="left" w:pos="3119"/>
        </w:tabs>
        <w:spacing w:before="0" w:after="0"/>
        <w:jc w:val="center"/>
        <w:rPr>
          <w:rFonts w:ascii="Tahoma" w:hAnsi="Tahoma" w:cs="Tahoma"/>
          <w:i w:val="0"/>
          <w:sz w:val="16"/>
          <w:szCs w:val="16"/>
        </w:rPr>
      </w:pPr>
      <w:r w:rsidRPr="0051409C">
        <w:rPr>
          <w:rFonts w:ascii="Tahoma" w:hAnsi="Tahoma" w:cs="Tahoma"/>
          <w:i w:val="0"/>
          <w:sz w:val="16"/>
          <w:szCs w:val="16"/>
        </w:rPr>
        <w:t>UMOWA – PROJEKT</w:t>
      </w:r>
    </w:p>
    <w:p w:rsidR="00D12B77" w:rsidRPr="0051409C" w:rsidRDefault="00D12B77" w:rsidP="00A56C05">
      <w:pPr>
        <w:tabs>
          <w:tab w:val="left" w:pos="3119"/>
        </w:tabs>
        <w:jc w:val="center"/>
        <w:rPr>
          <w:rFonts w:ascii="Tahoma" w:hAnsi="Tahoma" w:cs="Tahoma"/>
          <w:b/>
          <w:sz w:val="16"/>
          <w:szCs w:val="16"/>
        </w:rPr>
      </w:pPr>
      <w:r w:rsidRPr="0051409C">
        <w:rPr>
          <w:rFonts w:ascii="Tahoma" w:hAnsi="Tahoma" w:cs="Tahoma"/>
          <w:b/>
          <w:sz w:val="16"/>
          <w:szCs w:val="16"/>
        </w:rPr>
        <w:t xml:space="preserve">w sprawie nr rej.  </w:t>
      </w:r>
      <w:r w:rsidR="004F1E03">
        <w:rPr>
          <w:rFonts w:ascii="Tahoma" w:hAnsi="Tahoma" w:cs="Tahoma"/>
          <w:b/>
          <w:sz w:val="16"/>
          <w:szCs w:val="16"/>
        </w:rPr>
        <w:t>ZP/DK-14</w:t>
      </w:r>
      <w:r w:rsidR="00E00C8C" w:rsidRPr="00E00C8C">
        <w:rPr>
          <w:rFonts w:ascii="Tahoma" w:hAnsi="Tahoma" w:cs="Tahoma"/>
          <w:b/>
          <w:sz w:val="16"/>
          <w:szCs w:val="16"/>
        </w:rPr>
        <w:t>/19</w:t>
      </w:r>
    </w:p>
    <w:p w:rsidR="00D12B77" w:rsidRPr="0051409C" w:rsidRDefault="00D12B77" w:rsidP="00A56C05">
      <w:pPr>
        <w:ind w:left="-284"/>
        <w:jc w:val="both"/>
        <w:rPr>
          <w:rFonts w:ascii="Tahoma" w:hAnsi="Tahoma" w:cs="Tahoma"/>
          <w:sz w:val="16"/>
          <w:szCs w:val="16"/>
        </w:rPr>
      </w:pPr>
      <w:r w:rsidRPr="0051409C">
        <w:rPr>
          <w:rFonts w:ascii="Tahoma" w:hAnsi="Tahoma" w:cs="Tahoma"/>
          <w:sz w:val="16"/>
          <w:szCs w:val="16"/>
        </w:rPr>
        <w:t>W dniu</w:t>
      </w:r>
      <w:r w:rsidR="00693CB8" w:rsidRPr="0051409C">
        <w:rPr>
          <w:rFonts w:ascii="Tahoma" w:hAnsi="Tahoma" w:cs="Tahoma"/>
          <w:sz w:val="16"/>
          <w:szCs w:val="16"/>
        </w:rPr>
        <w:t>…………..</w:t>
      </w:r>
      <w:r w:rsidRPr="0051409C">
        <w:rPr>
          <w:rFonts w:ascii="Tahoma" w:hAnsi="Tahoma" w:cs="Tahoma"/>
          <w:sz w:val="16"/>
          <w:szCs w:val="16"/>
        </w:rPr>
        <w:t xml:space="preserve"> w Częstochowie pomiędzy </w:t>
      </w:r>
      <w:r w:rsidRPr="0051409C">
        <w:rPr>
          <w:rFonts w:ascii="Tahoma" w:hAnsi="Tahoma" w:cs="Tahoma"/>
          <w:b/>
          <w:i/>
          <w:sz w:val="16"/>
          <w:szCs w:val="16"/>
        </w:rPr>
        <w:t xml:space="preserve"> </w:t>
      </w:r>
      <w:r w:rsidRPr="0051409C">
        <w:rPr>
          <w:rFonts w:ascii="Tahoma" w:hAnsi="Tahoma" w:cs="Tahoma"/>
          <w:b/>
          <w:sz w:val="16"/>
          <w:szCs w:val="16"/>
        </w:rPr>
        <w:t>POLITECHNIKĄ</w:t>
      </w:r>
      <w:r w:rsidRPr="0051409C">
        <w:rPr>
          <w:rFonts w:ascii="Tahoma" w:hAnsi="Tahoma" w:cs="Tahoma"/>
          <w:sz w:val="16"/>
          <w:szCs w:val="16"/>
        </w:rPr>
        <w:t xml:space="preserve">  </w:t>
      </w:r>
      <w:r w:rsidRPr="0051409C">
        <w:rPr>
          <w:rFonts w:ascii="Tahoma" w:hAnsi="Tahoma" w:cs="Tahoma"/>
          <w:b/>
          <w:sz w:val="16"/>
          <w:szCs w:val="16"/>
        </w:rPr>
        <w:t>CZĘSTOCHOWSKĄ</w:t>
      </w:r>
      <w:r w:rsidRPr="0051409C">
        <w:rPr>
          <w:rFonts w:ascii="Tahoma" w:hAnsi="Tahoma" w:cs="Tahoma"/>
          <w:sz w:val="16"/>
          <w:szCs w:val="16"/>
        </w:rPr>
        <w:t xml:space="preserve"> z siedzibą w </w:t>
      </w:r>
      <w:r w:rsidRPr="0051409C">
        <w:rPr>
          <w:rFonts w:ascii="Tahoma" w:hAnsi="Tahoma" w:cs="Tahoma"/>
          <w:b/>
          <w:sz w:val="16"/>
          <w:szCs w:val="16"/>
        </w:rPr>
        <w:t>Częstochowie</w:t>
      </w:r>
      <w:r w:rsidRPr="0051409C">
        <w:rPr>
          <w:rFonts w:ascii="Tahoma" w:hAnsi="Tahoma" w:cs="Tahoma"/>
          <w:sz w:val="16"/>
          <w:szCs w:val="16"/>
        </w:rPr>
        <w:t xml:space="preserve"> przy</w:t>
      </w:r>
      <w:r w:rsidRPr="0051409C">
        <w:rPr>
          <w:rFonts w:ascii="Tahoma" w:hAnsi="Tahoma" w:cs="Tahoma"/>
          <w:b/>
          <w:i/>
          <w:sz w:val="16"/>
          <w:szCs w:val="16"/>
        </w:rPr>
        <w:t xml:space="preserve"> </w:t>
      </w:r>
      <w:r w:rsidRPr="0051409C">
        <w:rPr>
          <w:rFonts w:ascii="Tahoma" w:hAnsi="Tahoma" w:cs="Tahoma"/>
          <w:b/>
          <w:sz w:val="16"/>
          <w:szCs w:val="16"/>
        </w:rPr>
        <w:t>ul. Dąbrowskiego 69</w:t>
      </w:r>
      <w:r w:rsidRPr="0051409C">
        <w:rPr>
          <w:rFonts w:ascii="Tahoma" w:hAnsi="Tahoma" w:cs="Tahoma"/>
          <w:sz w:val="16"/>
          <w:szCs w:val="16"/>
        </w:rPr>
        <w:t xml:space="preserve"> (NIP: 573-011-14-01), zwaną w treści umowy </w:t>
      </w:r>
      <w:r w:rsidRPr="0051409C">
        <w:rPr>
          <w:rFonts w:ascii="Tahoma" w:hAnsi="Tahoma" w:cs="Tahoma"/>
          <w:b/>
          <w:sz w:val="16"/>
          <w:szCs w:val="16"/>
        </w:rPr>
        <w:t>Zamawiającym</w:t>
      </w:r>
      <w:r w:rsidRPr="0051409C">
        <w:rPr>
          <w:rFonts w:ascii="Tahoma" w:hAnsi="Tahoma" w:cs="Tahoma"/>
          <w:sz w:val="16"/>
          <w:szCs w:val="16"/>
        </w:rPr>
        <w:t>, w imieniu którego działają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1. ......................................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2. .....................................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left="-284"/>
        <w:jc w:val="both"/>
        <w:rPr>
          <w:rFonts w:ascii="Tahoma" w:hAnsi="Tahoma" w:cs="Tahoma"/>
          <w:sz w:val="16"/>
          <w:szCs w:val="16"/>
        </w:rPr>
      </w:pPr>
      <w:r w:rsidRPr="0051409C">
        <w:rPr>
          <w:rFonts w:ascii="Tahoma" w:hAnsi="Tahoma" w:cs="Tahoma"/>
          <w:sz w:val="16"/>
          <w:szCs w:val="16"/>
        </w:rPr>
        <w:t xml:space="preserve">a  firmą </w:t>
      </w:r>
      <w:r w:rsidR="00693CB8" w:rsidRPr="0051409C">
        <w:rPr>
          <w:rFonts w:ascii="Tahoma" w:hAnsi="Tahoma" w:cs="Tahoma"/>
          <w:b/>
          <w:sz w:val="16"/>
          <w:szCs w:val="16"/>
        </w:rPr>
        <w:t>…………</w:t>
      </w:r>
      <w:r w:rsidRPr="0051409C">
        <w:rPr>
          <w:rFonts w:ascii="Tahoma" w:hAnsi="Tahoma" w:cs="Tahoma"/>
          <w:sz w:val="16"/>
          <w:szCs w:val="16"/>
        </w:rPr>
        <w:t xml:space="preserve"> z siedzibą w</w:t>
      </w:r>
      <w:r w:rsidR="00693CB8" w:rsidRPr="0051409C">
        <w:rPr>
          <w:rFonts w:ascii="Tahoma" w:hAnsi="Tahoma" w:cs="Tahoma"/>
          <w:b/>
          <w:sz w:val="16"/>
          <w:szCs w:val="16"/>
        </w:rPr>
        <w:t>..........................................</w:t>
      </w:r>
      <w:r w:rsidRPr="0051409C">
        <w:rPr>
          <w:rFonts w:ascii="Tahoma" w:hAnsi="Tahoma" w:cs="Tahoma"/>
          <w:sz w:val="16"/>
          <w:szCs w:val="16"/>
        </w:rPr>
        <w:t xml:space="preserve">przy </w:t>
      </w:r>
      <w:r w:rsidR="00693CB8" w:rsidRPr="0051409C">
        <w:rPr>
          <w:rFonts w:ascii="Tahoma" w:hAnsi="Tahoma" w:cs="Tahoma"/>
          <w:b/>
          <w:sz w:val="16"/>
          <w:szCs w:val="16"/>
        </w:rPr>
        <w:t>..........................................</w:t>
      </w:r>
      <w:r w:rsidRPr="0051409C">
        <w:rPr>
          <w:rFonts w:ascii="Tahoma" w:hAnsi="Tahoma" w:cs="Tahoma"/>
          <w:b/>
          <w:sz w:val="16"/>
          <w:szCs w:val="16"/>
        </w:rPr>
        <w:t xml:space="preserve"> </w:t>
      </w:r>
      <w:r w:rsidRPr="0051409C">
        <w:rPr>
          <w:rFonts w:ascii="Tahoma" w:hAnsi="Tahoma" w:cs="Tahoma"/>
          <w:sz w:val="16"/>
          <w:szCs w:val="16"/>
        </w:rPr>
        <w:t xml:space="preserve">działającą na podstawie .............................................., NIP: </w:t>
      </w:r>
      <w:r w:rsidR="00693CB8" w:rsidRPr="0051409C">
        <w:rPr>
          <w:rFonts w:ascii="Tahoma" w:hAnsi="Tahoma" w:cs="Tahoma"/>
          <w:sz w:val="16"/>
          <w:szCs w:val="16"/>
        </w:rPr>
        <w:t>....................................</w:t>
      </w:r>
      <w:r w:rsidRPr="0051409C">
        <w:rPr>
          <w:rFonts w:ascii="Tahoma" w:hAnsi="Tahoma" w:cs="Tahoma"/>
          <w:sz w:val="16"/>
          <w:szCs w:val="16"/>
        </w:rPr>
        <w:t>, REGON:</w:t>
      </w:r>
      <w:r w:rsidR="00693CB8" w:rsidRPr="0051409C">
        <w:rPr>
          <w:rFonts w:ascii="Tahoma" w:hAnsi="Tahoma" w:cs="Tahoma"/>
          <w:sz w:val="16"/>
          <w:szCs w:val="16"/>
        </w:rPr>
        <w:t>..........................................</w:t>
      </w:r>
      <w:r w:rsidRPr="0051409C">
        <w:rPr>
          <w:rFonts w:ascii="Tahoma" w:hAnsi="Tahoma" w:cs="Tahoma"/>
          <w:sz w:val="16"/>
          <w:szCs w:val="16"/>
        </w:rPr>
        <w:t>zwaną w treści umowy</w:t>
      </w:r>
      <w:r w:rsidRPr="0051409C">
        <w:rPr>
          <w:rFonts w:ascii="Tahoma" w:hAnsi="Tahoma" w:cs="Tahoma"/>
          <w:b/>
          <w:sz w:val="16"/>
          <w:szCs w:val="16"/>
        </w:rPr>
        <w:t xml:space="preserve"> Wykonawcą,</w:t>
      </w:r>
      <w:r w:rsidRPr="0051409C">
        <w:rPr>
          <w:rFonts w:ascii="Tahoma" w:hAnsi="Tahoma" w:cs="Tahoma"/>
          <w:sz w:val="16"/>
          <w:szCs w:val="16"/>
        </w:rPr>
        <w:t xml:space="preserve"> reprezentowaną przez:</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1. ......................................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2. .....................................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pStyle w:val="Tekstpodstawowy"/>
        <w:spacing w:line="240" w:lineRule="auto"/>
        <w:ind w:hanging="284"/>
        <w:rPr>
          <w:rFonts w:ascii="Tahoma" w:hAnsi="Tahoma" w:cs="Tahoma"/>
          <w:sz w:val="16"/>
          <w:szCs w:val="16"/>
        </w:rPr>
      </w:pPr>
      <w:r w:rsidRPr="0051409C">
        <w:rPr>
          <w:rFonts w:ascii="Tahoma" w:hAnsi="Tahoma" w:cs="Tahoma"/>
          <w:sz w:val="16"/>
          <w:szCs w:val="16"/>
        </w:rPr>
        <w:t>zawarta została w trybie przetarg nieograniczony umowa o następującej treści:</w:t>
      </w:r>
    </w:p>
    <w:p w:rsidR="00D12B77" w:rsidRPr="0051409C" w:rsidRDefault="00D12B77" w:rsidP="00A56C05">
      <w:pPr>
        <w:jc w:val="both"/>
        <w:rPr>
          <w:rFonts w:ascii="Tahoma" w:hAnsi="Tahoma" w:cs="Tahoma"/>
          <w:sz w:val="16"/>
          <w:szCs w:val="16"/>
        </w:rPr>
      </w:pPr>
      <w:r w:rsidRPr="0051409C">
        <w:rPr>
          <w:rFonts w:ascii="Tahoma" w:hAnsi="Tahoma" w:cs="Tahoma"/>
          <w:sz w:val="16"/>
          <w:szCs w:val="16"/>
        </w:rPr>
        <w:t xml:space="preserve">  </w:t>
      </w:r>
    </w:p>
    <w:p w:rsidR="00D12B77" w:rsidRPr="0051409C" w:rsidRDefault="00D12B77" w:rsidP="00A56C05">
      <w:pPr>
        <w:ind w:firstLine="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1</w:t>
      </w:r>
    </w:p>
    <w:p w:rsidR="00D12B77" w:rsidRPr="0051409C" w:rsidRDefault="00D12B77" w:rsidP="00A56C05">
      <w:pPr>
        <w:ind w:firstLine="284"/>
        <w:jc w:val="center"/>
        <w:rPr>
          <w:rFonts w:ascii="Tahoma" w:hAnsi="Tahoma" w:cs="Tahoma"/>
          <w:b/>
          <w:bCs/>
          <w:sz w:val="16"/>
          <w:szCs w:val="16"/>
        </w:rPr>
      </w:pPr>
      <w:r w:rsidRPr="0051409C">
        <w:rPr>
          <w:rFonts w:ascii="Tahoma" w:hAnsi="Tahoma" w:cs="Tahoma"/>
          <w:b/>
          <w:bCs/>
          <w:sz w:val="16"/>
          <w:szCs w:val="16"/>
        </w:rPr>
        <w:t>Przedmiot umowy</w:t>
      </w:r>
    </w:p>
    <w:p w:rsidR="00D12B77" w:rsidRPr="0051409C" w:rsidRDefault="00D12B77" w:rsidP="005A34DC">
      <w:pPr>
        <w:pStyle w:val="Tekstpodstawowy3"/>
        <w:numPr>
          <w:ilvl w:val="0"/>
          <w:numId w:val="25"/>
        </w:numPr>
        <w:tabs>
          <w:tab w:val="left" w:pos="284"/>
        </w:tabs>
        <w:ind w:left="284" w:hanging="284"/>
        <w:rPr>
          <w:rFonts w:ascii="Tahoma" w:hAnsi="Tahoma" w:cs="Tahoma"/>
          <w:sz w:val="16"/>
          <w:szCs w:val="16"/>
        </w:rPr>
      </w:pPr>
      <w:r w:rsidRPr="0051409C">
        <w:rPr>
          <w:rFonts w:ascii="Tahoma" w:hAnsi="Tahoma" w:cs="Tahoma"/>
          <w:sz w:val="16"/>
          <w:szCs w:val="16"/>
        </w:rPr>
        <w:t xml:space="preserve">Zamawiający zleca, a Wykonawca zobowiązuje się zrealizować </w:t>
      </w:r>
      <w:r w:rsidR="004F1E03">
        <w:rPr>
          <w:rFonts w:ascii="Tahoma" w:hAnsi="Tahoma" w:cs="Tahoma"/>
          <w:b/>
          <w:sz w:val="16"/>
          <w:szCs w:val="16"/>
        </w:rPr>
        <w:t>Dostawa</w:t>
      </w:r>
      <w:r w:rsidR="00964C24">
        <w:rPr>
          <w:rFonts w:ascii="Tahoma" w:hAnsi="Tahoma" w:cs="Tahoma"/>
          <w:b/>
          <w:sz w:val="16"/>
          <w:szCs w:val="16"/>
        </w:rPr>
        <w:t>, instalacja i konfiguracja</w:t>
      </w:r>
      <w:r w:rsidR="004F1E03">
        <w:rPr>
          <w:rFonts w:ascii="Tahoma" w:hAnsi="Tahoma" w:cs="Tahoma"/>
          <w:b/>
          <w:sz w:val="16"/>
          <w:szCs w:val="16"/>
        </w:rPr>
        <w:t xml:space="preserve"> serwera obliczeniowego dla </w:t>
      </w:r>
      <w:r w:rsidR="005A34DC" w:rsidRPr="005A34DC">
        <w:rPr>
          <w:rFonts w:ascii="Tahoma" w:hAnsi="Tahoma" w:cs="Tahoma"/>
          <w:b/>
          <w:sz w:val="16"/>
          <w:szCs w:val="16"/>
        </w:rPr>
        <w:t>Politechniki Częstochowskiej</w:t>
      </w:r>
      <w:r w:rsidR="005A34DC">
        <w:rPr>
          <w:rFonts w:ascii="Tahoma" w:hAnsi="Tahoma" w:cs="Tahoma"/>
          <w:b/>
          <w:sz w:val="16"/>
          <w:szCs w:val="16"/>
        </w:rPr>
        <w:t xml:space="preserve"> </w:t>
      </w:r>
      <w:r w:rsidR="00F31CA5">
        <w:rPr>
          <w:rFonts w:ascii="Tahoma" w:hAnsi="Tahoma" w:cs="Tahoma"/>
          <w:b/>
          <w:sz w:val="16"/>
          <w:szCs w:val="16"/>
        </w:rPr>
        <w:t>w ramach programu</w:t>
      </w:r>
      <w:r w:rsidR="004F1E03">
        <w:rPr>
          <w:rFonts w:ascii="Tahoma" w:hAnsi="Tahoma" w:cs="Tahoma"/>
          <w:b/>
          <w:sz w:val="16"/>
          <w:szCs w:val="16"/>
        </w:rPr>
        <w:t xml:space="preserve"> </w:t>
      </w:r>
      <w:r w:rsidR="00F31244">
        <w:rPr>
          <w:rFonts w:ascii="Tahoma" w:hAnsi="Tahoma" w:cs="Tahoma"/>
          <w:b/>
          <w:sz w:val="16"/>
          <w:szCs w:val="16"/>
        </w:rPr>
        <w:t>,,</w:t>
      </w:r>
      <w:r w:rsidR="004F1E03">
        <w:rPr>
          <w:rFonts w:ascii="Tahoma" w:hAnsi="Tahoma" w:cs="Tahoma"/>
          <w:b/>
          <w:sz w:val="16"/>
          <w:szCs w:val="16"/>
        </w:rPr>
        <w:t>Regionalna Inicjatywa Doskonałości</w:t>
      </w:r>
      <w:r w:rsidR="00F31CA5">
        <w:rPr>
          <w:rFonts w:ascii="Tahoma" w:hAnsi="Tahoma" w:cs="Tahoma"/>
          <w:b/>
          <w:sz w:val="16"/>
          <w:szCs w:val="16"/>
        </w:rPr>
        <w:t xml:space="preserve">” </w:t>
      </w:r>
      <w:bookmarkStart w:id="0" w:name="_GoBack"/>
      <w:bookmarkEnd w:id="0"/>
      <w:r w:rsidRPr="0051409C">
        <w:rPr>
          <w:rFonts w:ascii="Tahoma" w:hAnsi="Tahoma" w:cs="Tahoma"/>
          <w:sz w:val="16"/>
          <w:szCs w:val="16"/>
        </w:rPr>
        <w:t>zgodnie z ofertą złożoną w postępowaniu przetargowym poprzedzającym zawarcie niniejszej umowy i rozdziałem 3 specyfikacji istotnych warunków zamówienia „Opis przedmiotu zamówienia” – zał. nr 1, z zastrzeżeniem § 3 pkt 7 niniejszej umowy.</w:t>
      </w:r>
    </w:p>
    <w:p w:rsidR="00D12B77" w:rsidRPr="0051409C" w:rsidRDefault="00D12B77" w:rsidP="00A56C05">
      <w:pPr>
        <w:pStyle w:val="Tekstpodstawowy3"/>
        <w:numPr>
          <w:ilvl w:val="0"/>
          <w:numId w:val="25"/>
        </w:numPr>
        <w:tabs>
          <w:tab w:val="left" w:pos="284"/>
        </w:tabs>
        <w:ind w:left="284" w:hanging="284"/>
        <w:rPr>
          <w:rFonts w:ascii="Tahoma" w:hAnsi="Tahoma" w:cs="Tahoma"/>
          <w:sz w:val="16"/>
          <w:szCs w:val="16"/>
          <w:u w:val="single"/>
        </w:rPr>
      </w:pPr>
      <w:r w:rsidRPr="0051409C">
        <w:rPr>
          <w:rFonts w:ascii="Tahoma" w:hAnsi="Tahoma" w:cs="Tahoma"/>
          <w:sz w:val="16"/>
          <w:szCs w:val="16"/>
        </w:rPr>
        <w:t>Wykonawca zapewnia, że przedmiot zamówienia będzie fabrycznie nowy</w:t>
      </w:r>
      <w:r w:rsidR="004F1E03">
        <w:rPr>
          <w:rFonts w:ascii="Tahoma" w:hAnsi="Tahoma" w:cs="Tahoma"/>
          <w:sz w:val="16"/>
          <w:szCs w:val="16"/>
        </w:rPr>
        <w:t>, nieużywany wcześniej w ż</w:t>
      </w:r>
      <w:r w:rsidR="00964C24">
        <w:rPr>
          <w:rFonts w:ascii="Tahoma" w:hAnsi="Tahoma" w:cs="Tahoma"/>
          <w:sz w:val="16"/>
          <w:szCs w:val="16"/>
        </w:rPr>
        <w:t>adnych projektach, wyprodukowany</w:t>
      </w:r>
      <w:r w:rsidR="004F1E03">
        <w:rPr>
          <w:rFonts w:ascii="Tahoma" w:hAnsi="Tahoma" w:cs="Tahoma"/>
          <w:sz w:val="16"/>
          <w:szCs w:val="16"/>
        </w:rPr>
        <w:t xml:space="preserve"> nie wcześniej niż 6 mie</w:t>
      </w:r>
      <w:r w:rsidR="00964C24">
        <w:rPr>
          <w:rFonts w:ascii="Tahoma" w:hAnsi="Tahoma" w:cs="Tahoma"/>
          <w:sz w:val="16"/>
          <w:szCs w:val="16"/>
        </w:rPr>
        <w:t>sięcy przed dostawą i nieużywany</w:t>
      </w:r>
      <w:r w:rsidR="004F1E03">
        <w:rPr>
          <w:rFonts w:ascii="Tahoma" w:hAnsi="Tahoma" w:cs="Tahoma"/>
          <w:sz w:val="16"/>
          <w:szCs w:val="16"/>
        </w:rPr>
        <w:t xml:space="preserve"> </w:t>
      </w:r>
      <w:r w:rsidR="00DE1DE0">
        <w:rPr>
          <w:rFonts w:ascii="Tahoma" w:hAnsi="Tahoma" w:cs="Tahoma"/>
          <w:sz w:val="16"/>
          <w:szCs w:val="16"/>
        </w:rPr>
        <w:t>przed dniem dostarczenia, z wyłączeniem używania niezbędnego dla przeprowadzenia testu jego poprawnej pracy</w:t>
      </w:r>
      <w:r w:rsidRPr="0051409C">
        <w:rPr>
          <w:rFonts w:ascii="Tahoma" w:hAnsi="Tahoma" w:cs="Tahoma"/>
          <w:sz w:val="16"/>
          <w:szCs w:val="16"/>
        </w:rPr>
        <w:t>, zgodny z obowiązującymi normami, sprawny technicznie oraz przystosowany do użytkowania przez Zamawiającego.</w:t>
      </w:r>
    </w:p>
    <w:p w:rsidR="00D12B77" w:rsidRPr="0051409C" w:rsidRDefault="00D12B77" w:rsidP="00A56C05">
      <w:pPr>
        <w:pStyle w:val="Tekstpodstawowy3"/>
        <w:tabs>
          <w:tab w:val="left" w:pos="284"/>
        </w:tabs>
        <w:rPr>
          <w:rFonts w:ascii="Tahoma" w:hAnsi="Tahoma" w:cs="Tahoma"/>
          <w:sz w:val="16"/>
          <w:szCs w:val="16"/>
          <w:u w:val="single"/>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2</w:t>
      </w:r>
    </w:p>
    <w:p w:rsidR="00D12B77" w:rsidRPr="0051409C" w:rsidRDefault="00D12B77" w:rsidP="00A56C05">
      <w:pPr>
        <w:pStyle w:val="Nagwek9"/>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Termin  realizacji</w:t>
      </w:r>
    </w:p>
    <w:p w:rsidR="00D12B77" w:rsidRPr="0051409C" w:rsidRDefault="00D12B77" w:rsidP="00A56C05">
      <w:pPr>
        <w:tabs>
          <w:tab w:val="left" w:pos="284"/>
        </w:tabs>
        <w:ind w:left="284" w:hanging="284"/>
        <w:jc w:val="both"/>
        <w:rPr>
          <w:rFonts w:ascii="Tahoma" w:hAnsi="Tahoma" w:cs="Tahoma"/>
          <w:b/>
          <w:bCs/>
          <w:i/>
          <w:iCs/>
          <w:sz w:val="16"/>
          <w:szCs w:val="16"/>
        </w:rPr>
      </w:pPr>
      <w:r w:rsidRPr="0051409C">
        <w:rPr>
          <w:rFonts w:ascii="Tahoma" w:hAnsi="Tahoma" w:cs="Tahoma"/>
          <w:sz w:val="16"/>
          <w:szCs w:val="16"/>
        </w:rPr>
        <w:t xml:space="preserve">Strony ustalają następujący termin realizacji przedmiotu umowy: </w:t>
      </w:r>
      <w:r w:rsidR="00693CB8" w:rsidRPr="0051409C">
        <w:rPr>
          <w:rFonts w:ascii="Tahoma" w:hAnsi="Tahoma" w:cs="Tahoma"/>
          <w:sz w:val="16"/>
          <w:szCs w:val="16"/>
        </w:rPr>
        <w:t>..........................................</w:t>
      </w:r>
      <w:r w:rsidRPr="0051409C">
        <w:rPr>
          <w:rFonts w:ascii="Tahoma" w:hAnsi="Tahoma" w:cs="Tahoma"/>
          <w:bCs/>
          <w:sz w:val="16"/>
          <w:szCs w:val="16"/>
        </w:rPr>
        <w:t>.</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3</w:t>
      </w:r>
    </w:p>
    <w:p w:rsidR="00D12B77" w:rsidRPr="0051409C" w:rsidRDefault="00D12B77" w:rsidP="00A56C05">
      <w:pPr>
        <w:pStyle w:val="Nagwek3"/>
        <w:tabs>
          <w:tab w:val="left" w:pos="284"/>
        </w:tabs>
        <w:spacing w:before="0" w:after="0"/>
        <w:ind w:left="284" w:hanging="284"/>
        <w:jc w:val="center"/>
        <w:rPr>
          <w:rFonts w:ascii="Tahoma" w:eastAsia="Arial Unicode MS" w:hAnsi="Tahoma" w:cs="Tahoma"/>
          <w:sz w:val="16"/>
          <w:szCs w:val="16"/>
        </w:rPr>
      </w:pPr>
      <w:r w:rsidRPr="0051409C">
        <w:rPr>
          <w:rFonts w:ascii="Tahoma" w:hAnsi="Tahoma" w:cs="Tahoma"/>
          <w:sz w:val="16"/>
          <w:szCs w:val="16"/>
        </w:rPr>
        <w:t>Warunki dostawy</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Przedmiot umowy dostarczony będzie Zamawiającemu na koszt i ryzyko Wykonawcy.</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Wykonawca dostarczy sprzęt komputerowy określony w § 1 do:</w:t>
      </w:r>
    </w:p>
    <w:p w:rsidR="00D12B77" w:rsidRPr="0051409C" w:rsidRDefault="00D12B77" w:rsidP="00A56C05">
      <w:pPr>
        <w:tabs>
          <w:tab w:val="left" w:pos="0"/>
        </w:tabs>
        <w:jc w:val="both"/>
        <w:rPr>
          <w:rFonts w:ascii="Tahoma" w:hAnsi="Tahoma" w:cs="Tahoma"/>
          <w:b/>
          <w:bCs/>
          <w:sz w:val="16"/>
          <w:szCs w:val="16"/>
        </w:rPr>
      </w:pPr>
      <w:r w:rsidRPr="0051409C">
        <w:rPr>
          <w:rFonts w:ascii="Tahoma" w:hAnsi="Tahoma" w:cs="Tahoma"/>
          <w:sz w:val="16"/>
          <w:szCs w:val="16"/>
        </w:rPr>
        <w:t>..................................................................................................................................................... ...................................................................................................................................................</w:t>
      </w:r>
    </w:p>
    <w:p w:rsidR="00D12B77" w:rsidRPr="0051409C" w:rsidRDefault="00D12B77" w:rsidP="00A56C05">
      <w:pPr>
        <w:tabs>
          <w:tab w:val="left" w:pos="0"/>
        </w:tabs>
        <w:jc w:val="both"/>
        <w:rPr>
          <w:rFonts w:ascii="Tahoma" w:hAnsi="Tahoma" w:cs="Tahoma"/>
          <w:sz w:val="16"/>
          <w:szCs w:val="16"/>
        </w:rPr>
      </w:pPr>
      <w:r w:rsidRPr="0051409C">
        <w:rPr>
          <w:rFonts w:ascii="Tahoma" w:hAnsi="Tahoma" w:cs="Tahoma"/>
          <w:sz w:val="16"/>
          <w:szCs w:val="16"/>
        </w:rPr>
        <w:t>Osobą uprawnioną do odbioru sprzętu komputerowego będącego przedmiotem niniejszej umowy jest ...............................</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D12B77" w:rsidRPr="0051409C" w:rsidRDefault="00D12B77" w:rsidP="00A56C05">
      <w:pPr>
        <w:numPr>
          <w:ilvl w:val="0"/>
          <w:numId w:val="24"/>
        </w:numPr>
        <w:tabs>
          <w:tab w:val="left" w:pos="284"/>
        </w:tabs>
        <w:ind w:left="284" w:hanging="284"/>
        <w:jc w:val="both"/>
        <w:rPr>
          <w:rFonts w:ascii="Tahoma" w:hAnsi="Tahoma" w:cs="Tahoma"/>
          <w:i/>
          <w:iCs/>
          <w:sz w:val="16"/>
          <w:szCs w:val="16"/>
        </w:rPr>
      </w:pPr>
      <w:r w:rsidRPr="0051409C">
        <w:rPr>
          <w:rFonts w:ascii="Tahoma" w:hAnsi="Tahoma" w:cs="Tahoma"/>
          <w:i/>
          <w:iCs/>
          <w:sz w:val="16"/>
          <w:szCs w:val="16"/>
        </w:rPr>
        <w:t xml:space="preserve">Podczas odbioru monitory nie mogą mieć martwych pikseli lub </w:t>
      </w:r>
      <w:proofErr w:type="spellStart"/>
      <w:r w:rsidRPr="0051409C">
        <w:rPr>
          <w:rFonts w:ascii="Tahoma" w:hAnsi="Tahoma" w:cs="Tahoma"/>
          <w:i/>
          <w:iCs/>
          <w:sz w:val="16"/>
          <w:szCs w:val="16"/>
        </w:rPr>
        <w:t>subpikseli</w:t>
      </w:r>
      <w:proofErr w:type="spellEnd"/>
      <w:r w:rsidRPr="0051409C">
        <w:rPr>
          <w:rFonts w:ascii="Tahoma" w:hAnsi="Tahoma" w:cs="Tahoma"/>
          <w:i/>
          <w:iCs/>
          <w:sz w:val="16"/>
          <w:szCs w:val="16"/>
        </w:rPr>
        <w:t xml:space="preserve"> (dotyczy monitorów, laptopów) w liczbie przekraczającej wytyczne normy ISO 13406-2.</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Zakres dostawy obejmuje instalację i uruchomienie sprzętu komputerowego będącego przedmiotem niniejszej umowy </w:t>
      </w:r>
      <w:r w:rsidRPr="0051409C">
        <w:rPr>
          <w:rFonts w:ascii="Tahoma" w:hAnsi="Tahoma" w:cs="Tahoma"/>
          <w:i/>
          <w:iCs/>
          <w:sz w:val="16"/>
          <w:szCs w:val="16"/>
        </w:rPr>
        <w:t>– dotyczy komputerów, drukarek.</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51409C">
        <w:rPr>
          <w:rFonts w:ascii="Tahoma" w:hAnsi="Tahoma" w:cs="Tahoma"/>
          <w:iCs/>
          <w:sz w:val="16"/>
          <w:szCs w:val="16"/>
        </w:rPr>
        <w:t xml:space="preserve">Zamawiający wymaga, aby wraz z protokołem odbioru Wykonawca dostarczył dokument zawierający nazwy i numery seryjne podzespołów zestawów komputerowych. </w:t>
      </w:r>
      <w:r w:rsidRPr="0051409C">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D12B77" w:rsidRPr="0051409C" w:rsidRDefault="00D12B77" w:rsidP="00A56C05">
      <w:pPr>
        <w:tabs>
          <w:tab w:val="left" w:pos="284"/>
        </w:tabs>
        <w:ind w:left="284"/>
        <w:jc w:val="both"/>
        <w:rPr>
          <w:rFonts w:ascii="Tahoma" w:hAnsi="Tahoma" w:cs="Tahoma"/>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4</w:t>
      </w:r>
    </w:p>
    <w:p w:rsidR="00D12B77" w:rsidRPr="0051409C" w:rsidRDefault="00D12B77" w:rsidP="00A56C05">
      <w:pPr>
        <w:pStyle w:val="Nagwek7"/>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Warunki płatności</w:t>
      </w:r>
    </w:p>
    <w:p w:rsidR="00D12B77" w:rsidRPr="00DE1DE0"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Wartość wynagrodzenia Wykonawcy ustala się na kwotę: </w:t>
      </w:r>
      <w:r w:rsidR="00693CB8" w:rsidRPr="0051409C">
        <w:rPr>
          <w:rFonts w:ascii="Tahoma" w:hAnsi="Tahoma" w:cs="Tahoma"/>
          <w:b/>
          <w:sz w:val="16"/>
          <w:szCs w:val="16"/>
        </w:rPr>
        <w:t>..........................................</w:t>
      </w:r>
      <w:r w:rsidRPr="0051409C">
        <w:rPr>
          <w:rFonts w:ascii="Tahoma" w:hAnsi="Tahoma" w:cs="Tahoma"/>
          <w:b/>
          <w:sz w:val="16"/>
          <w:szCs w:val="16"/>
        </w:rPr>
        <w:t xml:space="preserve"> netto tj.</w:t>
      </w:r>
      <w:r w:rsidR="00693CB8" w:rsidRPr="0051409C">
        <w:rPr>
          <w:rFonts w:ascii="Tahoma" w:hAnsi="Tahoma" w:cs="Tahoma"/>
          <w:b/>
          <w:bCs/>
          <w:sz w:val="16"/>
          <w:szCs w:val="16"/>
        </w:rPr>
        <w:t>..........................................</w:t>
      </w:r>
      <w:r w:rsidR="00C23954">
        <w:rPr>
          <w:rFonts w:ascii="Tahoma" w:hAnsi="Tahoma" w:cs="Tahoma"/>
          <w:b/>
          <w:bCs/>
          <w:sz w:val="16"/>
          <w:szCs w:val="16"/>
        </w:rPr>
        <w:t>brutto.</w:t>
      </w:r>
      <w:r w:rsidRPr="0051409C">
        <w:rPr>
          <w:rFonts w:ascii="Tahoma" w:hAnsi="Tahoma" w:cs="Tahoma"/>
          <w:b/>
          <w:sz w:val="16"/>
          <w:szCs w:val="16"/>
        </w:rPr>
        <w:t xml:space="preserve"> </w:t>
      </w:r>
    </w:p>
    <w:p w:rsidR="00DE1DE0" w:rsidRDefault="00DE1DE0" w:rsidP="00DE1DE0">
      <w:pPr>
        <w:pStyle w:val="Tekstpodstawowy"/>
        <w:tabs>
          <w:tab w:val="left" w:pos="284"/>
        </w:tabs>
        <w:spacing w:line="240" w:lineRule="auto"/>
        <w:rPr>
          <w:rFonts w:ascii="Tahoma" w:hAnsi="Tahoma" w:cs="Tahoma"/>
          <w:b/>
          <w:sz w:val="16"/>
          <w:szCs w:val="16"/>
        </w:rPr>
      </w:pPr>
    </w:p>
    <w:p w:rsidR="00DE1DE0" w:rsidRDefault="00DE1DE0" w:rsidP="00DE1DE0">
      <w:pPr>
        <w:pStyle w:val="Tekstpodstawowy"/>
        <w:tabs>
          <w:tab w:val="left" w:pos="284"/>
        </w:tabs>
        <w:spacing w:line="240" w:lineRule="auto"/>
        <w:rPr>
          <w:rFonts w:ascii="Tahoma" w:hAnsi="Tahoma" w:cs="Tahoma"/>
          <w:b/>
          <w:sz w:val="16"/>
          <w:szCs w:val="16"/>
        </w:rPr>
      </w:pPr>
    </w:p>
    <w:p w:rsidR="00DE1DE0" w:rsidRDefault="00DE1DE0" w:rsidP="00DE1DE0">
      <w:pPr>
        <w:pStyle w:val="Nagwek"/>
      </w:pPr>
      <w:r>
        <w:rPr>
          <w:noProof/>
        </w:rPr>
        <w:lastRenderedPageBreak/>
        <w:drawing>
          <wp:inline distT="0" distB="0" distL="0" distR="0">
            <wp:extent cx="5838825" cy="952500"/>
            <wp:effectExtent l="0" t="0" r="9525" b="0"/>
            <wp:docPr id="5" name="Obraz 5" descr="logo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goRI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838825" cy="952500"/>
                    </a:xfrm>
                    <a:prstGeom prst="rect">
                      <a:avLst/>
                    </a:prstGeom>
                    <a:noFill/>
                    <a:ln>
                      <a:noFill/>
                    </a:ln>
                  </pic:spPr>
                </pic:pic>
              </a:graphicData>
            </a:graphic>
          </wp:inline>
        </w:drawing>
      </w:r>
    </w:p>
    <w:p w:rsidR="00DE1DE0" w:rsidRPr="0051409C" w:rsidRDefault="00DE1DE0" w:rsidP="00DE1DE0">
      <w:pPr>
        <w:pStyle w:val="Tekstpodstawowy"/>
        <w:tabs>
          <w:tab w:val="left" w:pos="284"/>
        </w:tabs>
        <w:spacing w:line="240" w:lineRule="auto"/>
        <w:rPr>
          <w:rFonts w:ascii="Tahoma" w:hAnsi="Tahoma" w:cs="Tahoma"/>
          <w:sz w:val="16"/>
          <w:szCs w:val="16"/>
        </w:rPr>
      </w:pPr>
    </w:p>
    <w:p w:rsidR="004F1E03" w:rsidRPr="00DE1DE0" w:rsidRDefault="00D12B77" w:rsidP="00DE1DE0">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w:t>
      </w:r>
    </w:p>
    <w:p w:rsidR="00D12B77" w:rsidRPr="0051409C" w:rsidRDefault="00D12B77" w:rsidP="004F1E03">
      <w:pPr>
        <w:pStyle w:val="Tekstpodstawowy"/>
        <w:tabs>
          <w:tab w:val="left" w:pos="284"/>
        </w:tabs>
        <w:spacing w:line="240" w:lineRule="auto"/>
        <w:ind w:left="284"/>
        <w:rPr>
          <w:rFonts w:ascii="Tahoma" w:hAnsi="Tahoma" w:cs="Tahoma"/>
          <w:sz w:val="16"/>
          <w:szCs w:val="16"/>
        </w:rPr>
      </w:pPr>
      <w:r w:rsidRPr="0051409C">
        <w:rPr>
          <w:rFonts w:ascii="Tahoma" w:hAnsi="Tahoma" w:cs="Tahoma"/>
          <w:sz w:val="16"/>
          <w:szCs w:val="16"/>
        </w:rPr>
        <w:t>Szkolnictwa Wyższego. W razie wystąpienia takiej sytuacji wynagrodzenie Wykonawcy ulegnie zmniejszeniu wynikającego z zastosowania 0% VAT na poszczególne elementy przedmiotu umowy.</w:t>
      </w:r>
    </w:p>
    <w:p w:rsidR="0051409C" w:rsidRPr="0051409C" w:rsidRDefault="0051409C" w:rsidP="0051409C">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Wartość wynagrodzenia obejmuje również koszty dostawy do Zamawiającego oraz </w:t>
      </w:r>
      <w:r w:rsidRPr="0051409C">
        <w:rPr>
          <w:rFonts w:ascii="Tahoma" w:hAnsi="Tahoma" w:cs="Tahoma"/>
          <w:i/>
          <w:iCs/>
          <w:sz w:val="16"/>
          <w:szCs w:val="16"/>
        </w:rPr>
        <w:t>– /w przypadku dostawy komputerów, drukarek/ koszty instalacji, uruchomienia sprzętu.</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Płatność zostanie dokonana na podstawie faktury </w:t>
      </w:r>
      <w:r w:rsidRPr="0051409C">
        <w:rPr>
          <w:rFonts w:ascii="Tahoma" w:hAnsi="Tahoma" w:cs="Tahoma"/>
          <w:bCs/>
          <w:sz w:val="16"/>
          <w:szCs w:val="16"/>
        </w:rPr>
        <w:t xml:space="preserve">wystawionej (na każde zadanie osobno) </w:t>
      </w:r>
      <w:r w:rsidRPr="0051409C">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51409C">
        <w:rPr>
          <w:rFonts w:ascii="Tahoma" w:hAnsi="Tahoma" w:cs="Tahoma"/>
          <w:sz w:val="16"/>
          <w:szCs w:val="16"/>
        </w:rPr>
        <w:sym w:font="Courier New" w:char="00A7"/>
      </w:r>
      <w:r w:rsidRPr="0051409C">
        <w:rPr>
          <w:rFonts w:ascii="Tahoma" w:hAnsi="Tahoma" w:cs="Tahoma"/>
          <w:sz w:val="16"/>
          <w:szCs w:val="16"/>
        </w:rPr>
        <w:t xml:space="preserve"> 3 pkt.6.</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Za dzień zapłaty strony przyjmują dzień wydania dyspozycji dokonania przelewu bankowi prowadzącemu rachunek Zamawiającego. </w:t>
      </w:r>
    </w:p>
    <w:p w:rsidR="006221F8"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Faktura winna być wystawiona w ten sposób, że jako nazwę towaru Wykonawca wpisze wszystkie elementy składowe zamówienia. </w:t>
      </w:r>
    </w:p>
    <w:p w:rsidR="006221F8" w:rsidRPr="0051409C" w:rsidRDefault="006221F8"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Faktura powinna być wystawiona zgodnie z art. 106e ustawy z dnia 11.03.2004r. o podatku od towarów i usług.</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Wykonawca pod rygorem odpowiedzialności karnej oświadcza, że jest zarejestrowanym podatnikiem podatku VAT.</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 przypadku  nieterminowej zapłaty faktury Wykonawcy przysługuje prawo naliczania ustawowych odsetek za zwłokę.</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51409C">
        <w:rPr>
          <w:rFonts w:ascii="Tahoma" w:hAnsi="Tahoma" w:cs="Tahoma"/>
          <w:sz w:val="16"/>
          <w:szCs w:val="16"/>
        </w:rPr>
        <w:t>cywilno</w:t>
      </w:r>
      <w:proofErr w:type="spellEnd"/>
      <w:r w:rsidRPr="0051409C">
        <w:rPr>
          <w:rFonts w:ascii="Tahoma" w:hAnsi="Tahoma" w:cs="Tahoma"/>
          <w:sz w:val="16"/>
          <w:szCs w:val="16"/>
        </w:rPr>
        <w:t xml:space="preserve"> – prawnych.</w:t>
      </w:r>
    </w:p>
    <w:p w:rsidR="00D12B77" w:rsidRPr="0051409C" w:rsidRDefault="00D12B77" w:rsidP="00A56C05">
      <w:pPr>
        <w:tabs>
          <w:tab w:val="left" w:pos="284"/>
          <w:tab w:val="left" w:pos="3555"/>
        </w:tabs>
        <w:ind w:left="284" w:hanging="284"/>
        <w:jc w:val="center"/>
        <w:rPr>
          <w:rFonts w:ascii="Tahoma" w:hAnsi="Tahoma" w:cs="Tahoma"/>
          <w:b/>
          <w:sz w:val="16"/>
          <w:szCs w:val="16"/>
        </w:rPr>
      </w:pPr>
    </w:p>
    <w:p w:rsidR="00D12B77" w:rsidRPr="0051409C" w:rsidRDefault="00D12B77" w:rsidP="00A56C05">
      <w:pPr>
        <w:tabs>
          <w:tab w:val="left" w:pos="284"/>
          <w:tab w:val="left" w:pos="3555"/>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5</w:t>
      </w:r>
    </w:p>
    <w:p w:rsidR="00D12B77" w:rsidRPr="0051409C" w:rsidRDefault="00D12B77" w:rsidP="00A56C05">
      <w:pPr>
        <w:pStyle w:val="Nagwek2"/>
        <w:tabs>
          <w:tab w:val="left" w:pos="284"/>
          <w:tab w:val="num" w:pos="360"/>
        </w:tabs>
        <w:spacing w:before="0" w:after="0"/>
        <w:ind w:left="284" w:hanging="284"/>
        <w:jc w:val="center"/>
        <w:rPr>
          <w:rFonts w:ascii="Tahoma" w:hAnsi="Tahoma" w:cs="Tahoma"/>
          <w:i w:val="0"/>
          <w:sz w:val="16"/>
          <w:szCs w:val="16"/>
        </w:rPr>
      </w:pPr>
      <w:r w:rsidRPr="0051409C">
        <w:rPr>
          <w:rFonts w:ascii="Tahoma" w:hAnsi="Tahoma" w:cs="Tahoma"/>
          <w:i w:val="0"/>
          <w:sz w:val="16"/>
          <w:szCs w:val="16"/>
        </w:rPr>
        <w:t>Gwarancja i Rękojmia</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Termin gwarancji wynosi </w:t>
      </w:r>
      <w:r w:rsidRPr="0051409C">
        <w:rPr>
          <w:rFonts w:ascii="Tahoma" w:hAnsi="Tahoma" w:cs="Tahoma"/>
          <w:b/>
          <w:bCs/>
        </w:rPr>
        <w:t xml:space="preserve">..................... </w:t>
      </w:r>
      <w:r w:rsidRPr="0051409C">
        <w:rPr>
          <w:rFonts w:ascii="Tahoma" w:hAnsi="Tahoma" w:cs="Tahoma"/>
        </w:rPr>
        <w:t xml:space="preserve">licząc od daty odbioru przedmiotu umowy stwierdzonego protokołem, o którym mowa w </w:t>
      </w:r>
      <w:r w:rsidRPr="0051409C">
        <w:rPr>
          <w:rFonts w:ascii="Tahoma" w:hAnsi="Tahoma" w:cs="Tahoma"/>
        </w:rPr>
        <w:sym w:font="Courier New" w:char="00A7"/>
      </w:r>
      <w:r w:rsidRPr="0051409C">
        <w:rPr>
          <w:rFonts w:ascii="Tahoma" w:hAnsi="Tahoma" w:cs="Tahoma"/>
        </w:rPr>
        <w:t xml:space="preserve"> 3 pkt 6. </w:t>
      </w:r>
    </w:p>
    <w:p w:rsidR="00D12B77"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Koszty świadczenia serwisu gwarancyjnego, wszelkie koszty związane z wykonywaniem obowiązków gwarancyjnych ponosi Wykonawca. </w:t>
      </w:r>
    </w:p>
    <w:p w:rsidR="00964C24" w:rsidRPr="0051409C" w:rsidRDefault="00964C24" w:rsidP="00A56C05">
      <w:pPr>
        <w:pStyle w:val="Tekstpodstawowywcity3"/>
        <w:numPr>
          <w:ilvl w:val="0"/>
          <w:numId w:val="27"/>
        </w:numPr>
        <w:tabs>
          <w:tab w:val="left" w:pos="284"/>
        </w:tabs>
        <w:spacing w:after="0"/>
        <w:ind w:left="284" w:hanging="284"/>
        <w:jc w:val="both"/>
        <w:rPr>
          <w:rFonts w:ascii="Tahoma" w:hAnsi="Tahoma" w:cs="Tahoma"/>
        </w:rPr>
      </w:pPr>
      <w:r>
        <w:rPr>
          <w:rFonts w:ascii="Tahoma" w:hAnsi="Tahoma" w:cs="Tahoma"/>
        </w:rPr>
        <w:t xml:space="preserve">W przypadku wystąpienia wad i usterek w okresie o którym mowa w pkt 1 niniejszego paragrafu Zamawiający zobowiązany jest do niezwłocznego zawiadomienia Wykonawcy o zaistniałej sytuacji faksem, telefonicznie nr </w:t>
      </w:r>
      <w:proofErr w:type="spellStart"/>
      <w:r>
        <w:rPr>
          <w:rFonts w:ascii="Tahoma" w:hAnsi="Tahoma" w:cs="Tahoma"/>
        </w:rPr>
        <w:t>tel</w:t>
      </w:r>
      <w:proofErr w:type="spellEnd"/>
      <w:r>
        <w:rPr>
          <w:rFonts w:ascii="Tahoma" w:hAnsi="Tahoma" w:cs="Tahoma"/>
        </w:rPr>
        <w:t xml:space="preserve">…………………, lub pocztą elektroniczną e-mail…………………..Możliwość zgłoszenia awarii 24h/dobę we wszystkie dni w roku przez ogólnopolską infolinię. </w:t>
      </w:r>
    </w:p>
    <w:p w:rsidR="00D12B77" w:rsidRPr="0051409C" w:rsidRDefault="006C468F" w:rsidP="00A56C05">
      <w:pPr>
        <w:pStyle w:val="Tekstpodstawowywcity3"/>
        <w:numPr>
          <w:ilvl w:val="0"/>
          <w:numId w:val="27"/>
        </w:numPr>
        <w:tabs>
          <w:tab w:val="left" w:pos="284"/>
        </w:tabs>
        <w:spacing w:after="0"/>
        <w:ind w:left="284" w:hanging="284"/>
        <w:jc w:val="both"/>
        <w:rPr>
          <w:rFonts w:ascii="Tahoma" w:hAnsi="Tahoma" w:cs="Tahoma"/>
        </w:rPr>
      </w:pPr>
      <w:r>
        <w:rPr>
          <w:rFonts w:ascii="Tahoma" w:hAnsi="Tahoma" w:cs="Tahoma"/>
        </w:rPr>
        <w:t>Czas i miejsce skutecznej naprawy</w:t>
      </w:r>
      <w:r w:rsidR="00D12B77" w:rsidRPr="0051409C">
        <w:rPr>
          <w:rFonts w:ascii="Tahoma" w:hAnsi="Tahoma" w:cs="Tahoma"/>
        </w:rPr>
        <w:t xml:space="preserve">: </w:t>
      </w:r>
      <w:r>
        <w:rPr>
          <w:rFonts w:ascii="Tahoma" w:hAnsi="Tahoma" w:cs="Tahoma"/>
        </w:rPr>
        <w:t xml:space="preserve">w miejscu instalacji, maksymalnie w następnym dniu roboczym od momentu zgłoszenia wad, usterek sprzętu </w:t>
      </w:r>
      <w:r w:rsidR="00D12B77" w:rsidRPr="0051409C">
        <w:rPr>
          <w:rFonts w:ascii="Tahoma" w:hAnsi="Tahoma" w:cs="Tahoma"/>
        </w:rPr>
        <w:t xml:space="preserve">w trybie określonym w § 5 pkt 3.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Jeśli czas skutecznej naprawy przekroc</w:t>
      </w:r>
      <w:r w:rsidR="006C468F">
        <w:rPr>
          <w:rFonts w:ascii="Tahoma" w:hAnsi="Tahoma" w:cs="Tahoma"/>
        </w:rPr>
        <w:t>zy termin wyznaczony w § 5 pkt 4</w:t>
      </w:r>
      <w:r w:rsidRPr="0051409C">
        <w:rPr>
          <w:rFonts w:ascii="Tahoma" w:hAnsi="Tahoma" w:cs="Tahoma"/>
        </w:rPr>
        <w:t xml:space="preserve"> Wykonawca zapłaci Zamawiającemu karę umowną określoną w § 7 pkt 2.</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Jeśli sprzęt będzie naprawiany 4 razy, Zamawiającemu będzie przysługiwać prawo żądania wymiany tego sprzętu na nowy, wolny od wad, uszkodzeń i o parametrach nie gorszych niż określone w § 1 niniejszej umowy.</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Instalacja nowego sprzętu musi objąć </w:t>
      </w:r>
      <w:proofErr w:type="spellStart"/>
      <w:r w:rsidRPr="0051409C">
        <w:rPr>
          <w:rFonts w:ascii="Tahoma" w:hAnsi="Tahoma" w:cs="Tahoma"/>
        </w:rPr>
        <w:t>reinstalację</w:t>
      </w:r>
      <w:proofErr w:type="spellEnd"/>
      <w:r w:rsidRPr="0051409C">
        <w:rPr>
          <w:rFonts w:ascii="Tahoma" w:hAnsi="Tahoma" w:cs="Tahoma"/>
        </w:rPr>
        <w:t xml:space="preserve"> lub odtworzenie kopii zapasowej całego systemu operacyjnego </w:t>
      </w:r>
      <w:r w:rsidRPr="0051409C">
        <w:rPr>
          <w:rFonts w:ascii="Tahoma" w:hAnsi="Tahoma" w:cs="Tahoma"/>
          <w:i/>
          <w:iCs/>
        </w:rPr>
        <w:t>(o ile nie nastąpiło nieodwracalne uszkodzenie dysku).</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Wykonawca zobowiązany</w:t>
      </w:r>
      <w:r w:rsidR="006C468F">
        <w:rPr>
          <w:rFonts w:ascii="Tahoma" w:hAnsi="Tahoma" w:cs="Tahoma"/>
          <w:sz w:val="16"/>
          <w:szCs w:val="16"/>
        </w:rPr>
        <w:t xml:space="preserve"> jest dostarczyć</w:t>
      </w:r>
      <w:r w:rsidRPr="0051409C">
        <w:rPr>
          <w:rFonts w:ascii="Tahoma" w:hAnsi="Tahoma" w:cs="Tahoma"/>
          <w:sz w:val="16"/>
          <w:szCs w:val="16"/>
        </w:rPr>
        <w:t xml:space="preserve"> nowy sprzęt komputerowy na własny kos</w:t>
      </w:r>
      <w:r w:rsidR="006C468F">
        <w:rPr>
          <w:rFonts w:ascii="Tahoma" w:hAnsi="Tahoma" w:cs="Tahoma"/>
          <w:sz w:val="16"/>
          <w:szCs w:val="16"/>
        </w:rPr>
        <w:t>zt do miejsca wskazanego w § 3 pkt 2</w:t>
      </w:r>
      <w:r w:rsidR="006C468F" w:rsidRPr="006C468F">
        <w:rPr>
          <w:rFonts w:ascii="Tahoma" w:hAnsi="Tahoma" w:cs="Tahoma"/>
          <w:sz w:val="16"/>
          <w:szCs w:val="16"/>
        </w:rPr>
        <w:t>.</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51409C">
        <w:rPr>
          <w:rFonts w:ascii="Tahoma" w:hAnsi="Tahoma" w:cs="Tahoma"/>
          <w:i/>
          <w:iCs/>
        </w:rPr>
        <w:t xml:space="preserve">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Wykonawca udziela rękojmi na przedmiot umowy, zgodnie z zapisami kodeksu cywilnego.</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6</w:t>
      </w:r>
    </w:p>
    <w:p w:rsidR="00D12B77" w:rsidRPr="0051409C" w:rsidRDefault="00D12B77" w:rsidP="00A56C05">
      <w:pPr>
        <w:pStyle w:val="Nagwek7"/>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Odstąpienie od umowy</w:t>
      </w:r>
    </w:p>
    <w:p w:rsidR="00D12B77" w:rsidRPr="0051409C" w:rsidRDefault="00D12B77" w:rsidP="00A56C05">
      <w:pPr>
        <w:shd w:val="clear" w:color="auto" w:fill="FFFFFF"/>
        <w:tabs>
          <w:tab w:val="left" w:pos="284"/>
        </w:tabs>
        <w:ind w:left="284" w:hanging="284"/>
        <w:jc w:val="both"/>
        <w:rPr>
          <w:rFonts w:ascii="Tahoma" w:hAnsi="Tahoma" w:cs="Tahoma"/>
          <w:sz w:val="16"/>
          <w:szCs w:val="16"/>
        </w:rPr>
      </w:pPr>
      <w:r w:rsidRPr="0051409C">
        <w:rPr>
          <w:rFonts w:ascii="Tahoma" w:hAnsi="Tahoma" w:cs="Tahoma"/>
          <w:spacing w:val="-3"/>
          <w:sz w:val="16"/>
          <w:szCs w:val="16"/>
        </w:rPr>
        <w:t>1.</w:t>
      </w:r>
      <w:r w:rsidRPr="0051409C">
        <w:rPr>
          <w:rFonts w:ascii="Tahoma" w:hAnsi="Tahoma" w:cs="Tahoma"/>
          <w:spacing w:val="-3"/>
          <w:sz w:val="16"/>
          <w:szCs w:val="16"/>
        </w:rPr>
        <w:tab/>
        <w:t>Zamawiający może od umowy odstąpić w przypadku:</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51409C">
        <w:rPr>
          <w:rFonts w:ascii="Tahoma" w:hAnsi="Tahoma" w:cs="Tahoma"/>
          <w:sz w:val="16"/>
          <w:szCs w:val="16"/>
        </w:rPr>
        <w:t>,</w:t>
      </w:r>
    </w:p>
    <w:p w:rsidR="00D12B77" w:rsidRPr="004F1E03" w:rsidRDefault="00D12B77" w:rsidP="00A56C05">
      <w:pPr>
        <w:numPr>
          <w:ilvl w:val="1"/>
          <w:numId w:val="23"/>
        </w:numPr>
        <w:shd w:val="clear" w:color="auto" w:fill="FFFFFF"/>
        <w:tabs>
          <w:tab w:val="left" w:pos="284"/>
        </w:tabs>
        <w:ind w:left="284" w:hanging="284"/>
        <w:jc w:val="both"/>
        <w:rPr>
          <w:rFonts w:ascii="Tahoma" w:hAnsi="Tahoma" w:cs="Tahoma"/>
          <w:spacing w:val="-2"/>
          <w:sz w:val="16"/>
          <w:szCs w:val="16"/>
        </w:rPr>
      </w:pPr>
      <w:r w:rsidRPr="0051409C">
        <w:rPr>
          <w:rFonts w:ascii="Tahoma" w:hAnsi="Tahoma" w:cs="Tahoma"/>
          <w:spacing w:val="-4"/>
          <w:sz w:val="16"/>
          <w:szCs w:val="16"/>
        </w:rPr>
        <w:t>przystąpienia przez Wykonawcę do likwidacji firmy,</w:t>
      </w:r>
    </w:p>
    <w:p w:rsidR="004F1E03" w:rsidRDefault="004F1E03" w:rsidP="004F1E03">
      <w:pPr>
        <w:shd w:val="clear" w:color="auto" w:fill="FFFFFF"/>
        <w:tabs>
          <w:tab w:val="left" w:pos="284"/>
        </w:tabs>
        <w:ind w:left="284"/>
        <w:jc w:val="both"/>
        <w:rPr>
          <w:rFonts w:ascii="Tahoma" w:hAnsi="Tahoma" w:cs="Tahoma"/>
          <w:spacing w:val="-2"/>
          <w:sz w:val="16"/>
          <w:szCs w:val="16"/>
        </w:rPr>
      </w:pPr>
    </w:p>
    <w:p w:rsidR="00633D02" w:rsidRDefault="00633D02" w:rsidP="004F1E03">
      <w:pPr>
        <w:shd w:val="clear" w:color="auto" w:fill="FFFFFF"/>
        <w:tabs>
          <w:tab w:val="left" w:pos="284"/>
        </w:tabs>
        <w:ind w:left="284"/>
        <w:jc w:val="both"/>
        <w:rPr>
          <w:rFonts w:ascii="Tahoma" w:hAnsi="Tahoma" w:cs="Tahoma"/>
          <w:spacing w:val="-2"/>
          <w:sz w:val="16"/>
          <w:szCs w:val="16"/>
        </w:rPr>
      </w:pPr>
      <w:r>
        <w:rPr>
          <w:noProof/>
        </w:rPr>
        <w:lastRenderedPageBreak/>
        <w:drawing>
          <wp:inline distT="0" distB="0" distL="0" distR="0" wp14:anchorId="353AABAE" wp14:editId="26D90EC0">
            <wp:extent cx="5760720" cy="939759"/>
            <wp:effectExtent l="0" t="0" r="0" b="0"/>
            <wp:docPr id="2" name="Obraz 2" descr="logo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goRI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939759"/>
                    </a:xfrm>
                    <a:prstGeom prst="rect">
                      <a:avLst/>
                    </a:prstGeom>
                    <a:noFill/>
                    <a:ln>
                      <a:noFill/>
                    </a:ln>
                  </pic:spPr>
                </pic:pic>
              </a:graphicData>
            </a:graphic>
          </wp:inline>
        </w:drawing>
      </w:r>
    </w:p>
    <w:p w:rsidR="00633D02" w:rsidRPr="0051409C" w:rsidRDefault="00633D02" w:rsidP="004F1E03">
      <w:pPr>
        <w:shd w:val="clear" w:color="auto" w:fill="FFFFFF"/>
        <w:tabs>
          <w:tab w:val="left" w:pos="284"/>
        </w:tabs>
        <w:ind w:left="284"/>
        <w:jc w:val="both"/>
        <w:rPr>
          <w:rFonts w:ascii="Tahoma" w:hAnsi="Tahoma" w:cs="Tahoma"/>
          <w:spacing w:val="-2"/>
          <w:sz w:val="16"/>
          <w:szCs w:val="16"/>
        </w:rPr>
      </w:pP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w przypadkach określonych w art. 145 ustawy prawo zamówień publicznych,</w:t>
      </w:r>
    </w:p>
    <w:p w:rsidR="00D12B77" w:rsidRPr="0051409C" w:rsidRDefault="00D12B77" w:rsidP="00A56C05">
      <w:pPr>
        <w:numPr>
          <w:ilvl w:val="1"/>
          <w:numId w:val="23"/>
        </w:numPr>
        <w:shd w:val="clear" w:color="auto" w:fill="FFFFFF"/>
        <w:tabs>
          <w:tab w:val="left" w:pos="284"/>
        </w:tabs>
        <w:ind w:left="284" w:hanging="284"/>
        <w:rPr>
          <w:rFonts w:ascii="Tahoma" w:hAnsi="Tahoma" w:cs="Tahoma"/>
          <w:sz w:val="16"/>
          <w:szCs w:val="16"/>
        </w:rPr>
      </w:pPr>
      <w:r w:rsidRPr="0051409C">
        <w:rPr>
          <w:rFonts w:ascii="Tahoma" w:hAnsi="Tahoma" w:cs="Tahoma"/>
          <w:spacing w:val="-2"/>
          <w:sz w:val="16"/>
          <w:szCs w:val="16"/>
        </w:rPr>
        <w:t>w przypadku, gdy pomimo zaistnienia okoliczności określonych w § 3 pkt. 7 niniejsza umowa nie została zmieniona.</w:t>
      </w:r>
    </w:p>
    <w:p w:rsidR="00D12B77" w:rsidRPr="0051409C" w:rsidRDefault="00D12B77" w:rsidP="00A56C05">
      <w:pPr>
        <w:shd w:val="clear" w:color="auto" w:fill="FFFFFF"/>
        <w:tabs>
          <w:tab w:val="left" w:pos="284"/>
        </w:tabs>
        <w:ind w:left="284" w:hanging="284"/>
        <w:jc w:val="both"/>
        <w:rPr>
          <w:rFonts w:ascii="Tahoma" w:hAnsi="Tahoma" w:cs="Tahoma"/>
          <w:sz w:val="16"/>
          <w:szCs w:val="16"/>
        </w:rPr>
      </w:pPr>
      <w:r w:rsidRPr="0051409C">
        <w:rPr>
          <w:rFonts w:ascii="Tahoma" w:hAnsi="Tahoma" w:cs="Tahoma"/>
          <w:spacing w:val="-3"/>
          <w:sz w:val="16"/>
          <w:szCs w:val="16"/>
        </w:rPr>
        <w:t>2.</w:t>
      </w:r>
      <w:r w:rsidRPr="0051409C">
        <w:rPr>
          <w:rFonts w:ascii="Tahoma" w:hAnsi="Tahoma" w:cs="Tahoma"/>
          <w:spacing w:val="-3"/>
          <w:sz w:val="16"/>
          <w:szCs w:val="16"/>
        </w:rPr>
        <w:tab/>
        <w:t>Wykonawca może od umowy odstąpić, gdy Zamawiający odmawia bez uzasadnienia przyjęcia przedmiotu umowy.</w:t>
      </w:r>
    </w:p>
    <w:p w:rsidR="00D12B77" w:rsidRPr="0051409C" w:rsidRDefault="00D12B77" w:rsidP="00A56C05">
      <w:pPr>
        <w:numPr>
          <w:ilvl w:val="0"/>
          <w:numId w:val="25"/>
        </w:numPr>
        <w:shd w:val="clear" w:color="auto" w:fill="FFFFFF"/>
        <w:tabs>
          <w:tab w:val="left" w:pos="284"/>
        </w:tabs>
        <w:ind w:left="284" w:hanging="284"/>
        <w:jc w:val="both"/>
        <w:rPr>
          <w:rFonts w:ascii="Tahoma" w:hAnsi="Tahoma" w:cs="Tahoma"/>
          <w:spacing w:val="-3"/>
          <w:sz w:val="16"/>
          <w:szCs w:val="16"/>
        </w:rPr>
      </w:pPr>
      <w:r w:rsidRPr="0051409C">
        <w:rPr>
          <w:rFonts w:ascii="Tahoma" w:hAnsi="Tahoma" w:cs="Tahoma"/>
          <w:spacing w:val="-2"/>
          <w:sz w:val="16"/>
          <w:szCs w:val="16"/>
        </w:rPr>
        <w:t>Odstąpienie następuje poprzez pisemne oświadczenie jednej ze stron.</w:t>
      </w:r>
      <w:r w:rsidRPr="0051409C">
        <w:rPr>
          <w:rFonts w:ascii="Tahoma" w:hAnsi="Tahoma" w:cs="Tahoma"/>
          <w:spacing w:val="-3"/>
          <w:sz w:val="16"/>
          <w:szCs w:val="16"/>
        </w:rPr>
        <w:t xml:space="preserve"> Oświadczenie może być złożone bezpośrednio w siedzibie drugiej strony bądź przesłane listem poleconym za zwrotnym potwierdzeniem odbioru.</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7</w:t>
      </w:r>
    </w:p>
    <w:p w:rsidR="00D12B77" w:rsidRPr="0051409C" w:rsidRDefault="00D12B77" w:rsidP="00A56C05">
      <w:pPr>
        <w:pStyle w:val="Nagwek6"/>
        <w:tabs>
          <w:tab w:val="left" w:pos="284"/>
        </w:tabs>
        <w:spacing w:before="0" w:after="0"/>
        <w:jc w:val="center"/>
        <w:rPr>
          <w:rFonts w:ascii="Tahoma" w:eastAsia="Arial Unicode MS" w:hAnsi="Tahoma" w:cs="Tahoma"/>
          <w:iCs/>
          <w:sz w:val="16"/>
          <w:szCs w:val="16"/>
        </w:rPr>
      </w:pPr>
      <w:r w:rsidRPr="0051409C">
        <w:rPr>
          <w:rFonts w:ascii="Tahoma" w:hAnsi="Tahoma" w:cs="Tahoma"/>
          <w:sz w:val="16"/>
          <w:szCs w:val="16"/>
        </w:rPr>
        <w:t>Kary umowne</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wystąpienia zwłoki w przekazaniu przedmiotu umowy Wykonawca zapłaci Zamawiającemu karę umowną w wysokości 0,5 % wynagrodzenia umownego brutto za każdy dzień zwłoki - maksymalnie 15% wynagrodzenia umownego brutto.</w:t>
      </w:r>
    </w:p>
    <w:p w:rsidR="00D12B77" w:rsidRPr="0051409C" w:rsidRDefault="00D12B77" w:rsidP="00A56C05">
      <w:pPr>
        <w:numPr>
          <w:ilvl w:val="0"/>
          <w:numId w:val="19"/>
        </w:numPr>
        <w:ind w:left="284" w:hanging="284"/>
        <w:jc w:val="both"/>
        <w:rPr>
          <w:rFonts w:ascii="Tahoma" w:hAnsi="Tahoma" w:cs="Tahoma"/>
          <w:sz w:val="16"/>
          <w:szCs w:val="16"/>
        </w:rPr>
      </w:pPr>
      <w:r w:rsidRPr="0051409C">
        <w:rPr>
          <w:rFonts w:ascii="Tahoma" w:hAnsi="Tahoma" w:cs="Tahoma"/>
          <w:sz w:val="16"/>
          <w:szCs w:val="16"/>
        </w:rPr>
        <w:t>W razie przekroczenia terminu skutecznej</w:t>
      </w:r>
      <w:r w:rsidR="00C23954">
        <w:rPr>
          <w:rFonts w:ascii="Tahoma" w:hAnsi="Tahoma" w:cs="Tahoma"/>
          <w:sz w:val="16"/>
          <w:szCs w:val="16"/>
        </w:rPr>
        <w:t xml:space="preserve"> naprawy określonego w § 5 pkt 4</w:t>
      </w:r>
      <w:r w:rsidRPr="0051409C">
        <w:rPr>
          <w:rFonts w:ascii="Tahoma" w:hAnsi="Tahoma" w:cs="Tahoma"/>
          <w:sz w:val="16"/>
          <w:szCs w:val="16"/>
        </w:rPr>
        <w:t>, Wykonawca zapłaci Zamawiającemu karę umowną w wysokości 0,5 % wynagrodzenia umownego brutto za każdy dzień opóźnienia - maksymalnie 15% wynagrodzenia umownego brutto.</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12B77" w:rsidRDefault="00D12B77" w:rsidP="009A4D2C">
      <w:pPr>
        <w:pStyle w:val="Akapitzlist"/>
        <w:numPr>
          <w:ilvl w:val="0"/>
          <w:numId w:val="19"/>
        </w:numPr>
        <w:ind w:left="284" w:hanging="284"/>
        <w:jc w:val="both"/>
        <w:rPr>
          <w:rFonts w:ascii="Tahoma" w:hAnsi="Tahoma" w:cs="Tahoma"/>
          <w:sz w:val="16"/>
          <w:szCs w:val="16"/>
        </w:rPr>
      </w:pPr>
      <w:r w:rsidRPr="0051409C">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46856" w:rsidRPr="00D46856" w:rsidRDefault="00D46856" w:rsidP="009A4D2C">
      <w:pPr>
        <w:pStyle w:val="Akapitzlist"/>
        <w:numPr>
          <w:ilvl w:val="0"/>
          <w:numId w:val="19"/>
        </w:numPr>
        <w:ind w:left="284" w:hanging="284"/>
        <w:jc w:val="both"/>
        <w:rPr>
          <w:rFonts w:ascii="Tahoma" w:hAnsi="Tahoma" w:cs="Tahoma"/>
          <w:sz w:val="16"/>
          <w:szCs w:val="16"/>
        </w:rPr>
      </w:pPr>
      <w:r w:rsidRPr="00D46856">
        <w:rPr>
          <w:rFonts w:ascii="Tahoma" w:hAnsi="Tahoma" w:cs="Tahoma"/>
          <w:sz w:val="16"/>
          <w:szCs w:val="16"/>
        </w:rPr>
        <w:t>Kara umowna będzie płatna w ciągu 14 dni od daty:</w:t>
      </w:r>
    </w:p>
    <w:p w:rsidR="00D46856" w:rsidRPr="00D46856" w:rsidRDefault="00D46856" w:rsidP="009A4D2C">
      <w:pPr>
        <w:pStyle w:val="Tekstpodstawowy"/>
        <w:numPr>
          <w:ilvl w:val="0"/>
          <w:numId w:val="30"/>
        </w:numPr>
        <w:spacing w:line="240" w:lineRule="auto"/>
        <w:ind w:left="567" w:hanging="283"/>
        <w:rPr>
          <w:rFonts w:ascii="Tahoma" w:hAnsi="Tahoma" w:cs="Tahoma"/>
          <w:sz w:val="16"/>
          <w:szCs w:val="16"/>
        </w:rPr>
      </w:pPr>
      <w:r w:rsidRPr="00D46856">
        <w:rPr>
          <w:rFonts w:ascii="Tahoma" w:hAnsi="Tahoma" w:cs="Tahoma"/>
          <w:sz w:val="16"/>
          <w:szCs w:val="16"/>
        </w:rPr>
        <w:t>wystąpienia przez Zamawiającego lub Wykonawcę z żądaniem zapłacenia kary – w przypadkach określonych w pkt 1,2 i 4 niniejszego paragrafu, chyba że Zamawiający potrąci karę z należności przysługujących Wykonawcy od Zamawiającego.</w:t>
      </w:r>
    </w:p>
    <w:p w:rsidR="00D46856" w:rsidRPr="00D46856" w:rsidRDefault="00D46856" w:rsidP="009A4D2C">
      <w:pPr>
        <w:pStyle w:val="Tekstpodstawowy"/>
        <w:numPr>
          <w:ilvl w:val="0"/>
          <w:numId w:val="30"/>
        </w:numPr>
        <w:spacing w:line="240" w:lineRule="auto"/>
        <w:ind w:left="567" w:hanging="283"/>
        <w:rPr>
          <w:rFonts w:ascii="Tahoma" w:hAnsi="Tahoma" w:cs="Tahoma"/>
          <w:sz w:val="16"/>
          <w:szCs w:val="16"/>
        </w:rPr>
      </w:pPr>
      <w:r w:rsidRPr="00D46856">
        <w:rPr>
          <w:rFonts w:ascii="Tahoma" w:hAnsi="Tahoma" w:cs="Tahoma"/>
          <w:sz w:val="16"/>
          <w:szCs w:val="16"/>
        </w:rPr>
        <w:t>doręczenia drugiej stronie pisemnego powiadomienia o odstąpieniu od umowy – w przypadkach określonych w pkt 3 i 5 niniejszego paragrafu.</w:t>
      </w:r>
    </w:p>
    <w:p w:rsidR="00D12B77" w:rsidRPr="0051409C" w:rsidRDefault="00D12B77" w:rsidP="009A4D2C">
      <w:pPr>
        <w:numPr>
          <w:ilvl w:val="0"/>
          <w:numId w:val="19"/>
        </w:numPr>
        <w:ind w:left="284" w:hanging="284"/>
        <w:jc w:val="both"/>
        <w:rPr>
          <w:rFonts w:ascii="Tahoma" w:hAnsi="Tahoma" w:cs="Tahoma"/>
          <w:sz w:val="16"/>
          <w:szCs w:val="16"/>
        </w:rPr>
      </w:pPr>
      <w:r w:rsidRPr="0051409C">
        <w:rPr>
          <w:rFonts w:ascii="Tahoma" w:hAnsi="Tahoma" w:cs="Tahoma"/>
          <w:sz w:val="16"/>
          <w:szCs w:val="16"/>
        </w:rPr>
        <w:t>Strony mogą dochodzić na zasadach ogólnych odszkodowania, jeśli szkoda przewyższa wysokość kary umownej.</w:t>
      </w:r>
    </w:p>
    <w:p w:rsidR="00A56C05" w:rsidRPr="0051409C" w:rsidRDefault="00A56C05" w:rsidP="00A56C05">
      <w:pPr>
        <w:tabs>
          <w:tab w:val="left" w:pos="284"/>
        </w:tabs>
        <w:rPr>
          <w:rFonts w:ascii="Tahoma" w:hAnsi="Tahoma" w:cs="Tahoma"/>
          <w:b/>
          <w:sz w:val="16"/>
          <w:szCs w:val="16"/>
        </w:rPr>
      </w:pPr>
    </w:p>
    <w:p w:rsidR="00A56C05" w:rsidRPr="0051409C" w:rsidRDefault="00A56C05" w:rsidP="00A56C05">
      <w:pPr>
        <w:tabs>
          <w:tab w:val="left" w:pos="284"/>
        </w:tabs>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8</w:t>
      </w:r>
    </w:p>
    <w:p w:rsidR="00A56C05" w:rsidRPr="0051409C" w:rsidRDefault="00A56C05" w:rsidP="00A56C05">
      <w:pPr>
        <w:tabs>
          <w:tab w:val="left" w:pos="0"/>
        </w:tabs>
        <w:jc w:val="center"/>
        <w:rPr>
          <w:rFonts w:ascii="Tahoma" w:hAnsi="Tahoma" w:cs="Tahoma"/>
          <w:b/>
          <w:sz w:val="16"/>
          <w:szCs w:val="16"/>
        </w:rPr>
      </w:pPr>
      <w:r w:rsidRPr="0051409C">
        <w:rPr>
          <w:rFonts w:ascii="Tahoma" w:hAnsi="Tahoma" w:cs="Tahoma"/>
          <w:b/>
          <w:sz w:val="16"/>
          <w:szCs w:val="16"/>
        </w:rPr>
        <w:t>Ochrona danych osobowych</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Powierzenie przetwarzania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Zamawiający jako administrator powierza Wykonawcy jako podmiotowi przetwarzającemu, w trybie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Rozporządzenie dane osobowe: imiona i nazwiska pracowników Zamawiającego, ich numery telefonu i adresy e-mail, ……………………………/inne - wymienić jakie/ do przetwarzania na zasadach określonych w niniejszym paragrafie umowie, w celu prawidłowego wykonywania usług objętych umową.</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przetwarzać powierzone mu dane osobowe zgodnie z niniejszą umową, Rozporządzeniem oraz z innymi przepisami prawa powszechnie obowiązującego, które chronią prawa osób, których dane dotyczą.</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oświadcza, iż stosuje środki bezpieczeństwa spełniające wymogi Rozporządzenia oraz innych przepisów powszechnie obowiązujących.</w:t>
      </w:r>
    </w:p>
    <w:p w:rsidR="00A56C05" w:rsidRPr="0051409C" w:rsidRDefault="00A56C05" w:rsidP="00A56C05">
      <w:pPr>
        <w:pStyle w:val="Akapitzlist"/>
        <w:numPr>
          <w:ilvl w:val="0"/>
          <w:numId w:val="28"/>
        </w:numPr>
        <w:tabs>
          <w:tab w:val="left" w:pos="0"/>
          <w:tab w:val="left" w:pos="426"/>
        </w:tabs>
        <w:ind w:left="426" w:hanging="426"/>
        <w:rPr>
          <w:rFonts w:ascii="Tahoma" w:hAnsi="Tahoma" w:cs="Tahoma"/>
          <w:b/>
          <w:sz w:val="16"/>
          <w:szCs w:val="16"/>
        </w:rPr>
      </w:pPr>
      <w:r w:rsidRPr="0051409C">
        <w:rPr>
          <w:rFonts w:ascii="Tahoma" w:hAnsi="Tahoma" w:cs="Tahoma"/>
          <w:b/>
          <w:sz w:val="16"/>
          <w:szCs w:val="16"/>
        </w:rPr>
        <w:t>Zakres i cel przetwarzania danych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będzie przetwarzał, powierzone mu na podstawie umowy dane odpowiednio ……………, kontrahentów Administratora, pracowników Administratora oraz podmiotów współpracujących z Administratorem. </w:t>
      </w:r>
    </w:p>
    <w:p w:rsidR="00A56C05" w:rsidRPr="0051409C" w:rsidRDefault="00A56C05" w:rsidP="00A56C05">
      <w:pPr>
        <w:pStyle w:val="Akapitzlist"/>
        <w:numPr>
          <w:ilvl w:val="1"/>
          <w:numId w:val="28"/>
        </w:numPr>
        <w:tabs>
          <w:tab w:val="left" w:pos="426"/>
        </w:tabs>
        <w:ind w:left="426" w:hanging="426"/>
        <w:jc w:val="both"/>
        <w:rPr>
          <w:rFonts w:ascii="Tahoma" w:hAnsi="Tahoma" w:cs="Tahoma"/>
          <w:i/>
          <w:sz w:val="16"/>
          <w:szCs w:val="16"/>
        </w:rPr>
      </w:pPr>
      <w:r w:rsidRPr="0051409C">
        <w:rPr>
          <w:rFonts w:ascii="Tahoma" w:hAnsi="Tahoma" w:cs="Tahoma"/>
          <w:sz w:val="16"/>
          <w:szCs w:val="16"/>
        </w:rPr>
        <w:t>Powierzone przez Administratora danych dane osobowe będą przetwarzane przez Podmiot przetwarzający wyłącznie w celu wykonania łączącej strony umowy.</w:t>
      </w:r>
    </w:p>
    <w:p w:rsidR="00A56C05" w:rsidRPr="0051409C" w:rsidRDefault="00A56C05" w:rsidP="00A56C05">
      <w:pPr>
        <w:pStyle w:val="Akapitzlist"/>
        <w:numPr>
          <w:ilvl w:val="1"/>
          <w:numId w:val="28"/>
        </w:numPr>
        <w:tabs>
          <w:tab w:val="left" w:pos="426"/>
        </w:tabs>
        <w:ind w:left="426" w:hanging="426"/>
        <w:jc w:val="both"/>
        <w:rPr>
          <w:rFonts w:ascii="Tahoma" w:hAnsi="Tahoma" w:cs="Tahoma"/>
          <w:i/>
          <w:sz w:val="16"/>
          <w:szCs w:val="16"/>
        </w:rPr>
      </w:pPr>
      <w:r w:rsidRPr="0051409C">
        <w:rPr>
          <w:rFonts w:ascii="Tahoma" w:hAnsi="Tahoma" w:cs="Tahoma"/>
          <w:sz w:val="16"/>
          <w:szCs w:val="16"/>
        </w:rPr>
        <w:t>Przetwarzający nie może przetwarzać danych osobowych w innym celu niż jest to wskazane w ust. 2.2. powyżej.</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 xml:space="preserve">Obowiązki podmiotu przetwarzającego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dołoży należytej staranności przy przetwarzaniu powierzonych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nada upoważnienia do przetwarzania danych osobowych wszystkim osobom, które będą przetwarzały powierzone dane w celu realizacji niniejszej umowy.  </w:t>
      </w:r>
    </w:p>
    <w:p w:rsidR="00A56C05"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dochować starań w celu zachowania w tajemnicy (o której mowa w art. 28 ust 3 pkt b Rozporządzenia) przetwarzanych danych przez osoby, które upoważnia do przetwarzania danych osobowych w celu realizacji niniejszej umowy, zarówno w trakcie realizacji umowy, jak i po jej ustaniu/rozwiązaniu/wypowiedzeniu.</w:t>
      </w:r>
    </w:p>
    <w:p w:rsidR="00633D02" w:rsidRDefault="00633D02" w:rsidP="00633D02">
      <w:pPr>
        <w:pStyle w:val="Akapitzlist"/>
        <w:tabs>
          <w:tab w:val="left" w:pos="426"/>
        </w:tabs>
        <w:ind w:left="426"/>
        <w:jc w:val="both"/>
        <w:rPr>
          <w:rFonts w:ascii="Tahoma" w:hAnsi="Tahoma" w:cs="Tahoma"/>
          <w:sz w:val="16"/>
          <w:szCs w:val="16"/>
        </w:rPr>
      </w:pPr>
    </w:p>
    <w:p w:rsidR="00633D02" w:rsidRDefault="00633D02" w:rsidP="00633D02">
      <w:pPr>
        <w:pStyle w:val="Akapitzlist"/>
        <w:tabs>
          <w:tab w:val="left" w:pos="426"/>
        </w:tabs>
        <w:ind w:left="426"/>
        <w:jc w:val="both"/>
        <w:rPr>
          <w:rFonts w:ascii="Tahoma" w:hAnsi="Tahoma" w:cs="Tahoma"/>
          <w:sz w:val="16"/>
          <w:szCs w:val="16"/>
        </w:rPr>
      </w:pPr>
      <w:r>
        <w:rPr>
          <w:noProof/>
        </w:rPr>
        <w:lastRenderedPageBreak/>
        <w:drawing>
          <wp:inline distT="0" distB="0" distL="0" distR="0" wp14:anchorId="2B46E73B" wp14:editId="5A218977">
            <wp:extent cx="5760720" cy="939165"/>
            <wp:effectExtent l="0" t="0" r="0" b="0"/>
            <wp:docPr id="3" name="Obraz 3" descr="logo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goRI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939165"/>
                    </a:xfrm>
                    <a:prstGeom prst="rect">
                      <a:avLst/>
                    </a:prstGeom>
                    <a:noFill/>
                    <a:ln>
                      <a:noFill/>
                    </a:ln>
                  </pic:spPr>
                </pic:pic>
              </a:graphicData>
            </a:graphic>
          </wp:inline>
        </w:drawing>
      </w:r>
    </w:p>
    <w:p w:rsidR="00633D02" w:rsidRPr="0051409C" w:rsidRDefault="00633D02" w:rsidP="00633D02">
      <w:pPr>
        <w:pStyle w:val="Akapitzlist"/>
        <w:tabs>
          <w:tab w:val="left" w:pos="426"/>
        </w:tabs>
        <w:ind w:left="426"/>
        <w:jc w:val="both"/>
        <w:rPr>
          <w:rFonts w:ascii="Tahoma" w:hAnsi="Tahoma" w:cs="Tahoma"/>
          <w:sz w:val="16"/>
          <w:szCs w:val="16"/>
        </w:rPr>
      </w:pP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po zakończeniu świadczenia usług związanych z przetwarzaniem usuwa lub zwraca Administratorowi wszelkie dane osobowe oraz usuwa wszelkie ich istniejące kopie, chyba że obowiązujące przepisy nakazują przechowywanie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uwzględniając charakter przetwarzania oraz dostępne mu informacje, pomaga Administratorowi wywiązać się z obowiązków określonych w art. 32-36 Rozporządzenia.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biorąc pod uwagę charakter przetwarzania, w miarę możliwości pomaga Administratorowi, poprzez odpowiednie środki techniczne i organizacyjne wywiązać się z obowiązku odpowiadania na żądania osoby, której dane dotyczą, w zakresie wykonywania jej praw określonych w rozdziale III Rozporządzenia.</w:t>
      </w:r>
    </w:p>
    <w:p w:rsidR="00A56C05" w:rsidRPr="0051409C" w:rsidRDefault="00A56C05" w:rsidP="00A56C05">
      <w:pPr>
        <w:pStyle w:val="Akapitzlist"/>
        <w:numPr>
          <w:ilvl w:val="1"/>
          <w:numId w:val="28"/>
        </w:numPr>
        <w:tabs>
          <w:tab w:val="left" w:pos="426"/>
        </w:tabs>
        <w:ind w:left="426" w:hanging="426"/>
        <w:jc w:val="both"/>
        <w:rPr>
          <w:rFonts w:ascii="Tahoma" w:hAnsi="Tahoma" w:cs="Tahoma"/>
          <w:color w:val="000000"/>
          <w:sz w:val="16"/>
          <w:szCs w:val="16"/>
        </w:rPr>
      </w:pPr>
      <w:r w:rsidRPr="0051409C">
        <w:rPr>
          <w:rFonts w:ascii="Tahoma" w:hAnsi="Tahoma" w:cs="Tahoma"/>
          <w:color w:val="000000"/>
          <w:sz w:val="16"/>
          <w:szCs w:val="16"/>
        </w:rPr>
        <w:t xml:space="preserve">Podmiot przetwarzający jest odpowiedzialny za udostępnienie lub wykorzystanie danych osobowych niezgodnie z treścią umowy, w tym niezgodnie z celem powierzenia przetwarzania danych i obowiązującymi przepisami, a w szczególności za udostępnienie powierzonych do przetwarzania danych osobowych osobom nieupoważnionym. Podmiot przetwarzający odpowiedzialny jest w tym przypadku za wszelkie szkody poniesione przez osoby trzecie i Administratora. Odpowiedzialność podmiotu przetwarzającego obejmuje także zwrot na rzecz Administratora pełnej wysokości nałożonych na niego odszkodowań, grzywien i kar administracyjnych. </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Prawo kontroli</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Administrator zgodnie z art. 28 ust. 3 pkt h) Rozporządzenia ma prawo kontroli, czy środki zastosowane przez Podmiot przetwarzający przy przetwarzaniu i zabezpieczeniu powierzonych danych osobowych spełniają postanowienia umowy. Administrator danych realizować będzie prawo kontroli w godzinach pracy Podmiotu przetwarzającego i z minimum 3-dniowym uprzedzeniem.</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usunie stwierdzone podczas kontroli uchybienia w terminie wskazanym przez Administratora danych nie dłuższym niż 5 dni roboczych.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udostępnia Administratorowi wszelkie informacje niezbędne do wykazania spełnienia obowiązków określonych w art. 28 Rozporządzenia. </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Dalsze powierzenie danych do przetwarzania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może powierzyć dane osobowe objęte niniejszą umową do dalszego przetwarzania podwykonawcom (</w:t>
      </w:r>
      <w:proofErr w:type="spellStart"/>
      <w:r w:rsidRPr="0051409C">
        <w:rPr>
          <w:rFonts w:ascii="Tahoma" w:hAnsi="Tahoma" w:cs="Tahoma"/>
          <w:sz w:val="16"/>
          <w:szCs w:val="16"/>
        </w:rPr>
        <w:t>subprocesorom</w:t>
      </w:r>
      <w:proofErr w:type="spellEnd"/>
      <w:r w:rsidRPr="0051409C">
        <w:rPr>
          <w:rFonts w:ascii="Tahoma" w:hAnsi="Tahoma" w:cs="Tahoma"/>
          <w:sz w:val="16"/>
          <w:szCs w:val="16"/>
        </w:rPr>
        <w:t>) w celu wykonania umowy, jednakże wyłącznie po uzyskaniu każdorazowo pisemnej zgody pod rygorem nieważności Administratora.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Podwykonawca(</w:t>
      </w:r>
      <w:proofErr w:type="spellStart"/>
      <w:r w:rsidRPr="0051409C">
        <w:rPr>
          <w:rFonts w:ascii="Tahoma" w:hAnsi="Tahoma" w:cs="Tahoma"/>
          <w:sz w:val="16"/>
          <w:szCs w:val="16"/>
        </w:rPr>
        <w:t>subprocesor</w:t>
      </w:r>
      <w:proofErr w:type="spellEnd"/>
      <w:r w:rsidRPr="0051409C">
        <w:rPr>
          <w:rFonts w:ascii="Tahoma" w:hAnsi="Tahoma" w:cs="Tahoma"/>
          <w:sz w:val="16"/>
          <w:szCs w:val="16"/>
        </w:rPr>
        <w:t xml:space="preserve">) powinien spełniać te same gwarancje i obowiązki jakie zostały nałożone na Podmiot przetwarzający w niniejszej Umowie.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Administratorowi będą przysługiwały uprawnienia wynikające z umowy </w:t>
      </w:r>
      <w:proofErr w:type="spellStart"/>
      <w:r w:rsidRPr="0051409C">
        <w:rPr>
          <w:rFonts w:ascii="Tahoma" w:hAnsi="Tahoma" w:cs="Tahoma"/>
          <w:sz w:val="16"/>
          <w:szCs w:val="16"/>
        </w:rPr>
        <w:t>podpowierzenia</w:t>
      </w:r>
      <w:proofErr w:type="spellEnd"/>
      <w:r w:rsidRPr="0051409C">
        <w:rPr>
          <w:rFonts w:ascii="Tahoma" w:hAnsi="Tahoma" w:cs="Tahoma"/>
          <w:sz w:val="16"/>
          <w:szCs w:val="16"/>
        </w:rPr>
        <w:t xml:space="preserve"> bezpośrednio wobec podwykonawcy (</w:t>
      </w:r>
      <w:proofErr w:type="spellStart"/>
      <w:r w:rsidRPr="0051409C">
        <w:rPr>
          <w:rFonts w:ascii="Tahoma" w:hAnsi="Tahoma" w:cs="Tahoma"/>
          <w:sz w:val="16"/>
          <w:szCs w:val="16"/>
        </w:rPr>
        <w:t>subprocesora</w:t>
      </w:r>
      <w:proofErr w:type="spellEnd"/>
      <w:r w:rsidRPr="0051409C">
        <w:rPr>
          <w:rFonts w:ascii="Tahoma" w:hAnsi="Tahoma" w:cs="Tahoma"/>
          <w:sz w:val="16"/>
          <w:szCs w:val="16"/>
        </w:rPr>
        <w:t>).</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Zasady zachowania poufności</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oświadcza, że w związku ze zobowiązaniem do zachowania w tajemnicy danych poufnych nie będą one wykorzystywane, ujawniane ani udostępniane bez pisemnej zgody pod rygorem nieważności Administratora danych w innym celu niż wykonanie, chyba że konieczność ujawnienia posiadanych informacji wynika z obowiązujących przepisów prawa.</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Zasady informowania</w:t>
      </w:r>
    </w:p>
    <w:p w:rsidR="00A56C05" w:rsidRPr="0051409C" w:rsidRDefault="00A56C05" w:rsidP="00A56C05">
      <w:pPr>
        <w:pStyle w:val="Akapitzlist"/>
        <w:numPr>
          <w:ilvl w:val="1"/>
          <w:numId w:val="28"/>
        </w:numPr>
        <w:tabs>
          <w:tab w:val="left" w:pos="426"/>
          <w:tab w:val="left" w:pos="567"/>
        </w:tabs>
        <w:suppressAutoHyphens/>
        <w:ind w:left="426" w:hanging="426"/>
        <w:jc w:val="both"/>
        <w:rPr>
          <w:rFonts w:ascii="Tahoma" w:hAnsi="Tahoma" w:cs="Tahoma"/>
          <w:sz w:val="16"/>
          <w:szCs w:val="16"/>
        </w:rPr>
      </w:pPr>
      <w:r w:rsidRPr="0051409C">
        <w:rPr>
          <w:rFonts w:ascii="Tahoma" w:hAnsi="Tahoma" w:cs="Tahoma"/>
          <w:sz w:val="16"/>
          <w:szCs w:val="16"/>
        </w:rPr>
        <w:t xml:space="preserve">Przetwarzający niezwłocznie nie później niż w ciągu 72 godzin poinformuje Powierzającego o: </w:t>
      </w:r>
    </w:p>
    <w:p w:rsidR="00A56C05" w:rsidRPr="0051409C" w:rsidRDefault="00A56C05" w:rsidP="00A56C05">
      <w:pPr>
        <w:numPr>
          <w:ilvl w:val="0"/>
          <w:numId w:val="29"/>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wszelkich przypadkach naruszenia bezpieczeństwa powierzonych danych osobowych lub ich niewłaściwego wykorzystania lub wykorzystania ich w niewłaściwym celu</w:t>
      </w:r>
    </w:p>
    <w:p w:rsidR="00A56C05" w:rsidRPr="0051409C" w:rsidRDefault="00A56C05" w:rsidP="00A56C05">
      <w:pPr>
        <w:numPr>
          <w:ilvl w:val="0"/>
          <w:numId w:val="29"/>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 xml:space="preserve">wszelkich czynnościach z własnym udziałem w sprawach dotyczących ochrony powierzonych danych osobowych prowadzonych w szczególności przez </w:t>
      </w:r>
      <w:r w:rsidR="009A680C" w:rsidRPr="0051409C">
        <w:rPr>
          <w:rFonts w:ascii="Tahoma" w:hAnsi="Tahoma" w:cs="Tahoma"/>
          <w:sz w:val="16"/>
          <w:szCs w:val="16"/>
        </w:rPr>
        <w:t xml:space="preserve">Prezesa Urzędu </w:t>
      </w:r>
      <w:r w:rsidRPr="0051409C">
        <w:rPr>
          <w:rFonts w:ascii="Tahoma" w:hAnsi="Tahoma" w:cs="Tahoma"/>
          <w:sz w:val="16"/>
          <w:szCs w:val="16"/>
        </w:rPr>
        <w:t xml:space="preserve">Ochrony Danych Osobowych, Policję lub sąd , ZUS, Urząd Skarbowy, PIP </w:t>
      </w:r>
      <w:r w:rsidRPr="0051409C">
        <w:rPr>
          <w:rFonts w:ascii="MS UI Gothic" w:eastAsia="MS UI Gothic" w:hAnsi="MS UI Gothic" w:cs="MS UI Gothic" w:hint="eastAsia"/>
          <w:sz w:val="16"/>
          <w:szCs w:val="16"/>
        </w:rPr>
        <w:t> </w:t>
      </w:r>
    </w:p>
    <w:p w:rsidR="00A56C05" w:rsidRPr="0051409C" w:rsidRDefault="00A56C05" w:rsidP="00A56C05">
      <w:pPr>
        <w:pStyle w:val="Akapitzlist"/>
        <w:numPr>
          <w:ilvl w:val="1"/>
          <w:numId w:val="28"/>
        </w:numPr>
        <w:tabs>
          <w:tab w:val="left" w:pos="426"/>
          <w:tab w:val="left" w:pos="720"/>
        </w:tabs>
        <w:suppressAutoHyphens/>
        <w:ind w:left="426" w:hanging="426"/>
        <w:jc w:val="both"/>
        <w:rPr>
          <w:rFonts w:ascii="Tahoma" w:hAnsi="Tahoma" w:cs="Tahoma"/>
          <w:sz w:val="16"/>
          <w:szCs w:val="16"/>
        </w:rPr>
      </w:pPr>
      <w:r w:rsidRPr="0051409C">
        <w:rPr>
          <w:rFonts w:ascii="Tahoma" w:hAnsi="Tahoma" w:cs="Tahoma"/>
          <w:sz w:val="16"/>
          <w:szCs w:val="16"/>
        </w:rPr>
        <w:t xml:space="preserve">Przetwarzający udziela Powierzającemu, na każde jego żądanie, informację na temat przetwarzania powierzonych danych osobowych. </w:t>
      </w:r>
    </w:p>
    <w:p w:rsidR="00A56C05" w:rsidRPr="0051409C" w:rsidRDefault="00A56C05" w:rsidP="00A56C05">
      <w:pPr>
        <w:pStyle w:val="Akapitzlist"/>
        <w:tabs>
          <w:tab w:val="left" w:pos="426"/>
          <w:tab w:val="left" w:pos="720"/>
        </w:tabs>
        <w:suppressAutoHyphens/>
        <w:ind w:left="426" w:hanging="426"/>
        <w:jc w:val="both"/>
        <w:rPr>
          <w:rFonts w:ascii="Tahoma" w:hAnsi="Tahoma" w:cs="Tahoma"/>
          <w:sz w:val="16"/>
          <w:szCs w:val="16"/>
        </w:rPr>
      </w:pPr>
    </w:p>
    <w:p w:rsidR="00D12B77" w:rsidRPr="0051409C" w:rsidRDefault="00D12B77" w:rsidP="00A56C05">
      <w:pPr>
        <w:tabs>
          <w:tab w:val="left" w:pos="284"/>
        </w:tabs>
        <w:ind w:left="284" w:hanging="284"/>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w:t>
      </w:r>
      <w:r w:rsidR="00A56C05" w:rsidRPr="0051409C">
        <w:rPr>
          <w:rFonts w:ascii="Tahoma" w:hAnsi="Tahoma" w:cs="Tahoma"/>
          <w:b/>
          <w:sz w:val="16"/>
          <w:szCs w:val="16"/>
        </w:rPr>
        <w:t>9</w:t>
      </w:r>
    </w:p>
    <w:p w:rsidR="00D12B77" w:rsidRPr="0051409C" w:rsidRDefault="00D12B77" w:rsidP="00A56C05">
      <w:pPr>
        <w:pStyle w:val="Nagwek6"/>
        <w:tabs>
          <w:tab w:val="left" w:pos="284"/>
        </w:tabs>
        <w:spacing w:before="0" w:after="0"/>
        <w:jc w:val="center"/>
        <w:rPr>
          <w:rFonts w:ascii="Tahoma" w:eastAsia="Arial Unicode MS" w:hAnsi="Tahoma" w:cs="Tahoma"/>
          <w:i/>
          <w:sz w:val="16"/>
          <w:szCs w:val="16"/>
        </w:rPr>
      </w:pPr>
      <w:r w:rsidRPr="0051409C">
        <w:rPr>
          <w:rFonts w:ascii="Tahoma" w:hAnsi="Tahoma" w:cs="Tahoma"/>
          <w:sz w:val="16"/>
          <w:szCs w:val="16"/>
        </w:rPr>
        <w:t>Postanowienia końcowe</w:t>
      </w:r>
    </w:p>
    <w:p w:rsidR="00D12B77" w:rsidRPr="0051409C" w:rsidRDefault="00D12B77" w:rsidP="00A56C05">
      <w:pPr>
        <w:tabs>
          <w:tab w:val="left" w:pos="284"/>
        </w:tabs>
        <w:suppressAutoHyphens/>
        <w:ind w:left="284" w:hanging="284"/>
        <w:jc w:val="both"/>
        <w:rPr>
          <w:rFonts w:ascii="Tahoma" w:hAnsi="Tahoma" w:cs="Tahoma"/>
          <w:bCs/>
          <w:iCs/>
          <w:sz w:val="16"/>
          <w:szCs w:val="16"/>
        </w:rPr>
      </w:pPr>
      <w:r w:rsidRPr="0051409C">
        <w:rPr>
          <w:rFonts w:ascii="Tahoma" w:hAnsi="Tahoma" w:cs="Tahoma"/>
          <w:bCs/>
          <w:iCs/>
          <w:sz w:val="16"/>
          <w:szCs w:val="16"/>
        </w:rPr>
        <w:t>1.</w:t>
      </w:r>
      <w:r w:rsidRPr="0051409C">
        <w:rPr>
          <w:rFonts w:ascii="Tahoma" w:hAnsi="Tahoma" w:cs="Tahoma"/>
          <w:bCs/>
          <w:iCs/>
          <w:sz w:val="16"/>
          <w:szCs w:val="16"/>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D12B77" w:rsidRPr="0051409C" w:rsidRDefault="00D12B77" w:rsidP="00A56C05">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sz w:val="16"/>
          <w:szCs w:val="16"/>
        </w:rPr>
        <w:t>2.</w:t>
      </w:r>
      <w:r w:rsidRPr="0051409C">
        <w:rPr>
          <w:rFonts w:ascii="Tahoma" w:hAnsi="Tahoma" w:cs="Tahoma"/>
          <w:sz w:val="16"/>
          <w:szCs w:val="16"/>
        </w:rPr>
        <w:tab/>
        <w:t xml:space="preserve">Ewentualne spory wynikłe na tle realizacji niniejszej umowy strony poddają pod rozstrzygnięcie właściwemu rzeczowo </w:t>
      </w:r>
      <w:r w:rsidRPr="0051409C">
        <w:rPr>
          <w:rFonts w:ascii="Tahoma" w:hAnsi="Tahoma" w:cs="Tahoma"/>
          <w:iCs/>
          <w:sz w:val="16"/>
          <w:szCs w:val="16"/>
        </w:rPr>
        <w:t>s</w:t>
      </w:r>
      <w:r w:rsidRPr="0051409C">
        <w:rPr>
          <w:rFonts w:ascii="Tahoma" w:hAnsi="Tahoma" w:cs="Tahoma"/>
          <w:sz w:val="16"/>
          <w:szCs w:val="16"/>
        </w:rPr>
        <w:t xml:space="preserve">ądowi powszechnemu w Częstochowie. </w:t>
      </w:r>
    </w:p>
    <w:p w:rsidR="00D12B77" w:rsidRPr="0051409C" w:rsidRDefault="00D12B77" w:rsidP="00A56C05">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bCs w:val="0"/>
          <w:sz w:val="16"/>
          <w:szCs w:val="16"/>
        </w:rPr>
        <w:t>3.</w:t>
      </w:r>
      <w:r w:rsidRPr="0051409C">
        <w:rPr>
          <w:rFonts w:ascii="Tahoma" w:hAnsi="Tahoma" w:cs="Tahoma"/>
          <w:bCs w:val="0"/>
          <w:sz w:val="16"/>
          <w:szCs w:val="16"/>
        </w:rPr>
        <w:tab/>
        <w:t>Zmiany niniejszej umowy wymagają formy pisemnej pod rygorem nieważności.</w:t>
      </w:r>
    </w:p>
    <w:p w:rsidR="00D12B77" w:rsidRPr="0051409C" w:rsidRDefault="00D12B77" w:rsidP="00A56C05">
      <w:pPr>
        <w:pStyle w:val="Lista3"/>
        <w:numPr>
          <w:ilvl w:val="0"/>
          <w:numId w:val="25"/>
        </w:numPr>
        <w:ind w:left="284" w:hanging="284"/>
        <w:jc w:val="both"/>
        <w:rPr>
          <w:rFonts w:ascii="Tahoma" w:hAnsi="Tahoma" w:cs="Tahoma"/>
          <w:sz w:val="16"/>
          <w:szCs w:val="16"/>
        </w:rPr>
      </w:pPr>
      <w:r w:rsidRPr="0051409C">
        <w:rPr>
          <w:rFonts w:ascii="Tahoma" w:hAnsi="Tahoma" w:cs="Tahoma"/>
          <w:sz w:val="16"/>
          <w:szCs w:val="16"/>
        </w:rPr>
        <w:t>Umowę sporządzono w 3 jednobrzmiących egzemplarzach, z których 2 otrzymuje Zamawiający, a 1 Wykonawca.</w:t>
      </w:r>
    </w:p>
    <w:p w:rsidR="00D12B77" w:rsidRPr="0051409C" w:rsidRDefault="00D12B77" w:rsidP="00A56C05">
      <w:pPr>
        <w:pStyle w:val="Lista3"/>
        <w:tabs>
          <w:tab w:val="left" w:pos="284"/>
        </w:tabs>
        <w:jc w:val="both"/>
        <w:rPr>
          <w:rFonts w:ascii="Tahoma" w:hAnsi="Tahoma" w:cs="Tahoma"/>
          <w:sz w:val="16"/>
          <w:szCs w:val="16"/>
        </w:rPr>
      </w:pPr>
    </w:p>
    <w:p w:rsidR="00D12B77" w:rsidRPr="0051409C" w:rsidRDefault="00D12B77" w:rsidP="00A56C05">
      <w:pPr>
        <w:pStyle w:val="Nagwek1"/>
        <w:numPr>
          <w:ilvl w:val="0"/>
          <w:numId w:val="22"/>
        </w:numPr>
        <w:suppressAutoHyphens/>
        <w:spacing w:before="0" w:after="0"/>
        <w:ind w:firstLine="284"/>
        <w:jc w:val="both"/>
        <w:rPr>
          <w:rFonts w:ascii="Tahoma" w:hAnsi="Tahoma" w:cs="Tahoma"/>
          <w:iCs/>
          <w:sz w:val="16"/>
          <w:szCs w:val="16"/>
        </w:rPr>
      </w:pPr>
      <w:r w:rsidRPr="0051409C">
        <w:rPr>
          <w:rFonts w:ascii="Tahoma" w:hAnsi="Tahoma" w:cs="Tahoma"/>
          <w:sz w:val="16"/>
          <w:szCs w:val="16"/>
        </w:rPr>
        <w:t>Wykonawca</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Zamawiający</w:t>
      </w:r>
    </w:p>
    <w:p w:rsidR="00D12B77" w:rsidRPr="00A56C05" w:rsidRDefault="00D12B77" w:rsidP="00A56C05">
      <w:pPr>
        <w:rPr>
          <w:rFonts w:ascii="Tahoma" w:hAnsi="Tahoma" w:cs="Tahoma"/>
          <w:sz w:val="16"/>
          <w:szCs w:val="16"/>
        </w:rPr>
      </w:pPr>
    </w:p>
    <w:p w:rsidR="00D12B77" w:rsidRPr="00A56C05" w:rsidRDefault="00D12B77" w:rsidP="00A56C05">
      <w:pPr>
        <w:rPr>
          <w:rFonts w:ascii="Tahoma" w:hAnsi="Tahoma" w:cs="Tahoma"/>
          <w:sz w:val="16"/>
          <w:szCs w:val="16"/>
        </w:rPr>
      </w:pPr>
    </w:p>
    <w:p w:rsidR="002F798A" w:rsidRPr="00A56C05" w:rsidRDefault="002F798A" w:rsidP="00A56C05">
      <w:pPr>
        <w:rPr>
          <w:rFonts w:ascii="Tahoma" w:hAnsi="Tahoma" w:cs="Tahoma"/>
          <w:sz w:val="16"/>
          <w:szCs w:val="16"/>
        </w:rPr>
      </w:pPr>
    </w:p>
    <w:sectPr w:rsidR="002F798A" w:rsidRPr="00A56C05" w:rsidSect="008F581C">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664E" w:rsidRDefault="009C664E" w:rsidP="00A11516">
      <w:r>
        <w:separator/>
      </w:r>
    </w:p>
  </w:endnote>
  <w:endnote w:type="continuationSeparator" w:id="0">
    <w:p w:rsidR="009C664E" w:rsidRDefault="009C664E"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UI Gothic">
    <w:panose1 w:val="020B0600070205080204"/>
    <w:charset w:val="80"/>
    <w:family w:val="swiss"/>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0C8C" w:rsidRDefault="00E00C8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0C8C" w:rsidRDefault="00E00C8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664E" w:rsidRDefault="009C664E" w:rsidP="00A11516">
      <w:r>
        <w:separator/>
      </w:r>
    </w:p>
  </w:footnote>
  <w:footnote w:type="continuationSeparator" w:id="0">
    <w:p w:rsidR="009C664E" w:rsidRDefault="009C664E" w:rsidP="00A11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0C8C" w:rsidRDefault="00E00C8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0C8C" w:rsidRDefault="00E00C8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8"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9"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0"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7ED0942"/>
    <w:multiLevelType w:val="hybridMultilevel"/>
    <w:tmpl w:val="8E96B604"/>
    <w:lvl w:ilvl="0" w:tplc="346A22DC">
      <w:start w:val="1"/>
      <w:numFmt w:val="lowerLetter"/>
      <w:lvlText w:val="%1)"/>
      <w:lvlJc w:val="left"/>
      <w:pPr>
        <w:ind w:left="720"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9"/>
    <w:lvlOverride w:ilvl="0">
      <w:startOverride w:val="1"/>
    </w:lvlOverride>
  </w:num>
  <w:num w:numId="2">
    <w:abstractNumId w:val="13"/>
    <w:lvlOverride w:ilvl="0">
      <w:startOverride w:val="1"/>
    </w:lvlOverride>
  </w:num>
  <w:num w:numId="3">
    <w:abstractNumId w:val="14"/>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8"/>
  </w:num>
  <w:num w:numId="25">
    <w:abstractNumId w:val="10"/>
  </w:num>
  <w:num w:numId="26">
    <w:abstractNumId w:val="15"/>
  </w:num>
  <w:num w:numId="27">
    <w:abstractNumId w:val="1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6941"/>
    <w:rsid w:val="00025980"/>
    <w:rsid w:val="000350A7"/>
    <w:rsid w:val="0008790F"/>
    <w:rsid w:val="000E22F3"/>
    <w:rsid w:val="00102B6F"/>
    <w:rsid w:val="00142819"/>
    <w:rsid w:val="001C0FCA"/>
    <w:rsid w:val="00203486"/>
    <w:rsid w:val="00236EF6"/>
    <w:rsid w:val="00254625"/>
    <w:rsid w:val="002A2586"/>
    <w:rsid w:val="002D7E88"/>
    <w:rsid w:val="002F798A"/>
    <w:rsid w:val="0031372E"/>
    <w:rsid w:val="0039638F"/>
    <w:rsid w:val="003A24A5"/>
    <w:rsid w:val="004349CE"/>
    <w:rsid w:val="00444A8B"/>
    <w:rsid w:val="004D0BD1"/>
    <w:rsid w:val="004D114B"/>
    <w:rsid w:val="004E5397"/>
    <w:rsid w:val="004F1E03"/>
    <w:rsid w:val="0051409C"/>
    <w:rsid w:val="00546AB9"/>
    <w:rsid w:val="005918FA"/>
    <w:rsid w:val="005A34DC"/>
    <w:rsid w:val="006221F8"/>
    <w:rsid w:val="00633D02"/>
    <w:rsid w:val="00646941"/>
    <w:rsid w:val="00693CB8"/>
    <w:rsid w:val="006C468F"/>
    <w:rsid w:val="0078603E"/>
    <w:rsid w:val="00846AC7"/>
    <w:rsid w:val="00874DC2"/>
    <w:rsid w:val="008F581C"/>
    <w:rsid w:val="00964C24"/>
    <w:rsid w:val="00974326"/>
    <w:rsid w:val="00981294"/>
    <w:rsid w:val="009A4D2C"/>
    <w:rsid w:val="009A680C"/>
    <w:rsid w:val="009B0E2D"/>
    <w:rsid w:val="009C664E"/>
    <w:rsid w:val="00A11516"/>
    <w:rsid w:val="00A241C7"/>
    <w:rsid w:val="00A37269"/>
    <w:rsid w:val="00A46870"/>
    <w:rsid w:val="00A56C05"/>
    <w:rsid w:val="00A86522"/>
    <w:rsid w:val="00B302B7"/>
    <w:rsid w:val="00B6428C"/>
    <w:rsid w:val="00B66EF7"/>
    <w:rsid w:val="00B736E1"/>
    <w:rsid w:val="00B82EF4"/>
    <w:rsid w:val="00B9390E"/>
    <w:rsid w:val="00C23954"/>
    <w:rsid w:val="00C47832"/>
    <w:rsid w:val="00C5118D"/>
    <w:rsid w:val="00D12B77"/>
    <w:rsid w:val="00D322D3"/>
    <w:rsid w:val="00D46856"/>
    <w:rsid w:val="00D96F3F"/>
    <w:rsid w:val="00DC0C85"/>
    <w:rsid w:val="00DE1DE0"/>
    <w:rsid w:val="00E00C8C"/>
    <w:rsid w:val="00E87557"/>
    <w:rsid w:val="00EE2ADB"/>
    <w:rsid w:val="00F31244"/>
    <w:rsid w:val="00F31CA5"/>
    <w:rsid w:val="00F54822"/>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44BFC71-BCCA-409E-BA1E-CDF6792AA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74384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55</TotalTime>
  <Pages>4</Pages>
  <Words>2809</Words>
  <Characters>16854</Characters>
  <Application>Microsoft Office Word</Application>
  <DocSecurity>0</DocSecurity>
  <Lines>140</Lines>
  <Paragraphs>39</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19624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8</cp:revision>
  <cp:lastPrinted>2019-01-14T10:22:00Z</cp:lastPrinted>
  <dcterms:created xsi:type="dcterms:W3CDTF">2019-04-18T09:23:00Z</dcterms:created>
  <dcterms:modified xsi:type="dcterms:W3CDTF">2019-04-24T07:32:00Z</dcterms:modified>
</cp:coreProperties>
</file>