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7C6A34" w:rsidRPr="007C6A34">
        <w:rPr>
          <w:rFonts w:ascii="Tahoma" w:hAnsi="Tahoma" w:cs="Tahoma"/>
          <w:b/>
          <w:sz w:val="16"/>
          <w:szCs w:val="16"/>
        </w:rPr>
        <w:t>ZP/DK-12/19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7C6A34" w:rsidRPr="007C6A34">
        <w:rPr>
          <w:rFonts w:ascii="Tahoma" w:hAnsi="Tahoma" w:cs="Tahoma"/>
          <w:b/>
          <w:sz w:val="16"/>
          <w:szCs w:val="16"/>
        </w:rPr>
        <w:t>Dostawa serwera z osprzętem dla Instytutu Maszyn Cieplnych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C70AD6">
      <w:pPr>
        <w:numPr>
          <w:ilvl w:val="0"/>
          <w:numId w:val="27"/>
        </w:numPr>
        <w:tabs>
          <w:tab w:val="left" w:pos="284"/>
        </w:tabs>
        <w:ind w:left="284" w:hanging="284"/>
        <w:jc w:val="both"/>
        <w:rPr>
          <w:rFonts w:ascii="Tahoma" w:hAnsi="Tahoma" w:cs="Tahoma"/>
          <w:sz w:val="16"/>
          <w:szCs w:val="16"/>
        </w:rPr>
      </w:pPr>
      <w:bookmarkStart w:id="0" w:name="_GoBack"/>
      <w:r w:rsidRPr="0051409C">
        <w:rPr>
          <w:rFonts w:ascii="Tahoma" w:hAnsi="Tahoma" w:cs="Tahoma"/>
          <w:sz w:val="16"/>
          <w:szCs w:val="16"/>
        </w:rPr>
        <w:t xml:space="preserve">Wykonawca zobowiązany jest </w:t>
      </w:r>
      <w:r w:rsidR="00C70AD6">
        <w:rPr>
          <w:rFonts w:ascii="Tahoma" w:hAnsi="Tahoma" w:cs="Tahoma"/>
          <w:sz w:val="16"/>
          <w:szCs w:val="16"/>
        </w:rPr>
        <w:t xml:space="preserve">wykonywać czynności </w:t>
      </w:r>
      <w:r w:rsidRPr="0051409C">
        <w:rPr>
          <w:rFonts w:ascii="Tahoma" w:hAnsi="Tahoma" w:cs="Tahoma"/>
          <w:sz w:val="16"/>
          <w:szCs w:val="16"/>
        </w:rPr>
        <w:t>w ramach gwarancji</w:t>
      </w:r>
      <w:r w:rsidR="00C70AD6">
        <w:rPr>
          <w:rFonts w:ascii="Tahoma" w:hAnsi="Tahoma" w:cs="Tahoma"/>
          <w:sz w:val="16"/>
          <w:szCs w:val="16"/>
        </w:rPr>
        <w:t xml:space="preserve"> </w:t>
      </w:r>
      <w:r w:rsidR="00C70AD6" w:rsidRPr="00C70AD6">
        <w:rPr>
          <w:rFonts w:ascii="Tahoma" w:hAnsi="Tahoma" w:cs="Tahoma"/>
          <w:sz w:val="16"/>
          <w:szCs w:val="16"/>
        </w:rPr>
        <w:t>w miejscu instalacji serwera</w:t>
      </w:r>
      <w:bookmarkEnd w:id="0"/>
      <w:r w:rsidRPr="0051409C">
        <w:rPr>
          <w:rFonts w:ascii="Tahoma" w:hAnsi="Tahoma" w:cs="Tahoma"/>
          <w:sz w:val="16"/>
          <w:szCs w:val="16"/>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4</w:t>
      </w:r>
      <w:r w:rsidR="00C70AD6">
        <w:rPr>
          <w:rFonts w:ascii="Tahoma" w:hAnsi="Tahoma" w:cs="Tahoma"/>
        </w:rPr>
        <w:t>8</w:t>
      </w:r>
      <w:r w:rsidR="0051409C" w:rsidRPr="0051409C">
        <w:rPr>
          <w:rFonts w:ascii="Tahoma" w:hAnsi="Tahoma" w:cs="Tahoma"/>
        </w:rPr>
        <w:t xml:space="preserve"> </w:t>
      </w:r>
      <w:r w:rsidR="009A5EE8">
        <w:rPr>
          <w:rFonts w:ascii="Tahoma" w:hAnsi="Tahoma" w:cs="Tahoma"/>
        </w:rPr>
        <w:t>h</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9A5EE8" w:rsidRDefault="009A5EE8" w:rsidP="009A5EE8">
      <w:pPr>
        <w:pStyle w:val="Tekstpodstawowywcity3"/>
        <w:numPr>
          <w:ilvl w:val="0"/>
          <w:numId w:val="27"/>
        </w:numPr>
        <w:tabs>
          <w:tab w:val="left" w:pos="284"/>
        </w:tabs>
        <w:spacing w:after="0"/>
        <w:ind w:left="284" w:hanging="284"/>
        <w:jc w:val="both"/>
        <w:rPr>
          <w:rFonts w:ascii="Tahoma" w:hAnsi="Tahoma" w:cs="Tahoma"/>
        </w:rPr>
      </w:pPr>
      <w:r w:rsidRPr="009A5EE8">
        <w:rPr>
          <w:rFonts w:ascii="Tahoma" w:hAnsi="Tahoma" w:cs="Tahoma"/>
        </w:rPr>
        <w:t>W sytuacji wystąpienia 4 napraw elementów serwera Zamawiającemu będzie przysługiwać prawo żądania wymiany tego elementu na nowy, wolny od wad, uszkodzeń i o parametrach nie gorszych niż określone w § 1 niniejszej umowy</w:t>
      </w:r>
    </w:p>
    <w:p w:rsidR="00D12B77" w:rsidRPr="0051409C" w:rsidRDefault="00D12B77" w:rsidP="009A5EE8">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7FE" w:rsidRDefault="006D37FE" w:rsidP="00A11516">
      <w:r>
        <w:separator/>
      </w:r>
    </w:p>
  </w:endnote>
  <w:endnote w:type="continuationSeparator" w:id="0">
    <w:p w:rsidR="006D37FE" w:rsidRDefault="006D37F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A34" w:rsidRDefault="007C6A3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A34" w:rsidRDefault="007C6A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7FE" w:rsidRDefault="006D37FE" w:rsidP="00A11516">
      <w:r>
        <w:separator/>
      </w:r>
    </w:p>
  </w:footnote>
  <w:footnote w:type="continuationSeparator" w:id="0">
    <w:p w:rsidR="006D37FE" w:rsidRDefault="006D37FE"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A34" w:rsidRDefault="007C6A3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A34" w:rsidRDefault="007C6A3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7FE"/>
    <w:rsid w:val="00025980"/>
    <w:rsid w:val="000350A7"/>
    <w:rsid w:val="0008790F"/>
    <w:rsid w:val="000E22F3"/>
    <w:rsid w:val="000F512B"/>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6D37FE"/>
    <w:rsid w:val="0078603E"/>
    <w:rsid w:val="007C6A34"/>
    <w:rsid w:val="00874DC2"/>
    <w:rsid w:val="008F581C"/>
    <w:rsid w:val="00974326"/>
    <w:rsid w:val="009A4D2C"/>
    <w:rsid w:val="009A5EE8"/>
    <w:rsid w:val="009A680C"/>
    <w:rsid w:val="009B0E2D"/>
    <w:rsid w:val="00A11516"/>
    <w:rsid w:val="00A37269"/>
    <w:rsid w:val="00A46870"/>
    <w:rsid w:val="00A56C05"/>
    <w:rsid w:val="00A86522"/>
    <w:rsid w:val="00B302B7"/>
    <w:rsid w:val="00B6428C"/>
    <w:rsid w:val="00B66EF7"/>
    <w:rsid w:val="00B736E1"/>
    <w:rsid w:val="00B82EF4"/>
    <w:rsid w:val="00B9390E"/>
    <w:rsid w:val="00C5118D"/>
    <w:rsid w:val="00C70AD6"/>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4</Pages>
  <Words>2467</Words>
  <Characters>17051</Characters>
  <Application>Microsoft Office Word</Application>
  <DocSecurity>0</DocSecurity>
  <Lines>142</Lines>
  <Paragraphs>38</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2019-05-15T10:00:00Z</cp:lastPrinted>
  <dcterms:created xsi:type="dcterms:W3CDTF">2019-05-15T10:04:00Z</dcterms:created>
  <dcterms:modified xsi:type="dcterms:W3CDTF">2019-05-15T10:04:00Z</dcterms:modified>
</cp:coreProperties>
</file>