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0D658D" w:rsidRDefault="006F03FC" w:rsidP="00CB6E35">
      <w:pPr>
        <w:ind w:left="5664" w:firstLine="708"/>
        <w:rPr>
          <w:rFonts w:ascii="Arial" w:hAnsi="Arial" w:cs="Arial"/>
          <w:sz w:val="22"/>
        </w:rPr>
      </w:pPr>
      <w:r w:rsidRPr="000D658D">
        <w:rPr>
          <w:rFonts w:ascii="Arial" w:hAnsi="Arial" w:cs="Arial"/>
          <w:sz w:val="18"/>
        </w:rPr>
        <w:t xml:space="preserve">   </w:t>
      </w:r>
      <w:r w:rsidR="00CB6E35" w:rsidRPr="000D658D">
        <w:rPr>
          <w:rFonts w:ascii="Arial" w:hAnsi="Arial" w:cs="Arial"/>
          <w:sz w:val="18"/>
        </w:rPr>
        <w:t xml:space="preserve">                 </w:t>
      </w:r>
      <w:r w:rsidRPr="000D658D">
        <w:rPr>
          <w:rFonts w:ascii="Arial" w:hAnsi="Arial" w:cs="Arial"/>
          <w:sz w:val="18"/>
        </w:rPr>
        <w:t xml:space="preserve"> </w:t>
      </w:r>
      <w:r w:rsidR="00CB6E35" w:rsidRPr="000D658D">
        <w:rPr>
          <w:rFonts w:ascii="Arial" w:hAnsi="Arial" w:cs="Arial"/>
          <w:sz w:val="22"/>
        </w:rPr>
        <w:t>Załącznik nr 1 do SIWZ</w:t>
      </w:r>
    </w:p>
    <w:p w:rsidR="006F03FC" w:rsidRPr="000D658D" w:rsidRDefault="006F03FC" w:rsidP="006F03FC">
      <w:pPr>
        <w:rPr>
          <w:rFonts w:ascii="Arial" w:hAnsi="Arial" w:cs="Arial"/>
          <w:sz w:val="22"/>
        </w:rPr>
      </w:pPr>
    </w:p>
    <w:p w:rsidR="006F03FC" w:rsidRPr="000D658D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0D658D">
        <w:rPr>
          <w:rFonts w:ascii="Arial" w:hAnsi="Arial" w:cs="Arial"/>
          <w:i/>
          <w:sz w:val="22"/>
          <w:u w:val="single"/>
        </w:rPr>
        <w:t>WZÓR</w:t>
      </w:r>
    </w:p>
    <w:p w:rsidR="006F03FC" w:rsidRPr="00375850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D658D">
        <w:rPr>
          <w:rFonts w:ascii="Arial" w:hAnsi="Arial" w:cs="Arial"/>
          <w:sz w:val="28"/>
        </w:rPr>
        <w:t xml:space="preserve"> </w:t>
      </w:r>
      <w:r w:rsidRPr="00375850">
        <w:rPr>
          <w:rFonts w:ascii="Arial" w:hAnsi="Arial" w:cs="Arial"/>
          <w:b/>
          <w:sz w:val="28"/>
        </w:rPr>
        <w:t>FORMULARZ OFERTOWY</w:t>
      </w:r>
    </w:p>
    <w:p w:rsidR="007A3F01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0D658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658D">
        <w:rPr>
          <w:rFonts w:ascii="Arial" w:hAnsi="Arial" w:cs="Arial"/>
          <w:sz w:val="22"/>
          <w:szCs w:val="22"/>
        </w:rPr>
        <w:t>NAZWA WYKONAWCY</w:t>
      </w:r>
      <w:r w:rsidR="001E6D11" w:rsidRPr="000D658D">
        <w:rPr>
          <w:rFonts w:ascii="Arial" w:hAnsi="Arial" w:cs="Arial"/>
          <w:sz w:val="22"/>
          <w:szCs w:val="22"/>
        </w:rPr>
        <w:t xml:space="preserve"> (-ów)</w:t>
      </w:r>
      <w:r w:rsidRPr="000D658D">
        <w:rPr>
          <w:rFonts w:ascii="Arial" w:hAnsi="Arial" w:cs="Arial"/>
          <w:sz w:val="22"/>
          <w:szCs w:val="22"/>
        </w:rPr>
        <w:t>:.........................</w:t>
      </w:r>
      <w:r w:rsidR="00375BD0" w:rsidRPr="000D658D">
        <w:rPr>
          <w:rFonts w:ascii="Arial" w:hAnsi="Arial" w:cs="Arial"/>
          <w:sz w:val="22"/>
          <w:szCs w:val="22"/>
        </w:rPr>
        <w:t>........</w:t>
      </w:r>
      <w:r w:rsidRPr="000D658D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0D658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658D">
        <w:rPr>
          <w:rFonts w:ascii="Arial" w:hAnsi="Arial" w:cs="Arial"/>
          <w:sz w:val="22"/>
          <w:szCs w:val="22"/>
        </w:rPr>
        <w:t>ADRES WYKONAWCY</w:t>
      </w:r>
      <w:r w:rsidR="001E6D11" w:rsidRPr="000D658D">
        <w:rPr>
          <w:rFonts w:ascii="Arial" w:hAnsi="Arial" w:cs="Arial"/>
          <w:sz w:val="22"/>
          <w:szCs w:val="22"/>
        </w:rPr>
        <w:t xml:space="preserve"> (-ów)</w:t>
      </w:r>
      <w:r w:rsidRPr="000D658D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0D658D">
        <w:rPr>
          <w:rFonts w:ascii="Arial" w:hAnsi="Arial" w:cs="Arial"/>
          <w:sz w:val="22"/>
          <w:szCs w:val="22"/>
        </w:rPr>
        <w:t>........</w:t>
      </w:r>
      <w:r w:rsidRPr="000D658D">
        <w:rPr>
          <w:rFonts w:ascii="Arial" w:hAnsi="Arial" w:cs="Arial"/>
          <w:sz w:val="22"/>
          <w:szCs w:val="22"/>
        </w:rPr>
        <w:t>................</w:t>
      </w:r>
    </w:p>
    <w:p w:rsidR="006F03FC" w:rsidRPr="000D658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658D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0D658D">
        <w:rPr>
          <w:rFonts w:ascii="Arial" w:hAnsi="Arial" w:cs="Arial"/>
          <w:sz w:val="22"/>
          <w:szCs w:val="22"/>
        </w:rPr>
        <w:t>........</w:t>
      </w:r>
      <w:r w:rsidRPr="000D658D">
        <w:rPr>
          <w:rFonts w:ascii="Arial" w:hAnsi="Arial" w:cs="Arial"/>
          <w:sz w:val="22"/>
          <w:szCs w:val="22"/>
        </w:rPr>
        <w:t>.........</w:t>
      </w:r>
    </w:p>
    <w:p w:rsidR="006F03FC" w:rsidRPr="000D658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658D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0D658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658D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0D658D">
        <w:rPr>
          <w:rFonts w:ascii="Arial" w:hAnsi="Arial" w:cs="Arial"/>
          <w:sz w:val="22"/>
          <w:szCs w:val="22"/>
        </w:rPr>
        <w:t>.........</w:t>
      </w:r>
      <w:r w:rsidRPr="000D658D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0D658D" w:rsidRDefault="00DE0CF0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0D658D">
        <w:rPr>
          <w:rFonts w:ascii="Arial" w:hAnsi="Arial" w:cs="Arial"/>
        </w:rPr>
        <w:t>1.</w:t>
      </w:r>
      <w:r w:rsidR="002F10DE" w:rsidRPr="000D658D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0D658D">
        <w:rPr>
          <w:rFonts w:ascii="Arial" w:hAnsi="Arial" w:cs="Arial"/>
          <w:bCs/>
        </w:rPr>
        <w:t xml:space="preserve"> na</w:t>
      </w:r>
      <w:r w:rsidR="001E6D11" w:rsidRPr="000D658D">
        <w:rPr>
          <w:rFonts w:ascii="Arial" w:hAnsi="Arial" w:cs="Arial"/>
          <w:bCs/>
        </w:rPr>
        <w:t xml:space="preserve"> </w:t>
      </w:r>
      <w:r w:rsidR="001E6D11" w:rsidRPr="000D658D">
        <w:rPr>
          <w:rFonts w:ascii="Arial" w:hAnsi="Arial" w:cs="Arial"/>
          <w:b/>
          <w:bCs/>
          <w:szCs w:val="28"/>
        </w:rPr>
        <w:t>dostawę sprzętu komputerowego,</w:t>
      </w:r>
      <w:r w:rsidR="00CC0C2B" w:rsidRPr="000D658D">
        <w:rPr>
          <w:rFonts w:ascii="Arial" w:hAnsi="Arial" w:cs="Arial"/>
          <w:bCs/>
        </w:rPr>
        <w:t xml:space="preserve"> </w:t>
      </w:r>
      <w:r w:rsidR="00EE0735" w:rsidRPr="000D658D">
        <w:rPr>
          <w:rFonts w:ascii="Arial" w:hAnsi="Arial" w:cs="Arial"/>
          <w:bCs/>
        </w:rPr>
        <w:t xml:space="preserve">nr </w:t>
      </w:r>
      <w:r w:rsidR="00CC0C2B" w:rsidRPr="000D658D">
        <w:rPr>
          <w:rFonts w:ascii="Arial" w:hAnsi="Arial" w:cs="Arial"/>
          <w:bCs/>
        </w:rPr>
        <w:t>przetargu</w:t>
      </w:r>
      <w:r w:rsidR="00EE0735" w:rsidRPr="000D658D">
        <w:rPr>
          <w:rFonts w:ascii="Arial" w:hAnsi="Arial" w:cs="Arial"/>
          <w:bCs/>
        </w:rPr>
        <w:t xml:space="preserve"> </w:t>
      </w:r>
      <w:r w:rsidR="004C401B" w:rsidRPr="000D658D">
        <w:rPr>
          <w:rFonts w:ascii="Arial" w:hAnsi="Arial" w:cs="Arial"/>
        </w:rPr>
        <w:t>ZP/</w:t>
      </w:r>
      <w:r w:rsidR="000D658D">
        <w:rPr>
          <w:rFonts w:ascii="Arial" w:hAnsi="Arial" w:cs="Arial"/>
        </w:rPr>
        <w:t>369</w:t>
      </w:r>
      <w:r w:rsidR="004C401B" w:rsidRPr="000D658D">
        <w:rPr>
          <w:rFonts w:ascii="Arial" w:hAnsi="Arial" w:cs="Arial"/>
        </w:rPr>
        <w:t>/D/1</w:t>
      </w:r>
      <w:r w:rsidR="001E6D11" w:rsidRPr="000D658D">
        <w:rPr>
          <w:rFonts w:ascii="Arial" w:hAnsi="Arial" w:cs="Arial"/>
        </w:rPr>
        <w:t>9</w:t>
      </w:r>
      <w:r w:rsidR="004C401B" w:rsidRPr="000D658D">
        <w:rPr>
          <w:rFonts w:ascii="Arial" w:hAnsi="Arial" w:cs="Arial"/>
        </w:rPr>
        <w:t xml:space="preserve"> </w:t>
      </w:r>
      <w:r w:rsidR="002F10DE" w:rsidRPr="000D658D">
        <w:rPr>
          <w:rFonts w:ascii="Arial" w:hAnsi="Arial" w:cs="Arial"/>
        </w:rPr>
        <w:t>zgodnie z wymaganiami określonymi w SIWZ oświadczamy, iż</w:t>
      </w:r>
      <w:r w:rsidR="00826669" w:rsidRPr="000D658D">
        <w:rPr>
          <w:rFonts w:ascii="Arial" w:hAnsi="Arial" w:cs="Arial"/>
        </w:rPr>
        <w:t xml:space="preserve"> oferujemy wykonanie przedmiotu zamówienia </w:t>
      </w:r>
      <w:r w:rsidR="00826669" w:rsidRPr="000D658D">
        <w:rPr>
          <w:rFonts w:ascii="Arial" w:hAnsi="Arial" w:cs="Arial"/>
          <w:bCs/>
        </w:rPr>
        <w:t>za cenę</w:t>
      </w:r>
      <w:r w:rsidR="001E6D11" w:rsidRPr="000D658D">
        <w:rPr>
          <w:rFonts w:ascii="Arial" w:hAnsi="Arial" w:cs="Arial"/>
        </w:rPr>
        <w:t>:</w:t>
      </w:r>
    </w:p>
    <w:p w:rsidR="001E6D11" w:rsidRPr="000D658D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10E4B" w:rsidRPr="00030F8E" w:rsidRDefault="001E6D11" w:rsidP="00A81896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030F8E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1</w:t>
      </w:r>
      <w:r w:rsidR="00810E4B" w:rsidRPr="00030F8E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:</w:t>
      </w: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1 </w:t>
      </w:r>
      <w:r w:rsidRPr="00F55600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F55600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F55600">
        <w:rPr>
          <w:rFonts w:ascii="Arial" w:hAnsi="Arial" w:cs="Arial"/>
          <w:bCs/>
          <w:sz w:val="22"/>
          <w:szCs w:val="22"/>
        </w:rPr>
        <w:t>za cenę</w:t>
      </w: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>Razem  brutto</w:t>
      </w:r>
      <w:r w:rsidRPr="00F5560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F55600" w:rsidRPr="00F55600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Razem netto</w:t>
      </w:r>
      <w:r w:rsidRPr="00F55600">
        <w:rPr>
          <w:rFonts w:ascii="Arial" w:hAnsi="Arial" w:cs="Arial"/>
          <w:sz w:val="22"/>
          <w:szCs w:val="22"/>
        </w:rPr>
        <w:t>: …………..…………………. 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>stawka podatku VAT …………….</w:t>
      </w:r>
    </w:p>
    <w:p w:rsidR="00F55600" w:rsidRPr="00F55600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realizacji zamówienia</w:t>
      </w:r>
      <w:r w:rsidRPr="00F55600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płatności</w:t>
      </w:r>
      <w:r w:rsidRPr="00F55600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F55600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Okres gwarancji*:</w:t>
      </w:r>
      <w:r w:rsidRPr="00F5560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F55600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F5560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F55600">
        <w:rPr>
          <w:rFonts w:ascii="Arial" w:hAnsi="Arial" w:cs="Arial"/>
          <w:b/>
          <w:bCs/>
          <w:sz w:val="22"/>
          <w:szCs w:val="22"/>
          <w:u w:val="single"/>
        </w:rPr>
        <w:t>wybór naszej oferty w zakresie Części 1 prowadzi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F55600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F55600">
        <w:rPr>
          <w:rFonts w:ascii="Arial" w:hAnsi="Arial" w:cs="Arial"/>
          <w:bCs/>
          <w:sz w:val="22"/>
          <w:szCs w:val="22"/>
        </w:rPr>
        <w:t xml:space="preserve"> za cenę</w:t>
      </w:r>
    </w:p>
    <w:p w:rsidR="00F55600" w:rsidRPr="00F55600" w:rsidRDefault="00F55600" w:rsidP="00F5560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F55600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F55600">
        <w:rPr>
          <w:rFonts w:ascii="Arial" w:hAnsi="Arial" w:cs="Arial"/>
          <w:bCs/>
          <w:sz w:val="22"/>
          <w:szCs w:val="22"/>
        </w:rPr>
        <w:t>…….………….……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F55600" w:rsidRPr="00F55600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F55600">
        <w:rPr>
          <w:rFonts w:ascii="Arial" w:hAnsi="Arial" w:cs="Arial"/>
          <w:b w:val="0"/>
          <w:sz w:val="22"/>
          <w:szCs w:val="22"/>
        </w:rPr>
        <w:t>(netto słownie:</w:t>
      </w:r>
      <w:r w:rsidRPr="00F55600">
        <w:rPr>
          <w:rFonts w:ascii="Arial" w:hAnsi="Arial" w:cs="Arial"/>
          <w:sz w:val="22"/>
          <w:szCs w:val="22"/>
        </w:rPr>
        <w:t xml:space="preserve"> </w:t>
      </w:r>
      <w:r w:rsidRPr="00F55600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F55600" w:rsidRPr="00F55600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 xml:space="preserve">BRUTTO na pozostałe pozycje   </w:t>
      </w:r>
      <w:r w:rsidRPr="00F55600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F55600" w:rsidRPr="00F55600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realizacji zamówienia</w:t>
      </w:r>
      <w:r w:rsidRPr="00F55600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płatności</w:t>
      </w:r>
      <w:r w:rsidRPr="00F55600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F55600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Okres gwarancji*:</w:t>
      </w:r>
      <w:r w:rsidRPr="00F5560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F55600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F5560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F55600" w:rsidRDefault="00F55600" w:rsidP="00F5560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F55600">
        <w:rPr>
          <w:rFonts w:ascii="Arial" w:hAnsi="Arial" w:cs="Arial"/>
          <w:i/>
          <w:sz w:val="20"/>
          <w:szCs w:val="22"/>
        </w:rPr>
        <w:lastRenderedPageBreak/>
        <w:t xml:space="preserve">Zamawiający w celu oceny takiej oferty dolicza do przedstawionej w niej ceny netto  podatek od towarów i usług, który miałby obowiązek wpłacić zgodnie z obowiązującymi przepisami. </w:t>
      </w:r>
    </w:p>
    <w:p w:rsidR="00F55600" w:rsidRPr="00F55600" w:rsidRDefault="00F55600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2570C9" w:rsidRDefault="002570C9" w:rsidP="00487D0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487D01" w:rsidRPr="00030F8E" w:rsidRDefault="00487D01" w:rsidP="00487D01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030F8E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2:</w:t>
      </w:r>
    </w:p>
    <w:p w:rsidR="002570C9" w:rsidRDefault="002570C9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1 </w:t>
      </w:r>
      <w:r w:rsidRPr="00F55600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F55600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F55600">
        <w:rPr>
          <w:rFonts w:ascii="Arial" w:hAnsi="Arial" w:cs="Arial"/>
          <w:bCs/>
          <w:sz w:val="22"/>
          <w:szCs w:val="22"/>
        </w:rPr>
        <w:t>za cenę</w:t>
      </w: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>Razem  brutto</w:t>
      </w:r>
      <w:r w:rsidRPr="00F5560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F55600" w:rsidRPr="00F55600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Razem netto</w:t>
      </w:r>
      <w:r w:rsidRPr="00F55600">
        <w:rPr>
          <w:rFonts w:ascii="Arial" w:hAnsi="Arial" w:cs="Arial"/>
          <w:sz w:val="22"/>
          <w:szCs w:val="22"/>
        </w:rPr>
        <w:t>: …………..…………………. 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>stawka podatku VAT …………….</w:t>
      </w:r>
    </w:p>
    <w:p w:rsidR="00F55600" w:rsidRPr="00F55600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realizacji zamówienia</w:t>
      </w:r>
      <w:r w:rsidRPr="00F55600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płatności</w:t>
      </w:r>
      <w:r w:rsidRPr="00F55600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F55600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Okres gwarancji*:</w:t>
      </w:r>
      <w:r w:rsidRPr="00F5560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F55600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F5560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F55600">
        <w:rPr>
          <w:rFonts w:ascii="Arial" w:hAnsi="Arial" w:cs="Arial"/>
          <w:b/>
          <w:bCs/>
          <w:sz w:val="22"/>
          <w:szCs w:val="22"/>
          <w:u w:val="single"/>
        </w:rPr>
        <w:t>wybór naszej oferty w zakresie Części 1 prowadzi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F55600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F55600">
        <w:rPr>
          <w:rFonts w:ascii="Arial" w:hAnsi="Arial" w:cs="Arial"/>
          <w:bCs/>
          <w:sz w:val="22"/>
          <w:szCs w:val="22"/>
        </w:rPr>
        <w:t xml:space="preserve"> za cenę</w:t>
      </w:r>
    </w:p>
    <w:p w:rsidR="00F55600" w:rsidRPr="00F55600" w:rsidRDefault="00F55600" w:rsidP="00F5560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F55600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F55600">
        <w:rPr>
          <w:rFonts w:ascii="Arial" w:hAnsi="Arial" w:cs="Arial"/>
          <w:bCs/>
          <w:sz w:val="22"/>
          <w:szCs w:val="22"/>
        </w:rPr>
        <w:t>…….………….……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F55600" w:rsidRPr="00F55600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F55600">
        <w:rPr>
          <w:rFonts w:ascii="Arial" w:hAnsi="Arial" w:cs="Arial"/>
          <w:b w:val="0"/>
          <w:sz w:val="22"/>
          <w:szCs w:val="22"/>
        </w:rPr>
        <w:t>(netto słownie:</w:t>
      </w:r>
      <w:r w:rsidRPr="00F55600">
        <w:rPr>
          <w:rFonts w:ascii="Arial" w:hAnsi="Arial" w:cs="Arial"/>
          <w:sz w:val="22"/>
          <w:szCs w:val="22"/>
        </w:rPr>
        <w:t xml:space="preserve"> </w:t>
      </w:r>
      <w:r w:rsidRPr="00F55600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F55600" w:rsidRPr="00F55600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 xml:space="preserve">BRUTTO na pozostałe pozycje   </w:t>
      </w:r>
      <w:r w:rsidRPr="00F55600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F55600" w:rsidRPr="00F55600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realizacji zamówienia</w:t>
      </w:r>
      <w:r w:rsidRPr="00F55600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płatności</w:t>
      </w:r>
      <w:r w:rsidRPr="00F55600">
        <w:rPr>
          <w:rFonts w:ascii="Arial" w:hAnsi="Arial" w:cs="Arial"/>
          <w:sz w:val="22"/>
          <w:szCs w:val="22"/>
        </w:rPr>
        <w:t>:…………………………dni</w:t>
      </w:r>
    </w:p>
    <w:p w:rsidR="00F55600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Okres gwarancji*:</w:t>
      </w:r>
      <w:r w:rsidRPr="00F5560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2570C9" w:rsidRPr="00F55600" w:rsidRDefault="002570C9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F55600" w:rsidRPr="00F55600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F5560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F55600" w:rsidRDefault="00F55600" w:rsidP="00F5560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F55600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F55600" w:rsidRDefault="00F55600" w:rsidP="000611A6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2570C9" w:rsidRDefault="002570C9" w:rsidP="000611A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2570C9" w:rsidRDefault="002570C9" w:rsidP="000611A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2570C9" w:rsidRDefault="002570C9" w:rsidP="000611A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2570C9" w:rsidRDefault="002570C9" w:rsidP="000611A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030F8E" w:rsidRPr="00030F8E" w:rsidRDefault="000611A6" w:rsidP="00030F8E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030F8E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3:</w:t>
      </w:r>
    </w:p>
    <w:p w:rsidR="00030F8E" w:rsidRDefault="00030F8E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1 </w:t>
      </w:r>
      <w:r w:rsidRPr="00F55600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F55600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F55600">
        <w:rPr>
          <w:rFonts w:ascii="Arial" w:hAnsi="Arial" w:cs="Arial"/>
          <w:bCs/>
          <w:sz w:val="22"/>
          <w:szCs w:val="22"/>
        </w:rPr>
        <w:t>za cenę</w:t>
      </w: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>Razem  brutto</w:t>
      </w:r>
      <w:r w:rsidRPr="00F5560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F55600" w:rsidRPr="00F55600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Razem netto</w:t>
      </w:r>
      <w:r w:rsidRPr="00F55600">
        <w:rPr>
          <w:rFonts w:ascii="Arial" w:hAnsi="Arial" w:cs="Arial"/>
          <w:sz w:val="22"/>
          <w:szCs w:val="22"/>
        </w:rPr>
        <w:t>: …………..…………………. 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>stawka podatku VAT …………….</w:t>
      </w:r>
    </w:p>
    <w:p w:rsidR="00F55600" w:rsidRPr="00F55600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realizacji zamówienia</w:t>
      </w:r>
      <w:r w:rsidRPr="00F55600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płatności</w:t>
      </w:r>
      <w:r w:rsidRPr="00F55600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F55600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Okres gwarancji*:</w:t>
      </w:r>
      <w:r w:rsidRPr="00F5560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F55600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F5560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F55600">
        <w:rPr>
          <w:rFonts w:ascii="Arial" w:hAnsi="Arial" w:cs="Arial"/>
          <w:b/>
          <w:bCs/>
          <w:sz w:val="22"/>
          <w:szCs w:val="22"/>
          <w:u w:val="single"/>
        </w:rPr>
        <w:t>wybór naszej oferty w zakresie Części 1 prowadzi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F55600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F55600">
        <w:rPr>
          <w:rFonts w:ascii="Arial" w:hAnsi="Arial" w:cs="Arial"/>
          <w:bCs/>
          <w:sz w:val="22"/>
          <w:szCs w:val="22"/>
        </w:rPr>
        <w:t xml:space="preserve"> za cenę</w:t>
      </w:r>
    </w:p>
    <w:p w:rsidR="00F55600" w:rsidRPr="00F55600" w:rsidRDefault="00F55600" w:rsidP="00F5560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F55600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F55600">
        <w:rPr>
          <w:rFonts w:ascii="Arial" w:hAnsi="Arial" w:cs="Arial"/>
          <w:bCs/>
          <w:sz w:val="22"/>
          <w:szCs w:val="22"/>
        </w:rPr>
        <w:t>…….………….……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F55600" w:rsidRPr="00F55600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F55600">
        <w:rPr>
          <w:rFonts w:ascii="Arial" w:hAnsi="Arial" w:cs="Arial"/>
          <w:b w:val="0"/>
          <w:sz w:val="22"/>
          <w:szCs w:val="22"/>
        </w:rPr>
        <w:t>(netto słownie:</w:t>
      </w:r>
      <w:r w:rsidRPr="00F55600">
        <w:rPr>
          <w:rFonts w:ascii="Arial" w:hAnsi="Arial" w:cs="Arial"/>
          <w:sz w:val="22"/>
          <w:szCs w:val="22"/>
        </w:rPr>
        <w:t xml:space="preserve"> </w:t>
      </w:r>
      <w:r w:rsidRPr="00F55600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F55600" w:rsidRPr="00F55600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 xml:space="preserve">BRUTTO na pozostałe pozycje   </w:t>
      </w:r>
      <w:r w:rsidRPr="00F55600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F55600" w:rsidRPr="00F55600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realizacji zamówienia</w:t>
      </w:r>
      <w:r w:rsidRPr="00F55600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płatności</w:t>
      </w:r>
      <w:r w:rsidRPr="00F55600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F55600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Okres gwarancji*:</w:t>
      </w:r>
      <w:r w:rsidRPr="00F5560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F55600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F5560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F55600" w:rsidRDefault="00F55600" w:rsidP="00F5560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F55600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1E6D11" w:rsidRPr="00F55600" w:rsidRDefault="001E6D11" w:rsidP="00CA14C9">
      <w:pPr>
        <w:spacing w:line="360" w:lineRule="auto"/>
        <w:ind w:right="-1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350CB0" w:rsidRPr="00030F8E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030F8E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4:</w:t>
      </w: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1 </w:t>
      </w:r>
      <w:r w:rsidRPr="00F55600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F55600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F55600">
        <w:rPr>
          <w:rFonts w:ascii="Arial" w:hAnsi="Arial" w:cs="Arial"/>
          <w:bCs/>
          <w:sz w:val="22"/>
          <w:szCs w:val="22"/>
        </w:rPr>
        <w:t>za cenę</w:t>
      </w: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>Razem  brutto</w:t>
      </w:r>
      <w:r w:rsidRPr="00F5560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F55600" w:rsidRPr="00F55600" w:rsidRDefault="00F55600" w:rsidP="00F556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Razem netto</w:t>
      </w:r>
      <w:r w:rsidRPr="00F55600">
        <w:rPr>
          <w:rFonts w:ascii="Arial" w:hAnsi="Arial" w:cs="Arial"/>
          <w:sz w:val="22"/>
          <w:szCs w:val="22"/>
        </w:rPr>
        <w:t>: …………..…………………. 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F55600" w:rsidRPr="00F55600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>stawka podatku VAT …………….</w:t>
      </w:r>
    </w:p>
    <w:p w:rsidR="00A25D87" w:rsidRDefault="00A25D87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realizacji zamówienia</w:t>
      </w:r>
      <w:r w:rsidRPr="00F55600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płatności</w:t>
      </w:r>
      <w:r w:rsidRPr="00F55600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F55600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Okres gwarancji*:</w:t>
      </w:r>
      <w:r w:rsidRPr="00F5560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F55600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F5560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55600" w:rsidRPr="00F55600" w:rsidRDefault="00F55600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F55600">
        <w:rPr>
          <w:rFonts w:ascii="Arial" w:hAnsi="Arial" w:cs="Arial"/>
          <w:b/>
          <w:bCs/>
          <w:sz w:val="22"/>
          <w:szCs w:val="22"/>
          <w:u w:val="single"/>
        </w:rPr>
        <w:t>wybór naszej oferty w zakresie Części 1 prowadzi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F55600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F55600">
        <w:rPr>
          <w:rFonts w:ascii="Arial" w:hAnsi="Arial" w:cs="Arial"/>
          <w:bCs/>
          <w:sz w:val="22"/>
          <w:szCs w:val="22"/>
        </w:rPr>
        <w:t xml:space="preserve"> za cenę</w:t>
      </w:r>
    </w:p>
    <w:p w:rsidR="00F55600" w:rsidRPr="00F55600" w:rsidRDefault="00F55600" w:rsidP="00F5560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F55600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F55600">
        <w:rPr>
          <w:rFonts w:ascii="Arial" w:hAnsi="Arial" w:cs="Arial"/>
          <w:bCs/>
          <w:sz w:val="22"/>
          <w:szCs w:val="22"/>
        </w:rPr>
        <w:t>…….………….……</w:t>
      </w:r>
      <w:r w:rsidRPr="00F55600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F55600" w:rsidRPr="00F55600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F55600">
        <w:rPr>
          <w:rFonts w:ascii="Arial" w:hAnsi="Arial" w:cs="Arial"/>
          <w:b w:val="0"/>
          <w:sz w:val="22"/>
          <w:szCs w:val="22"/>
        </w:rPr>
        <w:t>(netto słownie:</w:t>
      </w:r>
      <w:r w:rsidRPr="00F55600">
        <w:rPr>
          <w:rFonts w:ascii="Arial" w:hAnsi="Arial" w:cs="Arial"/>
          <w:sz w:val="22"/>
          <w:szCs w:val="22"/>
        </w:rPr>
        <w:t xml:space="preserve"> </w:t>
      </w:r>
      <w:r w:rsidRPr="00F55600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F55600" w:rsidRPr="00F55600" w:rsidRDefault="00F55600" w:rsidP="00F5560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 xml:space="preserve">BRUTTO na pozostałe pozycje   </w:t>
      </w:r>
      <w:r w:rsidRPr="00F55600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F55600" w:rsidRPr="00F55600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realizacji zamówienia</w:t>
      </w:r>
      <w:r w:rsidRPr="00F55600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F55600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płatności</w:t>
      </w:r>
      <w:r w:rsidRPr="00F55600">
        <w:rPr>
          <w:rFonts w:ascii="Arial" w:hAnsi="Arial" w:cs="Arial"/>
          <w:sz w:val="22"/>
          <w:szCs w:val="22"/>
        </w:rPr>
        <w:t>:…………………………dni</w:t>
      </w:r>
    </w:p>
    <w:p w:rsidR="00F55600" w:rsidRPr="00F55600" w:rsidRDefault="00F55600" w:rsidP="00F556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Okres gwarancji*:</w:t>
      </w:r>
      <w:r w:rsidRPr="00F5560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F55600" w:rsidRPr="00F55600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F5560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F55600" w:rsidRPr="00F55600" w:rsidRDefault="00F55600" w:rsidP="00F5560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F55600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483DDA" w:rsidRPr="00F55600" w:rsidRDefault="00483DDA" w:rsidP="00350CB0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350CB0" w:rsidRPr="00030F8E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030F8E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5:</w:t>
      </w:r>
    </w:p>
    <w:p w:rsidR="002661D3" w:rsidRPr="00F55600" w:rsidRDefault="002661D3" w:rsidP="002661D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2661D3" w:rsidRPr="00F55600" w:rsidRDefault="002661D3" w:rsidP="002661D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/>
          <w:bCs/>
          <w:sz w:val="22"/>
          <w:szCs w:val="22"/>
        </w:rPr>
        <w:t>Razem  brutto</w:t>
      </w:r>
      <w:r w:rsidRPr="00F5560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2661D3" w:rsidRPr="00F55600" w:rsidRDefault="002661D3" w:rsidP="002661D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5560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661D3" w:rsidRPr="00F55600" w:rsidRDefault="002661D3" w:rsidP="00266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Razem netto</w:t>
      </w:r>
      <w:r w:rsidRPr="00F55600">
        <w:rPr>
          <w:rFonts w:ascii="Arial" w:hAnsi="Arial" w:cs="Arial"/>
          <w:sz w:val="22"/>
          <w:szCs w:val="22"/>
        </w:rPr>
        <w:t>: …………..…………………. zł</w:t>
      </w:r>
    </w:p>
    <w:p w:rsidR="002661D3" w:rsidRPr="00F55600" w:rsidRDefault="002661D3" w:rsidP="00266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2661D3" w:rsidRPr="00F55600" w:rsidRDefault="002661D3" w:rsidP="00266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sz w:val="22"/>
          <w:szCs w:val="22"/>
        </w:rPr>
        <w:t>stawka podatku VAT …………….</w:t>
      </w:r>
    </w:p>
    <w:p w:rsidR="002661D3" w:rsidRPr="00F55600" w:rsidRDefault="002661D3" w:rsidP="002661D3">
      <w:pPr>
        <w:jc w:val="both"/>
        <w:rPr>
          <w:rFonts w:ascii="Arial" w:hAnsi="Arial" w:cs="Arial"/>
          <w:b/>
          <w:sz w:val="22"/>
          <w:szCs w:val="22"/>
        </w:rPr>
      </w:pPr>
    </w:p>
    <w:p w:rsidR="002661D3" w:rsidRPr="00F55600" w:rsidRDefault="002661D3" w:rsidP="002661D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realizacji zamówienia</w:t>
      </w:r>
      <w:r w:rsidRPr="00F55600">
        <w:rPr>
          <w:rFonts w:ascii="Arial" w:hAnsi="Arial" w:cs="Arial"/>
          <w:sz w:val="22"/>
          <w:szCs w:val="22"/>
        </w:rPr>
        <w:t xml:space="preserve">:  ………  dni  </w:t>
      </w:r>
    </w:p>
    <w:p w:rsidR="002661D3" w:rsidRPr="00F55600" w:rsidRDefault="002661D3" w:rsidP="002661D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Termin płatności</w:t>
      </w:r>
      <w:r w:rsidRPr="00F55600">
        <w:rPr>
          <w:rFonts w:ascii="Arial" w:hAnsi="Arial" w:cs="Arial"/>
          <w:sz w:val="22"/>
          <w:szCs w:val="22"/>
        </w:rPr>
        <w:t>:…………………………dni</w:t>
      </w:r>
    </w:p>
    <w:p w:rsidR="002661D3" w:rsidRPr="00F55600" w:rsidRDefault="002661D3" w:rsidP="002661D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55600">
        <w:rPr>
          <w:rFonts w:ascii="Arial" w:hAnsi="Arial" w:cs="Arial"/>
          <w:b/>
          <w:sz w:val="22"/>
          <w:szCs w:val="22"/>
        </w:rPr>
        <w:t>Okres gwarancji*:</w:t>
      </w:r>
      <w:r w:rsidRPr="00F5560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2661D3" w:rsidRPr="00F55600" w:rsidRDefault="002661D3" w:rsidP="002661D3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F5560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EF779F" w:rsidRDefault="00350CB0" w:rsidP="00350CB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350CB0" w:rsidRPr="00EF779F" w:rsidRDefault="00350CB0" w:rsidP="00350CB0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350CB0" w:rsidRPr="00EF779F" w:rsidRDefault="00350CB0" w:rsidP="00350CB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810E4B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0D658D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030F8E" w:rsidRPr="000D658D" w:rsidRDefault="00030F8E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</w:p>
    <w:p w:rsidR="00C60DDA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658D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C60DDA" w:rsidRPr="000D658D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900DF5" w:rsidRPr="000D658D" w:rsidRDefault="00900DF5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658D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0D658D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0D658D" w:rsidRDefault="00900DF5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Default="00483E76" w:rsidP="00483E76">
      <w:pPr>
        <w:ind w:left="284" w:hanging="284"/>
        <w:jc w:val="both"/>
        <w:rPr>
          <w:rFonts w:ascii="Arial" w:hAnsi="Arial" w:cs="Arial"/>
          <w:sz w:val="22"/>
        </w:rPr>
      </w:pPr>
      <w:r w:rsidRPr="000D658D">
        <w:rPr>
          <w:rFonts w:ascii="Arial" w:hAnsi="Arial" w:cs="Arial"/>
          <w:sz w:val="22"/>
        </w:rPr>
        <w:t xml:space="preserve">4. </w:t>
      </w:r>
      <w:r w:rsidR="00C60DDA" w:rsidRPr="000D658D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00DF5" w:rsidRPr="000D658D" w:rsidRDefault="00900DF5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</w:p>
    <w:p w:rsidR="00C60DDA" w:rsidRPr="00EF779F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EF779F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EF779F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EF779F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EF779F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EF779F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EF779F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EF779F">
        <w:rPr>
          <w:rFonts w:ascii="Arial" w:hAnsi="Arial" w:cs="Arial"/>
          <w:sz w:val="22"/>
          <w:szCs w:val="22"/>
        </w:rPr>
        <w:t xml:space="preserve">6.  </w:t>
      </w:r>
      <w:r w:rsidR="003C6F32" w:rsidRPr="00EF779F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EF779F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F779F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EF779F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F779F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EF779F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</w:rPr>
      </w:pPr>
    </w:p>
    <w:p w:rsidR="003C6F32" w:rsidRPr="00EF779F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3C6F32" w:rsidRPr="00EF779F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EF779F">
        <w:rPr>
          <w:rFonts w:ascii="Arial" w:hAnsi="Arial" w:cs="Arial"/>
          <w:b/>
          <w:lang w:eastAsia="ar-SA"/>
        </w:rPr>
        <w:t>polegam / nie polegam*</w:t>
      </w:r>
      <w:r w:rsidR="003C6F32" w:rsidRPr="00EF779F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EF779F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EF779F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EF779F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EF779F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EF779F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F779F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EF779F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EF779F">
        <w:rPr>
          <w:rFonts w:ascii="Arial" w:hAnsi="Arial" w:cs="Arial"/>
          <w:i/>
          <w:sz w:val="20"/>
          <w:szCs w:val="22"/>
          <w:lang w:eastAsia="ar-SA"/>
        </w:rPr>
        <w:t>5</w:t>
      </w:r>
      <w:r w:rsidRPr="00EF779F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EF779F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EF779F">
        <w:rPr>
          <w:rFonts w:ascii="Arial" w:hAnsi="Arial" w:cs="Arial"/>
          <w:i/>
          <w:sz w:val="22"/>
          <w:szCs w:val="22"/>
          <w:lang w:eastAsia="ar-SA"/>
        </w:rPr>
        <w:t>(</w:t>
      </w:r>
      <w:r w:rsidRPr="00EF779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EF779F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EF779F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EF779F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EF779F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EF779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EF779F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EF779F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EF779F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EF779F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F779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EF779F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EF779F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F779F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EF779F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F779F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EF779F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EF779F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F779F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EF779F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EF779F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EF779F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EF779F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EF779F">
        <w:rPr>
          <w:rFonts w:ascii="Arial" w:hAnsi="Arial" w:cs="Arial"/>
          <w:sz w:val="22"/>
          <w:szCs w:val="22"/>
        </w:rPr>
        <w:t>9.</w:t>
      </w:r>
      <w:r w:rsidR="003C6F32" w:rsidRPr="00EF779F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EF779F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EF779F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EF779F">
        <w:rPr>
          <w:rFonts w:ascii="Arial" w:hAnsi="Arial" w:cs="Arial"/>
          <w:b/>
          <w:sz w:val="22"/>
          <w:szCs w:val="22"/>
        </w:rPr>
        <w:t xml:space="preserve">Tak / Nie * </w:t>
      </w:r>
      <w:r w:rsidRPr="00EF779F">
        <w:rPr>
          <w:rFonts w:ascii="Arial" w:hAnsi="Arial" w:cs="Arial"/>
          <w:sz w:val="22"/>
          <w:szCs w:val="22"/>
        </w:rPr>
        <w:t>(niepotrzebne skreślić)</w:t>
      </w:r>
    </w:p>
    <w:p w:rsidR="003C6F32" w:rsidRPr="00EF779F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EF779F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EF779F">
        <w:rPr>
          <w:rFonts w:ascii="Arial" w:hAnsi="Arial" w:cs="Arial"/>
        </w:rPr>
        <w:t>Oświadczam, że wypełniłem obowiązki informacyjne przewidziane w art. 13 lub art. 14 RODO</w:t>
      </w:r>
      <w:r w:rsidRPr="00EF779F">
        <w:rPr>
          <w:rFonts w:ascii="Arial" w:hAnsi="Arial" w:cs="Arial"/>
          <w:vertAlign w:val="superscript"/>
        </w:rPr>
        <w:t>1)</w:t>
      </w:r>
      <w:r w:rsidRPr="00EF779F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900DF5" w:rsidRDefault="00900DF5" w:rsidP="00900DF5">
      <w:pPr>
        <w:jc w:val="both"/>
        <w:rPr>
          <w:rFonts w:ascii="Arial" w:hAnsi="Arial" w:cs="Arial"/>
        </w:rPr>
      </w:pPr>
    </w:p>
    <w:p w:rsidR="00900DF5" w:rsidRDefault="00900DF5" w:rsidP="00900DF5">
      <w:pPr>
        <w:jc w:val="both"/>
        <w:rPr>
          <w:rFonts w:ascii="Arial" w:hAnsi="Arial" w:cs="Arial"/>
        </w:rPr>
      </w:pPr>
    </w:p>
    <w:p w:rsidR="00900DF5" w:rsidRDefault="00900DF5" w:rsidP="00900DF5">
      <w:pPr>
        <w:jc w:val="both"/>
        <w:rPr>
          <w:rFonts w:ascii="Arial" w:hAnsi="Arial" w:cs="Arial"/>
        </w:rPr>
      </w:pPr>
    </w:p>
    <w:p w:rsidR="00900DF5" w:rsidRDefault="00900DF5" w:rsidP="00900DF5">
      <w:pPr>
        <w:jc w:val="both"/>
        <w:rPr>
          <w:rFonts w:ascii="Arial" w:hAnsi="Arial" w:cs="Arial"/>
        </w:rPr>
      </w:pPr>
    </w:p>
    <w:p w:rsidR="003C6F32" w:rsidRPr="00EF779F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F779F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EF779F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EF779F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EF779F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F779F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EF779F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EF779F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>1</w:t>
      </w:r>
      <w:r w:rsidR="00483E76" w:rsidRPr="00EF779F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EF779F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EF779F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EF779F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EF779F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EF779F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EF779F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EF779F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EF779F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EF779F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EF779F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EF779F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EF779F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F779F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F779F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F779F">
        <w:rPr>
          <w:rFonts w:ascii="Arial" w:hAnsi="Arial" w:cs="Arial"/>
          <w:sz w:val="18"/>
          <w:szCs w:val="18"/>
        </w:rPr>
        <w:t>* niewłaściwe skreślić</w:t>
      </w:r>
    </w:p>
    <w:p w:rsidR="003C6F32" w:rsidRPr="00EF779F" w:rsidRDefault="003C6F32" w:rsidP="003C6F32">
      <w:pPr>
        <w:rPr>
          <w:rFonts w:ascii="Arial" w:hAnsi="Arial" w:cs="Arial"/>
          <w:sz w:val="18"/>
          <w:szCs w:val="18"/>
        </w:rPr>
      </w:pPr>
      <w:r w:rsidRPr="00EF779F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F779F">
        <w:rPr>
          <w:rFonts w:ascii="Arial" w:hAnsi="Arial" w:cs="Arial"/>
          <w:sz w:val="18"/>
          <w:szCs w:val="18"/>
        </w:rPr>
        <w:t>wypełnić jeżeli dotyczy</w:t>
      </w:r>
    </w:p>
    <w:p w:rsidR="003C6F32" w:rsidRPr="00EF779F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F779F">
        <w:rPr>
          <w:rFonts w:ascii="Arial" w:hAnsi="Arial" w:cs="Arial"/>
          <w:sz w:val="18"/>
          <w:szCs w:val="18"/>
        </w:rPr>
        <w:t xml:space="preserve">*** 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F779F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F779F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F779F" w:rsidRDefault="003C6F32" w:rsidP="002661D3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F779F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F779F">
        <w:rPr>
          <w:rFonts w:ascii="Arial" w:hAnsi="Arial" w:cs="Arial"/>
          <w:sz w:val="22"/>
          <w:szCs w:val="22"/>
        </w:rPr>
        <w:t xml:space="preserve">  </w:t>
      </w:r>
    </w:p>
    <w:sectPr w:rsidR="00C60DDA" w:rsidRPr="00EF779F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F779F">
      <w:rPr>
        <w:rFonts w:ascii="Arial" w:hAnsi="Arial" w:cs="Arial"/>
        <w:i/>
        <w:sz w:val="20"/>
      </w:rPr>
      <w:t>369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F8E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0C9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D87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5600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26273-AD90-4FD9-92FD-32E8502F4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1330</Words>
  <Characters>10836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88</cp:revision>
  <cp:lastPrinted>2019-01-21T07:30:00Z</cp:lastPrinted>
  <dcterms:created xsi:type="dcterms:W3CDTF">2019-02-12T12:24:00Z</dcterms:created>
  <dcterms:modified xsi:type="dcterms:W3CDTF">2019-04-10T06:32:00Z</dcterms:modified>
</cp:coreProperties>
</file>