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AB9" w:rsidRDefault="00470AB9" w:rsidP="00940EC0">
      <w:pPr>
        <w:pStyle w:val="Tekstpodstawowy3"/>
        <w:jc w:val="right"/>
      </w:pPr>
      <w:r>
        <w:rPr>
          <w:noProof/>
        </w:rPr>
        <w:drawing>
          <wp:inline distT="0" distB="0" distL="0" distR="0" wp14:anchorId="304290FF" wp14:editId="04C16114">
            <wp:extent cx="5760720" cy="838269"/>
            <wp:effectExtent l="0" t="0" r="0" b="0"/>
            <wp:docPr id="2" name="Obraz 2" descr="https://www.fnp.org.pl/assets/Logotypy_pasek_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ttps://www.fnp.org.pl/assets/Logotypy_pasek_PL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8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AB9" w:rsidRDefault="00470AB9" w:rsidP="00470AB9">
      <w:pPr>
        <w:pStyle w:val="Tekstpodstawowy3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9B5F8F6" wp14:editId="251CADCA">
            <wp:simplePos x="0" y="0"/>
            <wp:positionH relativeFrom="margin">
              <wp:posOffset>3723005</wp:posOffset>
            </wp:positionH>
            <wp:positionV relativeFrom="margin">
              <wp:posOffset>1082675</wp:posOffset>
            </wp:positionV>
            <wp:extent cx="2136140" cy="575945"/>
            <wp:effectExtent l="0" t="0" r="0" b="0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140" cy="57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843EF9B" wp14:editId="414BE340">
            <wp:simplePos x="0" y="0"/>
            <wp:positionH relativeFrom="column">
              <wp:posOffset>1937096</wp:posOffset>
            </wp:positionH>
            <wp:positionV relativeFrom="paragraph">
              <wp:posOffset>-5542</wp:posOffset>
            </wp:positionV>
            <wp:extent cx="1590675" cy="657225"/>
            <wp:effectExtent l="0" t="0" r="9525" b="9525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759F534" wp14:editId="71209565">
            <wp:extent cx="1504315" cy="615315"/>
            <wp:effectExtent l="0" t="0" r="63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315" cy="61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AB9" w:rsidRDefault="00470AB9" w:rsidP="00940EC0">
      <w:pPr>
        <w:pStyle w:val="Tekstpodstawowy3"/>
        <w:jc w:val="right"/>
      </w:pPr>
    </w:p>
    <w:p w:rsidR="00940EC0" w:rsidRPr="00470AB9" w:rsidRDefault="00940EC0" w:rsidP="00940EC0">
      <w:pPr>
        <w:pStyle w:val="Tekstpodstawowy3"/>
        <w:jc w:val="right"/>
        <w:rPr>
          <w:rFonts w:cs="Arial"/>
          <w:sz w:val="22"/>
          <w:szCs w:val="22"/>
        </w:rPr>
      </w:pPr>
      <w:r w:rsidRPr="00470AB9">
        <w:rPr>
          <w:rFonts w:cs="Arial"/>
          <w:sz w:val="22"/>
          <w:szCs w:val="22"/>
        </w:rPr>
        <w:t xml:space="preserve">załącznik nr 6 do SIWZ </w:t>
      </w:r>
    </w:p>
    <w:p w:rsidR="00940EC0" w:rsidRPr="00470AB9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</w:p>
    <w:p w:rsidR="00940EC0" w:rsidRPr="00470AB9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470AB9">
        <w:rPr>
          <w:rFonts w:ascii="Arial" w:hAnsi="Arial" w:cs="Arial"/>
          <w:b/>
          <w:i/>
          <w:sz w:val="22"/>
          <w:szCs w:val="22"/>
        </w:rPr>
        <w:t>Istotne postanowienia umowy</w:t>
      </w:r>
    </w:p>
    <w:p w:rsidR="00940EC0" w:rsidRPr="00470AB9" w:rsidRDefault="00940EC0" w:rsidP="00940EC0">
      <w:pPr>
        <w:jc w:val="center"/>
        <w:rPr>
          <w:rFonts w:ascii="Arial" w:hAnsi="Arial" w:cs="Arial"/>
          <w:b/>
          <w:sz w:val="22"/>
          <w:szCs w:val="22"/>
        </w:rPr>
      </w:pPr>
    </w:p>
    <w:p w:rsidR="00940EC0" w:rsidRPr="00470AB9" w:rsidRDefault="00940EC0" w:rsidP="00940EC0">
      <w:pPr>
        <w:rPr>
          <w:rFonts w:ascii="Arial" w:hAnsi="Arial" w:cs="Arial"/>
          <w:sz w:val="22"/>
          <w:szCs w:val="22"/>
        </w:rPr>
      </w:pPr>
      <w:r w:rsidRPr="00470AB9">
        <w:rPr>
          <w:rFonts w:ascii="Arial" w:hAnsi="Arial" w:cs="Arial"/>
          <w:sz w:val="22"/>
          <w:szCs w:val="22"/>
        </w:rPr>
        <w:t>Zawarta ........................... 2019 r.  pomiędzy:</w:t>
      </w:r>
    </w:p>
    <w:p w:rsidR="00940EC0" w:rsidRPr="00470AB9" w:rsidRDefault="00940EC0" w:rsidP="00940EC0">
      <w:pPr>
        <w:rPr>
          <w:rFonts w:ascii="Arial" w:hAnsi="Arial" w:cs="Arial"/>
          <w:sz w:val="22"/>
          <w:szCs w:val="22"/>
        </w:rPr>
      </w:pPr>
    </w:p>
    <w:p w:rsidR="00940EC0" w:rsidRPr="00470AB9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470AB9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470AB9">
        <w:rPr>
          <w:rFonts w:ascii="Arial" w:hAnsi="Arial" w:cs="Arial"/>
          <w:sz w:val="22"/>
          <w:szCs w:val="22"/>
        </w:rPr>
        <w:t xml:space="preserve"> </w:t>
      </w:r>
      <w:r w:rsidRPr="00470AB9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470AB9">
        <w:rPr>
          <w:rFonts w:ascii="Arial" w:hAnsi="Arial" w:cs="Arial"/>
          <w:sz w:val="22"/>
          <w:szCs w:val="22"/>
        </w:rPr>
        <w:t>posiadającym NIP:</w:t>
      </w:r>
      <w:r w:rsidRPr="00470AB9">
        <w:rPr>
          <w:rFonts w:ascii="Arial" w:hAnsi="Arial" w:cs="Arial"/>
          <w:b/>
          <w:sz w:val="22"/>
          <w:szCs w:val="22"/>
        </w:rPr>
        <w:t xml:space="preserve"> </w:t>
      </w:r>
      <w:r w:rsidRPr="00470AB9">
        <w:rPr>
          <w:rFonts w:ascii="Arial" w:hAnsi="Arial" w:cs="Arial"/>
          <w:sz w:val="22"/>
          <w:szCs w:val="22"/>
        </w:rPr>
        <w:t>777-00-06-350, zwanym dalej „Zamawiającym” reprezentowanym przez:</w:t>
      </w:r>
    </w:p>
    <w:p w:rsidR="00940EC0" w:rsidRPr="00470AB9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470AB9">
        <w:rPr>
          <w:rFonts w:ascii="Arial" w:hAnsi="Arial" w:cs="Arial"/>
          <w:sz w:val="22"/>
          <w:szCs w:val="22"/>
        </w:rPr>
        <w:t>..............................</w:t>
      </w:r>
    </w:p>
    <w:p w:rsidR="00940EC0" w:rsidRPr="00470AB9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470AB9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:rsidR="00940EC0" w:rsidRPr="00470AB9" w:rsidRDefault="00940EC0" w:rsidP="00940EC0">
      <w:pPr>
        <w:rPr>
          <w:rFonts w:ascii="Arial" w:hAnsi="Arial" w:cs="Arial"/>
          <w:sz w:val="22"/>
          <w:szCs w:val="22"/>
        </w:rPr>
      </w:pPr>
    </w:p>
    <w:p w:rsidR="00940EC0" w:rsidRPr="00470AB9" w:rsidRDefault="00940EC0" w:rsidP="00940EC0">
      <w:pPr>
        <w:rPr>
          <w:rFonts w:ascii="Arial" w:hAnsi="Arial" w:cs="Arial"/>
          <w:sz w:val="22"/>
          <w:szCs w:val="22"/>
        </w:rPr>
      </w:pPr>
      <w:r w:rsidRPr="00470AB9">
        <w:rPr>
          <w:rFonts w:ascii="Arial" w:hAnsi="Arial" w:cs="Arial"/>
          <w:sz w:val="22"/>
          <w:szCs w:val="22"/>
        </w:rPr>
        <w:t>a</w:t>
      </w:r>
    </w:p>
    <w:p w:rsidR="00940EC0" w:rsidRPr="00470AB9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470AB9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:rsidR="00940EC0" w:rsidRPr="00470AB9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470AB9">
        <w:rPr>
          <w:rFonts w:ascii="Arial" w:hAnsi="Arial" w:cs="Arial"/>
          <w:sz w:val="22"/>
          <w:szCs w:val="22"/>
        </w:rPr>
        <w:t>reprezentowaną  przez:</w:t>
      </w:r>
    </w:p>
    <w:p w:rsidR="00940EC0" w:rsidRPr="00470AB9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470AB9">
        <w:rPr>
          <w:rFonts w:ascii="Arial" w:hAnsi="Arial" w:cs="Arial"/>
          <w:sz w:val="22"/>
          <w:szCs w:val="22"/>
        </w:rPr>
        <w:t>.....................................................</w:t>
      </w:r>
    </w:p>
    <w:p w:rsidR="00940EC0" w:rsidRPr="00470AB9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470AB9">
        <w:rPr>
          <w:rFonts w:ascii="Arial" w:hAnsi="Arial" w:cs="Arial"/>
          <w:sz w:val="22"/>
          <w:szCs w:val="22"/>
        </w:rPr>
        <w:t>zwaną dalej „Wykonawcą”</w:t>
      </w:r>
    </w:p>
    <w:p w:rsidR="00FC295C" w:rsidRPr="00470AB9" w:rsidRDefault="002F10DE" w:rsidP="00940EC0">
      <w:pPr>
        <w:pStyle w:val="Nagwek5"/>
        <w:ind w:left="0"/>
        <w:jc w:val="right"/>
        <w:rPr>
          <w:rFonts w:cs="Arial"/>
          <w:bCs w:val="0"/>
          <w:sz w:val="20"/>
          <w:szCs w:val="20"/>
        </w:rPr>
      </w:pPr>
      <w:r w:rsidRPr="00470AB9">
        <w:tab/>
      </w:r>
      <w:r w:rsidR="00FC295C" w:rsidRPr="00470AB9">
        <w:rPr>
          <w:rFonts w:cs="Arial"/>
          <w:sz w:val="20"/>
          <w:szCs w:val="20"/>
        </w:rPr>
        <w:t xml:space="preserve"> </w:t>
      </w:r>
    </w:p>
    <w:p w:rsidR="00FC295C" w:rsidRPr="00470AB9" w:rsidRDefault="00FC295C" w:rsidP="00FC295C">
      <w:pPr>
        <w:jc w:val="both"/>
        <w:rPr>
          <w:rFonts w:ascii="Arial" w:hAnsi="Arial" w:cs="Arial"/>
          <w:sz w:val="22"/>
          <w:szCs w:val="22"/>
        </w:rPr>
      </w:pPr>
      <w:r w:rsidRPr="00470AB9">
        <w:rPr>
          <w:rFonts w:ascii="Arial" w:hAnsi="Arial" w:cs="Arial"/>
          <w:sz w:val="22"/>
          <w:szCs w:val="22"/>
        </w:rPr>
        <w:t>W wyniku postępowania o udzielenie zamówienia publicznego prowadzonego w trybie przetargu nieograniczonego została zawarta umowa następującej treści:</w:t>
      </w:r>
    </w:p>
    <w:p w:rsidR="00FC295C" w:rsidRPr="00470AB9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FC295C" w:rsidRPr="00470AB9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470AB9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470AB9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470AB9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470AB9">
        <w:rPr>
          <w:rFonts w:ascii="Arial" w:hAnsi="Arial" w:cs="Arial"/>
          <w:b/>
          <w:bCs/>
          <w:sz w:val="22"/>
          <w:szCs w:val="22"/>
        </w:rPr>
        <w:t>PRZEDMIOT UMOWY</w:t>
      </w:r>
    </w:p>
    <w:p w:rsidR="00FC295C" w:rsidRPr="00470AB9" w:rsidRDefault="00FC295C" w:rsidP="00FC295C">
      <w:pPr>
        <w:rPr>
          <w:rFonts w:ascii="Arial" w:hAnsi="Arial" w:cs="Arial"/>
          <w:b/>
          <w:bCs/>
          <w:sz w:val="22"/>
          <w:szCs w:val="22"/>
        </w:rPr>
      </w:pPr>
      <w:r w:rsidRPr="00470AB9">
        <w:rPr>
          <w:rFonts w:ascii="Arial" w:hAnsi="Arial" w:cs="Arial"/>
          <w:b/>
          <w:bCs/>
          <w:sz w:val="22"/>
          <w:szCs w:val="22"/>
        </w:rPr>
        <w:tab/>
      </w:r>
      <w:r w:rsidRPr="00470AB9">
        <w:rPr>
          <w:rFonts w:ascii="Arial" w:hAnsi="Arial" w:cs="Arial"/>
          <w:b/>
          <w:bCs/>
          <w:sz w:val="22"/>
          <w:szCs w:val="22"/>
        </w:rPr>
        <w:tab/>
      </w:r>
    </w:p>
    <w:p w:rsidR="00276EB3" w:rsidRPr="00470AB9" w:rsidRDefault="004E51E8" w:rsidP="00276EB3">
      <w:pPr>
        <w:jc w:val="both"/>
        <w:rPr>
          <w:rFonts w:ascii="Arial" w:hAnsi="Arial" w:cs="Arial"/>
          <w:sz w:val="22"/>
          <w:szCs w:val="22"/>
        </w:rPr>
      </w:pPr>
      <w:r w:rsidRPr="00470AB9">
        <w:rPr>
          <w:rFonts w:ascii="Arial" w:hAnsi="Arial" w:cs="Arial"/>
          <w:sz w:val="22"/>
          <w:szCs w:val="22"/>
        </w:rPr>
        <w:t>Część</w:t>
      </w:r>
      <w:r w:rsidR="00276EB3" w:rsidRPr="00470AB9">
        <w:rPr>
          <w:rFonts w:ascii="Arial" w:hAnsi="Arial" w:cs="Arial"/>
          <w:sz w:val="22"/>
          <w:szCs w:val="22"/>
        </w:rPr>
        <w:t xml:space="preserve"> …</w:t>
      </w:r>
    </w:p>
    <w:p w:rsidR="00276EB3" w:rsidRPr="00470AB9" w:rsidRDefault="00276EB3" w:rsidP="00276EB3">
      <w:pPr>
        <w:jc w:val="both"/>
        <w:rPr>
          <w:rFonts w:ascii="Arial" w:hAnsi="Arial" w:cs="Arial"/>
          <w:sz w:val="22"/>
          <w:szCs w:val="22"/>
        </w:rPr>
      </w:pPr>
    </w:p>
    <w:p w:rsidR="00FC295C" w:rsidRPr="00276CD5" w:rsidRDefault="00FC295C" w:rsidP="00FC295C">
      <w:pPr>
        <w:jc w:val="both"/>
        <w:rPr>
          <w:rFonts w:ascii="Arial" w:hAnsi="Arial" w:cs="Arial"/>
          <w:sz w:val="22"/>
          <w:szCs w:val="22"/>
        </w:rPr>
      </w:pPr>
      <w:r w:rsidRPr="00276CD5">
        <w:rPr>
          <w:rFonts w:ascii="Arial" w:hAnsi="Arial" w:cs="Arial"/>
          <w:sz w:val="22"/>
          <w:szCs w:val="22"/>
        </w:rPr>
        <w:t>Dostawa sprzętu</w:t>
      </w:r>
      <w:r w:rsidR="00B61105">
        <w:rPr>
          <w:rFonts w:ascii="Arial" w:hAnsi="Arial" w:cs="Arial"/>
          <w:sz w:val="22"/>
          <w:szCs w:val="22"/>
        </w:rPr>
        <w:t xml:space="preserve"> komputerowego</w:t>
      </w:r>
      <w:r w:rsidRPr="00276CD5">
        <w:rPr>
          <w:rFonts w:ascii="Arial" w:hAnsi="Arial" w:cs="Arial"/>
          <w:sz w:val="22"/>
          <w:szCs w:val="22"/>
        </w:rPr>
        <w:t>: …..…………………….</w:t>
      </w:r>
    </w:p>
    <w:p w:rsidR="001B7D7B" w:rsidRPr="00276CD5" w:rsidRDefault="001B7D7B" w:rsidP="00FC295C">
      <w:pPr>
        <w:jc w:val="both"/>
        <w:rPr>
          <w:rFonts w:ascii="Arial" w:hAnsi="Arial" w:cs="Arial"/>
          <w:sz w:val="22"/>
          <w:szCs w:val="22"/>
        </w:rPr>
      </w:pPr>
    </w:p>
    <w:p w:rsidR="00FC295C" w:rsidRPr="00276CD5" w:rsidRDefault="00FC295C" w:rsidP="004C401B">
      <w:pPr>
        <w:jc w:val="both"/>
        <w:rPr>
          <w:rFonts w:ascii="Arial" w:hAnsi="Arial" w:cs="Arial"/>
          <w:sz w:val="22"/>
          <w:szCs w:val="22"/>
        </w:rPr>
      </w:pPr>
      <w:r w:rsidRPr="00276CD5">
        <w:rPr>
          <w:rFonts w:ascii="Arial" w:hAnsi="Arial" w:cs="Arial"/>
          <w:sz w:val="22"/>
          <w:szCs w:val="22"/>
        </w:rPr>
        <w:t>Zgodnie z ofertą Wykonawcy z dnia ………….</w:t>
      </w:r>
      <w:r w:rsidR="004E51E8" w:rsidRPr="00276CD5">
        <w:rPr>
          <w:rFonts w:ascii="Arial" w:hAnsi="Arial" w:cs="Arial"/>
          <w:sz w:val="22"/>
          <w:szCs w:val="22"/>
        </w:rPr>
        <w:t>2019</w:t>
      </w:r>
      <w:r w:rsidRPr="00276CD5">
        <w:rPr>
          <w:rFonts w:ascii="Arial" w:hAnsi="Arial" w:cs="Arial"/>
          <w:sz w:val="22"/>
          <w:szCs w:val="22"/>
        </w:rPr>
        <w:t xml:space="preserve"> r., złożoną w przetargu nieograniczonym nr </w:t>
      </w:r>
      <w:r w:rsidR="004C401B" w:rsidRPr="00276CD5">
        <w:rPr>
          <w:rFonts w:ascii="Arial" w:hAnsi="Arial" w:cs="Arial"/>
          <w:sz w:val="22"/>
          <w:szCs w:val="22"/>
        </w:rPr>
        <w:t>ZP/</w:t>
      </w:r>
      <w:r w:rsidR="00276CD5" w:rsidRPr="00276CD5">
        <w:rPr>
          <w:rFonts w:ascii="Arial" w:hAnsi="Arial" w:cs="Arial"/>
          <w:sz w:val="22"/>
          <w:szCs w:val="22"/>
        </w:rPr>
        <w:t>369</w:t>
      </w:r>
      <w:r w:rsidR="004C401B" w:rsidRPr="00276CD5">
        <w:rPr>
          <w:rFonts w:ascii="Arial" w:hAnsi="Arial" w:cs="Arial"/>
          <w:sz w:val="22"/>
          <w:szCs w:val="22"/>
        </w:rPr>
        <w:t>/D/1</w:t>
      </w:r>
      <w:r w:rsidR="004E51E8" w:rsidRPr="00276CD5">
        <w:rPr>
          <w:rFonts w:ascii="Arial" w:hAnsi="Arial" w:cs="Arial"/>
          <w:sz w:val="22"/>
          <w:szCs w:val="22"/>
        </w:rPr>
        <w:t>9</w:t>
      </w:r>
      <w:r w:rsidRPr="00276CD5">
        <w:rPr>
          <w:rFonts w:ascii="Arial" w:hAnsi="Arial" w:cs="Arial"/>
          <w:sz w:val="22"/>
          <w:szCs w:val="22"/>
        </w:rPr>
        <w:t xml:space="preserve"> oraz wymogami określonymi w SIWZ nr </w:t>
      </w:r>
      <w:r w:rsidR="004C401B" w:rsidRPr="00276CD5">
        <w:rPr>
          <w:rFonts w:ascii="Arial" w:hAnsi="Arial" w:cs="Arial"/>
          <w:sz w:val="22"/>
          <w:szCs w:val="22"/>
        </w:rPr>
        <w:t>ZP/</w:t>
      </w:r>
      <w:r w:rsidR="00276CD5" w:rsidRPr="00276CD5">
        <w:rPr>
          <w:rFonts w:ascii="Arial" w:hAnsi="Arial" w:cs="Arial"/>
          <w:sz w:val="22"/>
          <w:szCs w:val="22"/>
        </w:rPr>
        <w:t>369</w:t>
      </w:r>
      <w:r w:rsidR="004C401B" w:rsidRPr="00276CD5">
        <w:rPr>
          <w:rFonts w:ascii="Arial" w:hAnsi="Arial" w:cs="Arial"/>
          <w:sz w:val="22"/>
          <w:szCs w:val="22"/>
        </w:rPr>
        <w:t>/D/1</w:t>
      </w:r>
      <w:r w:rsidR="004E51E8" w:rsidRPr="00276CD5">
        <w:rPr>
          <w:rFonts w:ascii="Arial" w:hAnsi="Arial" w:cs="Arial"/>
          <w:sz w:val="22"/>
          <w:szCs w:val="22"/>
        </w:rPr>
        <w:t>9</w:t>
      </w:r>
      <w:r w:rsidR="004C401B" w:rsidRPr="00276CD5">
        <w:rPr>
          <w:rFonts w:ascii="Arial" w:hAnsi="Arial" w:cs="Arial"/>
          <w:sz w:val="22"/>
          <w:szCs w:val="22"/>
        </w:rPr>
        <w:t xml:space="preserve"> </w:t>
      </w:r>
      <w:r w:rsidRPr="00276CD5">
        <w:rPr>
          <w:rFonts w:ascii="Arial" w:hAnsi="Arial" w:cs="Arial"/>
          <w:sz w:val="22"/>
          <w:szCs w:val="22"/>
        </w:rPr>
        <w:t>oraz formularzem cenowym stanowiącym załącznik  nr 1 do niniejszej umowy.</w:t>
      </w:r>
    </w:p>
    <w:p w:rsidR="00FC295C" w:rsidRPr="00276CD5" w:rsidRDefault="00FC295C" w:rsidP="00FC295C">
      <w:pPr>
        <w:tabs>
          <w:tab w:val="left" w:pos="709"/>
        </w:tabs>
        <w:jc w:val="both"/>
        <w:rPr>
          <w:rFonts w:ascii="Arial" w:hAnsi="Arial" w:cs="Arial"/>
          <w:caps/>
          <w:sz w:val="22"/>
          <w:szCs w:val="22"/>
        </w:rPr>
      </w:pPr>
    </w:p>
    <w:p w:rsidR="00FC295C" w:rsidRDefault="00FC295C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76CD5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76CD5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276CD5">
        <w:rPr>
          <w:rFonts w:ascii="Arial" w:hAnsi="Arial" w:cs="Arial"/>
          <w:b/>
          <w:bCs/>
          <w:sz w:val="22"/>
          <w:szCs w:val="22"/>
        </w:rPr>
        <w:t xml:space="preserve"> </w:t>
      </w:r>
      <w:r w:rsidRPr="00276CD5">
        <w:rPr>
          <w:rFonts w:ascii="Arial" w:hAnsi="Arial" w:cs="Arial"/>
          <w:b/>
          <w:bCs/>
          <w:sz w:val="22"/>
          <w:szCs w:val="22"/>
        </w:rPr>
        <w:t>CAŁKOWITA WARTOŚĆ UMOWY</w:t>
      </w:r>
    </w:p>
    <w:p w:rsidR="00921B78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:rsidR="00921B78" w:rsidRPr="00921B78" w:rsidRDefault="00921B78" w:rsidP="00921B78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0"/>
          <w:u w:val="single"/>
        </w:rPr>
      </w:pPr>
      <w:r w:rsidRPr="00921B78">
        <w:rPr>
          <w:rFonts w:ascii="Arial" w:hAnsi="Arial" w:cs="Arial"/>
          <w:bCs/>
          <w:sz w:val="22"/>
          <w:szCs w:val="20"/>
          <w:u w:val="single"/>
        </w:rPr>
        <w:t>Część ……</w:t>
      </w:r>
    </w:p>
    <w:p w:rsidR="00921B78" w:rsidRPr="00921B78" w:rsidRDefault="00921B78" w:rsidP="00921B78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color w:val="0000FF"/>
          <w:sz w:val="22"/>
          <w:szCs w:val="20"/>
        </w:rPr>
      </w:pPr>
      <w:r w:rsidRPr="00921B78">
        <w:rPr>
          <w:rFonts w:ascii="Arial" w:hAnsi="Arial" w:cs="Arial"/>
          <w:bCs/>
          <w:sz w:val="22"/>
          <w:szCs w:val="20"/>
          <w:u w:val="single"/>
        </w:rPr>
        <w:t>W</w:t>
      </w:r>
      <w:r w:rsidRPr="00921B78">
        <w:rPr>
          <w:rFonts w:ascii="Arial" w:hAnsi="Arial" w:cs="Arial"/>
          <w:sz w:val="22"/>
          <w:szCs w:val="20"/>
          <w:u w:val="single"/>
        </w:rPr>
        <w:t>artość umowy brutto</w:t>
      </w:r>
      <w:r w:rsidRPr="00921B78">
        <w:rPr>
          <w:rFonts w:ascii="Arial" w:hAnsi="Arial" w:cs="Arial"/>
          <w:sz w:val="22"/>
          <w:szCs w:val="20"/>
        </w:rPr>
        <w:t xml:space="preserve">  ……………………. PLN  </w:t>
      </w:r>
    </w:p>
    <w:p w:rsidR="00921B78" w:rsidRPr="00921B78" w:rsidRDefault="00921B78" w:rsidP="00921B78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0"/>
        </w:rPr>
      </w:pPr>
      <w:r w:rsidRPr="00921B78">
        <w:rPr>
          <w:rFonts w:ascii="Arial" w:hAnsi="Arial" w:cs="Arial"/>
          <w:sz w:val="22"/>
          <w:szCs w:val="20"/>
        </w:rPr>
        <w:t>słownie: …………………….</w:t>
      </w:r>
    </w:p>
    <w:p w:rsidR="00921B78" w:rsidRPr="00921B78" w:rsidRDefault="00921B78" w:rsidP="00921B78">
      <w:pPr>
        <w:tabs>
          <w:tab w:val="left" w:pos="851"/>
        </w:tabs>
        <w:ind w:right="-1"/>
        <w:jc w:val="both"/>
        <w:rPr>
          <w:sz w:val="22"/>
          <w:szCs w:val="20"/>
        </w:rPr>
      </w:pPr>
    </w:p>
    <w:p w:rsidR="00921B78" w:rsidRPr="00921B78" w:rsidRDefault="00921B78" w:rsidP="00921B78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0"/>
        </w:rPr>
      </w:pPr>
      <w:r w:rsidRPr="00921B78">
        <w:rPr>
          <w:rFonts w:ascii="Arial" w:hAnsi="Arial" w:cs="Arial"/>
          <w:sz w:val="22"/>
          <w:szCs w:val="20"/>
        </w:rPr>
        <w:t>Ubezpieczenie, transport, instalacja, opakowanie, znakowanie, dokumentacja użytkownika zawarte są w cenie.</w:t>
      </w:r>
    </w:p>
    <w:p w:rsidR="00921B78" w:rsidRPr="00921B78" w:rsidRDefault="00921B78" w:rsidP="00921B78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0"/>
        </w:rPr>
      </w:pPr>
      <w:r w:rsidRPr="00921B78">
        <w:rPr>
          <w:rFonts w:ascii="Arial" w:hAnsi="Arial" w:cs="Arial"/>
          <w:sz w:val="22"/>
          <w:szCs w:val="20"/>
        </w:rPr>
        <w:t>Umowa zawiera podatek VAT w wysokości ………</w:t>
      </w:r>
    </w:p>
    <w:p w:rsidR="00921B78" w:rsidRDefault="00921B78" w:rsidP="00921B78">
      <w:pPr>
        <w:tabs>
          <w:tab w:val="left" w:pos="360"/>
        </w:tabs>
        <w:ind w:left="360" w:right="-1" w:hanging="360"/>
        <w:rPr>
          <w:rFonts w:ascii="Arial" w:hAnsi="Arial" w:cs="Arial"/>
          <w:sz w:val="20"/>
          <w:szCs w:val="19"/>
        </w:rPr>
      </w:pPr>
    </w:p>
    <w:p w:rsidR="00226C6F" w:rsidRDefault="00226C6F" w:rsidP="00226C6F">
      <w:pPr>
        <w:tabs>
          <w:tab w:val="left" w:pos="360"/>
        </w:tabs>
        <w:ind w:left="360" w:right="-1" w:hanging="360"/>
        <w:jc w:val="center"/>
        <w:rPr>
          <w:rFonts w:ascii="Arial" w:hAnsi="Arial" w:cs="Arial"/>
          <w:sz w:val="20"/>
          <w:szCs w:val="19"/>
        </w:rPr>
      </w:pPr>
      <w:r>
        <w:rPr>
          <w:noProof/>
        </w:rPr>
        <w:drawing>
          <wp:inline distT="0" distB="0" distL="0" distR="0" wp14:anchorId="0A1024CD" wp14:editId="28608F89">
            <wp:extent cx="2035810" cy="842645"/>
            <wp:effectExtent l="0" t="0" r="254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810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D7B" w:rsidRPr="00276CD5" w:rsidRDefault="001B7D7B" w:rsidP="001B7D7B">
      <w:pPr>
        <w:jc w:val="both"/>
        <w:rPr>
          <w:rFonts w:ascii="Arial" w:hAnsi="Arial" w:cs="Arial"/>
          <w:b/>
          <w:sz w:val="22"/>
          <w:szCs w:val="22"/>
        </w:rPr>
      </w:pPr>
      <w:r w:rsidRPr="00276CD5">
        <w:rPr>
          <w:rFonts w:ascii="Arial" w:hAnsi="Arial" w:cs="Arial"/>
          <w:sz w:val="22"/>
          <w:szCs w:val="22"/>
        </w:rPr>
        <w:lastRenderedPageBreak/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276CD5">
        <w:rPr>
          <w:rFonts w:ascii="Arial" w:hAnsi="Arial" w:cs="Arial"/>
          <w:sz w:val="22"/>
          <w:szCs w:val="22"/>
        </w:rPr>
        <w:t>lit.a</w:t>
      </w:r>
      <w:proofErr w:type="spellEnd"/>
      <w:r w:rsidRPr="00276CD5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 z 2018 r , poz. 2174 z </w:t>
      </w:r>
      <w:proofErr w:type="spellStart"/>
      <w:r w:rsidRPr="00276CD5">
        <w:rPr>
          <w:rFonts w:ascii="Arial" w:hAnsi="Arial" w:cs="Arial"/>
          <w:sz w:val="22"/>
          <w:szCs w:val="22"/>
        </w:rPr>
        <w:t>późn</w:t>
      </w:r>
      <w:proofErr w:type="spellEnd"/>
      <w:r w:rsidRPr="00276CD5">
        <w:rPr>
          <w:rFonts w:ascii="Arial" w:hAnsi="Arial" w:cs="Arial"/>
          <w:sz w:val="22"/>
          <w:szCs w:val="22"/>
        </w:rPr>
        <w:t xml:space="preserve">. zm.)  - dotyczy: </w:t>
      </w:r>
      <w:r w:rsidR="004E51E8" w:rsidRPr="00276CD5">
        <w:rPr>
          <w:rFonts w:ascii="Arial" w:hAnsi="Arial" w:cs="Arial"/>
          <w:b/>
          <w:sz w:val="22"/>
          <w:szCs w:val="22"/>
        </w:rPr>
        <w:t xml:space="preserve">Części 1 poz. </w:t>
      </w:r>
      <w:r w:rsidR="00276CD5" w:rsidRPr="00276CD5">
        <w:rPr>
          <w:rFonts w:ascii="Arial" w:hAnsi="Arial" w:cs="Arial"/>
          <w:b/>
          <w:sz w:val="22"/>
          <w:szCs w:val="22"/>
        </w:rPr>
        <w:t>1</w:t>
      </w:r>
      <w:r w:rsidR="004E51E8" w:rsidRPr="00276CD5">
        <w:rPr>
          <w:rFonts w:ascii="Arial" w:hAnsi="Arial" w:cs="Arial"/>
          <w:b/>
          <w:sz w:val="22"/>
          <w:szCs w:val="22"/>
        </w:rPr>
        <w:t>.</w:t>
      </w:r>
    </w:p>
    <w:p w:rsidR="001B7D7B" w:rsidRPr="00276CD5" w:rsidRDefault="001B7D7B" w:rsidP="001B7D7B">
      <w:pPr>
        <w:tabs>
          <w:tab w:val="left" w:pos="0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276CD5">
        <w:rPr>
          <w:rFonts w:ascii="Arial" w:hAnsi="Arial" w:cs="Arial"/>
          <w:sz w:val="22"/>
          <w:szCs w:val="22"/>
        </w:rPr>
        <w:t xml:space="preserve"> </w:t>
      </w:r>
    </w:p>
    <w:p w:rsidR="001B7D7B" w:rsidRPr="00276CD5" w:rsidRDefault="001B7D7B" w:rsidP="001B7D7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276CD5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zakresie.</w:t>
      </w:r>
    </w:p>
    <w:p w:rsidR="001B7D7B" w:rsidRPr="00276CD5" w:rsidRDefault="001B7D7B" w:rsidP="001B7D7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:rsidR="001D6528" w:rsidRPr="00470AB9" w:rsidRDefault="001D6528" w:rsidP="001D6528">
      <w:pPr>
        <w:tabs>
          <w:tab w:val="left" w:pos="851"/>
        </w:tabs>
        <w:ind w:right="-1"/>
        <w:jc w:val="both"/>
        <w:rPr>
          <w:rFonts w:ascii="Arial" w:hAnsi="Arial" w:cs="Arial"/>
          <w:color w:val="FF0000"/>
          <w:sz w:val="22"/>
          <w:szCs w:val="22"/>
        </w:rPr>
      </w:pPr>
    </w:p>
    <w:p w:rsidR="00FC295C" w:rsidRPr="00F42F17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42F17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42F17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F42F17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:rsidR="00FC295C" w:rsidRPr="00470AB9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2939AB" w:rsidRPr="00F42F17" w:rsidRDefault="00FC295C" w:rsidP="002939AB">
      <w:pPr>
        <w:ind w:left="340" w:hanging="340"/>
        <w:jc w:val="both"/>
        <w:rPr>
          <w:rFonts w:ascii="Arial" w:hAnsi="Arial" w:cs="Arial"/>
          <w:strike/>
          <w:sz w:val="22"/>
          <w:szCs w:val="22"/>
        </w:rPr>
      </w:pPr>
      <w:r w:rsidRPr="00F42F17">
        <w:rPr>
          <w:rFonts w:ascii="Arial" w:hAnsi="Arial" w:cs="Arial"/>
          <w:sz w:val="22"/>
          <w:szCs w:val="22"/>
        </w:rPr>
        <w:t xml:space="preserve">1. Przedmiot zamówienia będzie dostarczony do miejsc </w:t>
      </w:r>
      <w:r w:rsidR="002939AB" w:rsidRPr="00F42F17">
        <w:rPr>
          <w:rFonts w:ascii="Arial" w:hAnsi="Arial" w:cs="Arial"/>
          <w:sz w:val="22"/>
          <w:szCs w:val="22"/>
        </w:rPr>
        <w:t>dostawy</w:t>
      </w:r>
      <w:r w:rsidRPr="00F42F17">
        <w:rPr>
          <w:rFonts w:ascii="Arial" w:hAnsi="Arial" w:cs="Arial"/>
          <w:sz w:val="22"/>
          <w:szCs w:val="22"/>
        </w:rPr>
        <w:t xml:space="preserve"> (wskazanych w ust. 5) w terminie nie dłuższym niż: ………  dni od daty zawarcia umowy</w:t>
      </w:r>
      <w:r w:rsidR="00CC1642" w:rsidRPr="00F42F17">
        <w:rPr>
          <w:rFonts w:ascii="Arial" w:hAnsi="Arial" w:cs="Arial"/>
          <w:sz w:val="22"/>
          <w:szCs w:val="22"/>
        </w:rPr>
        <w:t xml:space="preserve"> </w:t>
      </w:r>
      <w:r w:rsidR="002939AB" w:rsidRPr="00F42F17">
        <w:rPr>
          <w:rFonts w:ascii="Arial" w:hAnsi="Arial" w:cs="Arial"/>
          <w:sz w:val="22"/>
          <w:szCs w:val="22"/>
        </w:rPr>
        <w:t xml:space="preserve">/ zawarcia umowy </w:t>
      </w:r>
      <w:r w:rsidRPr="00F42F17">
        <w:rPr>
          <w:rFonts w:ascii="Arial" w:hAnsi="Arial" w:cs="Arial"/>
          <w:sz w:val="22"/>
          <w:szCs w:val="22"/>
        </w:rPr>
        <w:t xml:space="preserve"> i otrzymania przez Wykonawcę odpowiedniego zamówienia wraz z potwierdzeniem właściwego organu nadzorującego Zamawiającego zgodnie z art. 83 ust. 14 pkt 1 w związku z art. 83 ust.1 pkt 26 </w:t>
      </w:r>
      <w:proofErr w:type="spellStart"/>
      <w:r w:rsidRPr="00F42F17">
        <w:rPr>
          <w:rFonts w:ascii="Arial" w:hAnsi="Arial" w:cs="Arial"/>
          <w:sz w:val="22"/>
          <w:szCs w:val="22"/>
        </w:rPr>
        <w:t>lit.a</w:t>
      </w:r>
      <w:proofErr w:type="spellEnd"/>
      <w:r w:rsidRPr="00F42F17">
        <w:rPr>
          <w:rFonts w:ascii="Arial" w:hAnsi="Arial" w:cs="Arial"/>
          <w:sz w:val="22"/>
          <w:szCs w:val="22"/>
        </w:rPr>
        <w:t>) ustawy z dnia 11 marca 2004 r. o podatku od towarów i usług (tekst jednolity Dz.U. z 201</w:t>
      </w:r>
      <w:r w:rsidR="001B7D7B" w:rsidRPr="00F42F17">
        <w:rPr>
          <w:rFonts w:ascii="Arial" w:hAnsi="Arial" w:cs="Arial"/>
          <w:sz w:val="22"/>
          <w:szCs w:val="22"/>
        </w:rPr>
        <w:t>8</w:t>
      </w:r>
      <w:r w:rsidRPr="00F42F17">
        <w:rPr>
          <w:rFonts w:ascii="Arial" w:hAnsi="Arial" w:cs="Arial"/>
          <w:sz w:val="22"/>
          <w:szCs w:val="22"/>
        </w:rPr>
        <w:t>r</w:t>
      </w:r>
      <w:r w:rsidR="00135F26" w:rsidRPr="00F42F17">
        <w:rPr>
          <w:rFonts w:ascii="Arial" w:hAnsi="Arial" w:cs="Arial"/>
          <w:sz w:val="22"/>
          <w:szCs w:val="22"/>
        </w:rPr>
        <w:t>.</w:t>
      </w:r>
      <w:r w:rsidRPr="00F42F17">
        <w:rPr>
          <w:rFonts w:ascii="Arial" w:hAnsi="Arial" w:cs="Arial"/>
          <w:sz w:val="22"/>
          <w:szCs w:val="22"/>
        </w:rPr>
        <w:t xml:space="preserve"> poz. </w:t>
      </w:r>
      <w:r w:rsidR="001B7D7B" w:rsidRPr="00F42F17">
        <w:rPr>
          <w:rFonts w:ascii="Arial" w:hAnsi="Arial" w:cs="Arial"/>
          <w:sz w:val="22"/>
          <w:szCs w:val="22"/>
        </w:rPr>
        <w:t>2174</w:t>
      </w:r>
      <w:r w:rsidRPr="00F42F17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F42F17">
        <w:rPr>
          <w:rFonts w:ascii="Arial" w:hAnsi="Arial" w:cs="Arial"/>
          <w:sz w:val="22"/>
          <w:szCs w:val="22"/>
        </w:rPr>
        <w:t>późn</w:t>
      </w:r>
      <w:proofErr w:type="spellEnd"/>
      <w:r w:rsidRPr="00F42F17">
        <w:rPr>
          <w:rFonts w:ascii="Arial" w:hAnsi="Arial" w:cs="Arial"/>
          <w:sz w:val="22"/>
          <w:szCs w:val="22"/>
        </w:rPr>
        <w:t>. zm.)</w:t>
      </w:r>
      <w:r w:rsidR="002939AB" w:rsidRPr="00F42F17">
        <w:rPr>
          <w:rFonts w:ascii="Arial" w:hAnsi="Arial" w:cs="Arial"/>
          <w:sz w:val="22"/>
          <w:szCs w:val="22"/>
        </w:rPr>
        <w:t xml:space="preserve"> </w:t>
      </w:r>
    </w:p>
    <w:p w:rsidR="00FC295C" w:rsidRPr="00F42F17" w:rsidRDefault="00FC295C" w:rsidP="00FC295C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F42F17">
        <w:rPr>
          <w:rFonts w:ascii="Arial" w:hAnsi="Arial" w:cs="Arial"/>
          <w:sz w:val="22"/>
          <w:szCs w:val="22"/>
        </w:rPr>
        <w:t xml:space="preserve">2. Wykonawca dostarczy przedmiot umowy na własny koszt i ryzyko </w:t>
      </w:r>
      <w:r w:rsidR="002939AB" w:rsidRPr="00F42F17">
        <w:rPr>
          <w:rFonts w:ascii="Arial" w:hAnsi="Arial" w:cs="Arial"/>
          <w:sz w:val="22"/>
          <w:szCs w:val="22"/>
        </w:rPr>
        <w:t>do</w:t>
      </w:r>
      <w:r w:rsidRPr="00F42F17">
        <w:rPr>
          <w:rFonts w:ascii="Arial" w:hAnsi="Arial" w:cs="Arial"/>
          <w:sz w:val="22"/>
          <w:szCs w:val="22"/>
        </w:rPr>
        <w:t xml:space="preserve"> miejsc</w:t>
      </w:r>
      <w:r w:rsidR="00FB1882" w:rsidRPr="00F42F17">
        <w:rPr>
          <w:rFonts w:ascii="Arial" w:hAnsi="Arial" w:cs="Arial"/>
          <w:sz w:val="22"/>
          <w:szCs w:val="22"/>
        </w:rPr>
        <w:t xml:space="preserve"> </w:t>
      </w:r>
      <w:r w:rsidR="00341B43" w:rsidRPr="00F42F17">
        <w:rPr>
          <w:rFonts w:ascii="Arial" w:hAnsi="Arial" w:cs="Arial"/>
          <w:sz w:val="22"/>
          <w:szCs w:val="22"/>
        </w:rPr>
        <w:t xml:space="preserve">dostawy </w:t>
      </w:r>
      <w:r w:rsidR="002939AB" w:rsidRPr="00F42F17">
        <w:rPr>
          <w:rFonts w:ascii="Arial" w:hAnsi="Arial" w:cs="Arial"/>
          <w:sz w:val="22"/>
          <w:szCs w:val="22"/>
        </w:rPr>
        <w:t>wskazan</w:t>
      </w:r>
      <w:r w:rsidR="00341B43" w:rsidRPr="00F42F17">
        <w:rPr>
          <w:rFonts w:ascii="Arial" w:hAnsi="Arial" w:cs="Arial"/>
          <w:sz w:val="22"/>
          <w:szCs w:val="22"/>
        </w:rPr>
        <w:t>ych</w:t>
      </w:r>
      <w:r w:rsidR="002939AB" w:rsidRPr="00F42F17">
        <w:rPr>
          <w:rFonts w:ascii="Arial" w:hAnsi="Arial" w:cs="Arial"/>
          <w:sz w:val="22"/>
          <w:szCs w:val="22"/>
        </w:rPr>
        <w:t xml:space="preserve"> w ust. 5</w:t>
      </w:r>
    </w:p>
    <w:p w:rsidR="00341B43" w:rsidRPr="00F42F17" w:rsidRDefault="00FC295C" w:rsidP="00341B43">
      <w:pPr>
        <w:pStyle w:val="Tekstpodstawowywcity2"/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42F17">
        <w:rPr>
          <w:rFonts w:ascii="Arial" w:hAnsi="Arial" w:cs="Arial"/>
          <w:sz w:val="22"/>
          <w:szCs w:val="22"/>
        </w:rPr>
        <w:t>3</w:t>
      </w:r>
      <w:r w:rsidR="002939AB" w:rsidRPr="00F42F17">
        <w:rPr>
          <w:rFonts w:ascii="Arial" w:eastAsia="Calibri" w:hAnsi="Arial" w:cs="Arial"/>
          <w:sz w:val="22"/>
          <w:szCs w:val="22"/>
          <w:lang w:eastAsia="ar-SA"/>
        </w:rPr>
        <w:t xml:space="preserve"> Po dostawie przedmiotu zamówienia do miejsca użytkowania obie strony podpiszą  protokół  odbioru w 3 egzemplarzach. Protokół ten będzie opatrzony datą, numerem niniejszej umowy, informacją o otrzymaniu  przez użytkownika karty gwarancyjnej i dokumentacji użytkownika, będzie zawierać specyfikację sprzętu, wszystkie warunki gwarancji i serwisu z § 5 umowy oraz numer  kontaktowy do Wykonawcy na wypadek awarii i podpis użytkownika.</w:t>
      </w:r>
      <w:r w:rsidR="00341B43" w:rsidRPr="00F42F17">
        <w:rPr>
          <w:rFonts w:ascii="Arial" w:hAnsi="Arial" w:cs="Arial"/>
          <w:sz w:val="22"/>
          <w:szCs w:val="22"/>
        </w:rPr>
        <w:t xml:space="preserve"> Jeżeli w trakcie odbioru stwierdzone zostaną wady, to Zamawiającemu przysługuje prawo odmowy odbioru do czasu usunięcia wad.</w:t>
      </w:r>
    </w:p>
    <w:p w:rsidR="002939AB" w:rsidRPr="00F42F17" w:rsidRDefault="002939AB" w:rsidP="00A3132B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F42F17">
        <w:rPr>
          <w:rFonts w:ascii="Arial" w:hAnsi="Arial" w:cs="Arial"/>
          <w:sz w:val="22"/>
          <w:szCs w:val="22"/>
        </w:rPr>
        <w:t>4. Jeden egzemplarz protokołu Wykonawca przekaże użytkownikowi, drugi Wykonawca dostarczy w ciągu 2 dni roboczych od daty podpisania do Działu Głównego Inżyniera UAM na ul. Umultowską 89b, pok. 4.123, 61-614 Poznań, a trzeci zachowuje dla siebie.</w:t>
      </w:r>
    </w:p>
    <w:p w:rsidR="00FC295C" w:rsidRPr="00F42F17" w:rsidRDefault="00FC295C" w:rsidP="002939AB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F42F17">
        <w:rPr>
          <w:rFonts w:ascii="Arial" w:hAnsi="Arial" w:cs="Arial"/>
          <w:sz w:val="22"/>
          <w:szCs w:val="22"/>
        </w:rPr>
        <w:t>5. Wykonawca zobowiązuje się do powiadomienia Zamawiającego o wysyłce przedmiotu umowy nie później niż 3 dni robocze przed planowanym terminem dostawy.</w:t>
      </w:r>
    </w:p>
    <w:p w:rsidR="00FC295C" w:rsidRPr="00F42F17" w:rsidRDefault="00FC295C" w:rsidP="004E51E8">
      <w:pPr>
        <w:tabs>
          <w:tab w:val="num" w:pos="284"/>
          <w:tab w:val="left" w:pos="851"/>
        </w:tabs>
        <w:ind w:left="284" w:right="-1" w:hanging="284"/>
        <w:outlineLvl w:val="0"/>
        <w:rPr>
          <w:rFonts w:ascii="Arial" w:hAnsi="Arial" w:cs="Arial"/>
          <w:bCs/>
          <w:sz w:val="22"/>
          <w:szCs w:val="22"/>
        </w:rPr>
      </w:pPr>
      <w:r w:rsidRPr="00F42F17">
        <w:rPr>
          <w:rFonts w:ascii="Arial" w:hAnsi="Arial" w:cs="Arial"/>
          <w:b/>
          <w:bCs/>
          <w:sz w:val="22"/>
          <w:szCs w:val="22"/>
        </w:rPr>
        <w:t xml:space="preserve">    </w:t>
      </w:r>
      <w:r w:rsidR="002939AB" w:rsidRPr="00F42F17">
        <w:rPr>
          <w:rFonts w:ascii="Arial" w:hAnsi="Arial" w:cs="Arial"/>
          <w:bCs/>
          <w:sz w:val="22"/>
          <w:szCs w:val="22"/>
        </w:rPr>
        <w:t>Miejsca dostawy i o</w:t>
      </w:r>
      <w:r w:rsidRPr="00F42F17">
        <w:rPr>
          <w:rFonts w:ascii="Arial" w:hAnsi="Arial" w:cs="Arial"/>
          <w:bCs/>
          <w:sz w:val="22"/>
          <w:szCs w:val="22"/>
        </w:rPr>
        <w:t>soby uprawnione do kontak</w:t>
      </w:r>
      <w:r w:rsidR="004E51E8" w:rsidRPr="00F42F17">
        <w:rPr>
          <w:rFonts w:ascii="Arial" w:hAnsi="Arial" w:cs="Arial"/>
          <w:bCs/>
          <w:sz w:val="22"/>
          <w:szCs w:val="22"/>
        </w:rPr>
        <w:t>tu z Wykonawcą i odbioru sprzęt</w:t>
      </w:r>
      <w:r w:rsidR="00EC0AD7">
        <w:rPr>
          <w:rFonts w:ascii="Arial" w:hAnsi="Arial" w:cs="Arial"/>
          <w:bCs/>
          <w:sz w:val="22"/>
          <w:szCs w:val="22"/>
        </w:rPr>
        <w:t>u</w:t>
      </w:r>
      <w:r w:rsidR="004E51E8" w:rsidRPr="00F42F17">
        <w:rPr>
          <w:rFonts w:ascii="Arial" w:hAnsi="Arial" w:cs="Arial"/>
          <w:bCs/>
          <w:sz w:val="22"/>
          <w:szCs w:val="22"/>
        </w:rPr>
        <w:t xml:space="preserve"> </w:t>
      </w:r>
      <w:r w:rsidR="002939AB" w:rsidRPr="00F42F17">
        <w:rPr>
          <w:rFonts w:ascii="Arial" w:hAnsi="Arial" w:cs="Arial"/>
          <w:bCs/>
          <w:sz w:val="22"/>
          <w:szCs w:val="22"/>
        </w:rPr>
        <w:t>(Użytkownicy):</w:t>
      </w:r>
    </w:p>
    <w:p w:rsidR="00FC295C" w:rsidRPr="00F42F17" w:rsidRDefault="00FC295C" w:rsidP="00FC295C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F42F17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:rsidR="00FC295C" w:rsidRPr="00F42F17" w:rsidRDefault="00FC295C" w:rsidP="00FC295C">
      <w:pPr>
        <w:tabs>
          <w:tab w:val="left" w:pos="851"/>
        </w:tabs>
        <w:ind w:left="570" w:right="-1"/>
        <w:jc w:val="both"/>
        <w:outlineLvl w:val="0"/>
        <w:rPr>
          <w:rFonts w:ascii="Arial" w:hAnsi="Arial"/>
          <w:bCs/>
          <w:sz w:val="22"/>
          <w:szCs w:val="22"/>
        </w:rPr>
      </w:pPr>
    </w:p>
    <w:p w:rsidR="00FC295C" w:rsidRPr="00F42F17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42F17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42F17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F42F17">
        <w:rPr>
          <w:rFonts w:ascii="Arial" w:hAnsi="Arial" w:cs="Arial"/>
          <w:b/>
          <w:bCs/>
          <w:sz w:val="22"/>
          <w:szCs w:val="22"/>
        </w:rPr>
        <w:t xml:space="preserve"> </w:t>
      </w:r>
      <w:r w:rsidRPr="00F42F17">
        <w:rPr>
          <w:rFonts w:ascii="Arial" w:hAnsi="Arial" w:cs="Arial"/>
          <w:b/>
          <w:bCs/>
          <w:sz w:val="22"/>
          <w:szCs w:val="22"/>
        </w:rPr>
        <w:t>WYMAGANE DOKUMENTY DOSTAWY</w:t>
      </w:r>
    </w:p>
    <w:p w:rsidR="00FC295C" w:rsidRPr="00F42F17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:rsidR="00FC295C" w:rsidRPr="00F42F17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F42F17">
        <w:rPr>
          <w:rFonts w:ascii="Arial" w:hAnsi="Arial" w:cs="Arial"/>
          <w:bCs/>
          <w:sz w:val="22"/>
          <w:szCs w:val="22"/>
        </w:rPr>
        <w:t>Oryginał faktury VAT, protokół odbioru.</w:t>
      </w:r>
    </w:p>
    <w:p w:rsidR="00FC295C" w:rsidRPr="00F42F17" w:rsidRDefault="00FC295C" w:rsidP="00FC295C">
      <w:pPr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F42F17">
        <w:rPr>
          <w:rFonts w:ascii="Arial" w:hAnsi="Arial" w:cs="Arial"/>
          <w:sz w:val="22"/>
          <w:szCs w:val="22"/>
          <w:lang w:eastAsia="ar-SA"/>
        </w:rPr>
        <w:t xml:space="preserve">Faktura zostanie wystawiona na: </w:t>
      </w:r>
      <w:r w:rsidRPr="00F42F17">
        <w:rPr>
          <w:rFonts w:ascii="Arial" w:hAnsi="Arial" w:cs="Arial"/>
          <w:b/>
          <w:sz w:val="22"/>
          <w:szCs w:val="22"/>
        </w:rPr>
        <w:t>Uniwersytet im. Adama Mickiewicza w Poznaniu, ul. Wieniawskiego 1, 61-712 Poznań</w:t>
      </w:r>
      <w:r w:rsidRPr="00F42F17">
        <w:rPr>
          <w:rFonts w:ascii="Arial" w:hAnsi="Arial" w:cs="Arial"/>
          <w:b/>
          <w:sz w:val="22"/>
          <w:szCs w:val="22"/>
          <w:lang w:eastAsia="ar-SA"/>
        </w:rPr>
        <w:t>.</w:t>
      </w:r>
    </w:p>
    <w:p w:rsidR="002939AB" w:rsidRPr="00F42F17" w:rsidRDefault="00FC295C" w:rsidP="002939AB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F42F17">
        <w:rPr>
          <w:rFonts w:ascii="Arial" w:hAnsi="Arial" w:cs="Arial"/>
          <w:sz w:val="22"/>
          <w:szCs w:val="22"/>
          <w:lang w:eastAsia="ar-SA"/>
        </w:rPr>
        <w:t xml:space="preserve">Faktura musi być opatrzona symbolem sprawy </w:t>
      </w:r>
      <w:r w:rsidR="004C401B" w:rsidRPr="00F42F17">
        <w:rPr>
          <w:rFonts w:ascii="Arial" w:hAnsi="Arial" w:cs="Arial"/>
          <w:sz w:val="22"/>
          <w:szCs w:val="22"/>
        </w:rPr>
        <w:t>ZP/</w:t>
      </w:r>
      <w:r w:rsidR="00F42F17" w:rsidRPr="00F42F17">
        <w:rPr>
          <w:rFonts w:ascii="Arial" w:hAnsi="Arial" w:cs="Arial"/>
          <w:sz w:val="22"/>
          <w:szCs w:val="22"/>
        </w:rPr>
        <w:t>369</w:t>
      </w:r>
      <w:r w:rsidR="004C401B" w:rsidRPr="00F42F17">
        <w:rPr>
          <w:rFonts w:ascii="Arial" w:hAnsi="Arial" w:cs="Arial"/>
          <w:sz w:val="22"/>
          <w:szCs w:val="22"/>
        </w:rPr>
        <w:t>/D/1</w:t>
      </w:r>
      <w:r w:rsidR="00FA25B5" w:rsidRPr="00F42F17">
        <w:rPr>
          <w:rFonts w:ascii="Arial" w:hAnsi="Arial" w:cs="Arial"/>
          <w:sz w:val="22"/>
          <w:szCs w:val="22"/>
        </w:rPr>
        <w:t>9</w:t>
      </w:r>
      <w:r w:rsidR="00EC0AD7">
        <w:rPr>
          <w:rFonts w:ascii="Arial" w:hAnsi="Arial" w:cs="Arial"/>
          <w:sz w:val="22"/>
          <w:szCs w:val="22"/>
        </w:rPr>
        <w:t>,</w:t>
      </w:r>
      <w:r w:rsidR="004C401B" w:rsidRPr="00F42F17">
        <w:rPr>
          <w:rFonts w:ascii="Arial" w:hAnsi="Arial" w:cs="Arial"/>
          <w:sz w:val="22"/>
          <w:szCs w:val="22"/>
        </w:rPr>
        <w:t xml:space="preserve"> </w:t>
      </w:r>
      <w:r w:rsidR="00E51874" w:rsidRPr="00F42F17">
        <w:rPr>
          <w:rFonts w:ascii="Arial" w:hAnsi="Arial" w:cs="Arial"/>
          <w:sz w:val="22"/>
          <w:szCs w:val="22"/>
          <w:lang w:eastAsia="ar-SA"/>
        </w:rPr>
        <w:t xml:space="preserve">numerem umowy </w:t>
      </w:r>
      <w:r w:rsidR="004C401B" w:rsidRPr="00F42F17">
        <w:rPr>
          <w:rFonts w:ascii="Arial" w:hAnsi="Arial" w:cs="Arial"/>
          <w:b/>
          <w:sz w:val="22"/>
          <w:szCs w:val="22"/>
          <w:lang w:eastAsia="ar-SA"/>
        </w:rPr>
        <w:t>……………</w:t>
      </w:r>
      <w:r w:rsidR="00E51874" w:rsidRPr="00F42F17">
        <w:rPr>
          <w:rFonts w:ascii="Arial" w:hAnsi="Arial" w:cs="Arial"/>
          <w:sz w:val="22"/>
          <w:szCs w:val="22"/>
          <w:lang w:eastAsia="ar-SA"/>
        </w:rPr>
        <w:t xml:space="preserve"> , </w:t>
      </w:r>
      <w:r w:rsidR="002939AB" w:rsidRPr="00F42F17">
        <w:rPr>
          <w:rFonts w:ascii="Arial" w:hAnsi="Arial" w:cs="Arial"/>
          <w:sz w:val="22"/>
          <w:szCs w:val="22"/>
          <w:lang w:eastAsia="ar-SA"/>
        </w:rPr>
        <w:t>oraz nazw</w:t>
      </w:r>
      <w:r w:rsidR="00EC0AD7">
        <w:rPr>
          <w:rFonts w:ascii="Arial" w:hAnsi="Arial" w:cs="Arial"/>
          <w:sz w:val="22"/>
          <w:szCs w:val="22"/>
          <w:lang w:eastAsia="ar-SA"/>
        </w:rPr>
        <w:t>ą</w:t>
      </w:r>
      <w:r w:rsidR="002939AB" w:rsidRPr="00F42F17">
        <w:rPr>
          <w:rFonts w:ascii="Arial" w:hAnsi="Arial" w:cs="Arial"/>
          <w:sz w:val="22"/>
          <w:szCs w:val="22"/>
          <w:lang w:eastAsia="ar-SA"/>
        </w:rPr>
        <w:t xml:space="preserve"> jednostki, dla której dostarczony został przedmiot umowy.</w:t>
      </w:r>
    </w:p>
    <w:p w:rsidR="00FC295C" w:rsidRPr="00F42F17" w:rsidRDefault="00FC295C" w:rsidP="002939AB">
      <w:pPr>
        <w:jc w:val="both"/>
        <w:rPr>
          <w:rFonts w:ascii="Arial" w:hAnsi="Arial" w:cs="Arial"/>
          <w:bCs/>
          <w:sz w:val="22"/>
          <w:szCs w:val="22"/>
        </w:rPr>
      </w:pPr>
    </w:p>
    <w:p w:rsidR="00FC295C" w:rsidRPr="00F42F17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42F17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42F17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F42F17">
        <w:rPr>
          <w:rFonts w:ascii="Arial" w:hAnsi="Arial" w:cs="Arial"/>
          <w:b/>
          <w:bCs/>
          <w:sz w:val="22"/>
          <w:szCs w:val="22"/>
        </w:rPr>
        <w:t xml:space="preserve"> </w:t>
      </w:r>
      <w:r w:rsidRPr="00F42F17">
        <w:rPr>
          <w:rFonts w:ascii="Arial" w:hAnsi="Arial" w:cs="Arial"/>
          <w:b/>
          <w:bCs/>
          <w:sz w:val="22"/>
          <w:szCs w:val="22"/>
        </w:rPr>
        <w:t>GWARANCJA I SERWIS</w:t>
      </w:r>
    </w:p>
    <w:p w:rsidR="00FC295C" w:rsidRPr="00F42F17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:rsidR="00FC295C" w:rsidRPr="00F42F17" w:rsidRDefault="00FC295C" w:rsidP="00FA25B5">
      <w:pPr>
        <w:pStyle w:val="Tekstpodstawowywcity2"/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trike/>
          <w:sz w:val="22"/>
          <w:szCs w:val="22"/>
        </w:rPr>
      </w:pPr>
      <w:r w:rsidRPr="00F42F17">
        <w:rPr>
          <w:rFonts w:ascii="Arial" w:hAnsi="Arial" w:cs="Arial"/>
          <w:sz w:val="22"/>
          <w:szCs w:val="22"/>
        </w:rPr>
        <w:t>1. Gwarancja wynosi …… miesiące od daty podpisania protokołu odbioru bez zastrzeżeń.</w:t>
      </w:r>
    </w:p>
    <w:p w:rsidR="00FC295C" w:rsidRPr="00F42F17" w:rsidRDefault="00FC295C" w:rsidP="00EC0AD7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F42F17">
        <w:rPr>
          <w:rFonts w:ascii="Arial" w:hAnsi="Arial" w:cs="Arial"/>
          <w:sz w:val="22"/>
          <w:szCs w:val="22"/>
        </w:rPr>
        <w:t xml:space="preserve">2. Gwarancja obejmuje koszt części i serwisu. </w:t>
      </w:r>
    </w:p>
    <w:p w:rsidR="00FC295C" w:rsidRPr="00F42F17" w:rsidRDefault="00FC295C" w:rsidP="00EC0AD7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F42F17">
        <w:rPr>
          <w:rFonts w:ascii="Arial" w:hAnsi="Arial" w:cs="Arial"/>
          <w:sz w:val="22"/>
          <w:szCs w:val="22"/>
        </w:rPr>
        <w:t>3. Serwis gwarancyjny w miejscu użytkowania urządzeń za pośrednictwem Wykonawcy.</w:t>
      </w:r>
      <w:r w:rsidR="00FA25B5" w:rsidRPr="00F42F17">
        <w:rPr>
          <w:rFonts w:ascii="Arial" w:hAnsi="Arial" w:cs="Arial"/>
          <w:sz w:val="22"/>
          <w:szCs w:val="22"/>
        </w:rPr>
        <w:t xml:space="preserve">              </w:t>
      </w:r>
      <w:r w:rsidRPr="00F42F17">
        <w:rPr>
          <w:rFonts w:ascii="Arial" w:hAnsi="Arial" w:cs="Arial"/>
          <w:sz w:val="22"/>
          <w:szCs w:val="22"/>
        </w:rPr>
        <w:t xml:space="preserve"> W przypadku konieczności naprawy poza siedzibą Zamawiającego koszty transportu urządzeń oraz ryzyko utraty lub uszkodzenia urządzeń ponosi Wykonawca.</w:t>
      </w:r>
    </w:p>
    <w:p w:rsidR="00FC295C" w:rsidRPr="00F42F17" w:rsidRDefault="00FC295C" w:rsidP="00EC0AD7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F42F17">
        <w:rPr>
          <w:rFonts w:ascii="Arial" w:hAnsi="Arial" w:cs="Arial"/>
          <w:sz w:val="22"/>
          <w:szCs w:val="22"/>
        </w:rPr>
        <w:t>4. Czas reakcji  serwisu od chwili zgłoszenia awarii – do ……(zgodnie z opisem w zał. nr A).</w:t>
      </w:r>
    </w:p>
    <w:p w:rsidR="00FC295C" w:rsidRPr="00F42F17" w:rsidRDefault="00FC295C" w:rsidP="00EC0AD7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F42F17">
        <w:rPr>
          <w:rFonts w:ascii="Arial" w:hAnsi="Arial" w:cs="Arial"/>
          <w:sz w:val="22"/>
          <w:szCs w:val="22"/>
        </w:rPr>
        <w:t>5. Czas naprawy od momentu powiadomienia o awarii – do …..(zgodnie z opisem w zał. nr A).</w:t>
      </w:r>
    </w:p>
    <w:p w:rsidR="00FC295C" w:rsidRPr="00F42F17" w:rsidRDefault="00FA25B5" w:rsidP="00EC0AD7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F42F17">
        <w:rPr>
          <w:rFonts w:ascii="Arial" w:hAnsi="Arial" w:cs="Arial"/>
          <w:sz w:val="22"/>
          <w:szCs w:val="22"/>
        </w:rPr>
        <w:lastRenderedPageBreak/>
        <w:t>6</w:t>
      </w:r>
      <w:r w:rsidR="00FC295C" w:rsidRPr="00F42F17">
        <w:rPr>
          <w:rFonts w:ascii="Arial" w:hAnsi="Arial" w:cs="Arial"/>
          <w:sz w:val="22"/>
          <w:szCs w:val="22"/>
        </w:rPr>
        <w:t xml:space="preserve">. Wszelkie informacje dotyczące gwarancji i zgłaszania awarii będą zawarte w karcie  gwarancyjnej dostarczonej użytkownikowi. </w:t>
      </w:r>
    </w:p>
    <w:p w:rsidR="00FC295C" w:rsidRPr="00F42F17" w:rsidRDefault="00FA25B5" w:rsidP="00EC0AD7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F42F17">
        <w:rPr>
          <w:rFonts w:ascii="Arial" w:hAnsi="Arial" w:cs="Arial"/>
          <w:sz w:val="22"/>
          <w:szCs w:val="22"/>
        </w:rPr>
        <w:t>7</w:t>
      </w:r>
      <w:r w:rsidR="00FC295C" w:rsidRPr="00F42F17">
        <w:rPr>
          <w:rFonts w:ascii="Arial" w:hAnsi="Arial" w:cs="Arial"/>
          <w:sz w:val="22"/>
          <w:szCs w:val="22"/>
        </w:rPr>
        <w:t>. Postanowienia zawarte w karcie gwarancyjnej niezgodne z niniejszą umową są nieważne.</w:t>
      </w:r>
    </w:p>
    <w:p w:rsidR="00FC295C" w:rsidRPr="00F42F17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:rsidR="00FC295C" w:rsidRPr="00F42F17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42F17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42F17">
        <w:rPr>
          <w:rFonts w:ascii="Arial" w:hAnsi="Arial" w:cs="Arial"/>
          <w:b/>
          <w:bCs/>
          <w:sz w:val="22"/>
          <w:szCs w:val="22"/>
        </w:rPr>
        <w:t xml:space="preserve"> 6.</w:t>
      </w:r>
      <w:r w:rsidR="00FA25B5" w:rsidRPr="00F42F17">
        <w:rPr>
          <w:rFonts w:ascii="Arial" w:hAnsi="Arial" w:cs="Arial"/>
          <w:b/>
          <w:bCs/>
          <w:sz w:val="22"/>
          <w:szCs w:val="22"/>
        </w:rPr>
        <w:t xml:space="preserve"> </w:t>
      </w:r>
      <w:r w:rsidRPr="00F42F17">
        <w:rPr>
          <w:rFonts w:ascii="Arial" w:hAnsi="Arial" w:cs="Arial"/>
          <w:b/>
          <w:bCs/>
          <w:sz w:val="22"/>
          <w:szCs w:val="22"/>
        </w:rPr>
        <w:t>WARUNKI PŁATNOŚCI</w:t>
      </w:r>
    </w:p>
    <w:p w:rsidR="00FC295C" w:rsidRPr="00F42F17" w:rsidRDefault="00FC295C" w:rsidP="00DC46C6">
      <w:pPr>
        <w:pStyle w:val="Akapitzlist"/>
        <w:numPr>
          <w:ilvl w:val="0"/>
          <w:numId w:val="13"/>
        </w:numPr>
        <w:tabs>
          <w:tab w:val="left" w:pos="284"/>
        </w:tabs>
        <w:spacing w:before="120" w:after="120" w:line="240" w:lineRule="auto"/>
        <w:ind w:left="142" w:hanging="142"/>
        <w:jc w:val="both"/>
        <w:rPr>
          <w:rFonts w:ascii="Arial" w:hAnsi="Arial" w:cs="Arial"/>
        </w:rPr>
      </w:pPr>
      <w:r w:rsidRPr="00F42F17">
        <w:rPr>
          <w:rFonts w:ascii="Arial" w:hAnsi="Arial" w:cs="Arial"/>
        </w:rPr>
        <w:t xml:space="preserve">Płatność na podstawie </w:t>
      </w:r>
      <w:r w:rsidR="00EC0AD7">
        <w:rPr>
          <w:rFonts w:ascii="Arial" w:hAnsi="Arial" w:cs="Arial"/>
        </w:rPr>
        <w:t>faktury/</w:t>
      </w:r>
      <w:r w:rsidRPr="00F42F17">
        <w:rPr>
          <w:rFonts w:ascii="Arial" w:hAnsi="Arial" w:cs="Arial"/>
        </w:rPr>
        <w:t>poszczególnych faktur</w:t>
      </w:r>
      <w:r w:rsidR="00EC0AD7">
        <w:rPr>
          <w:rFonts w:ascii="Arial" w:hAnsi="Arial" w:cs="Arial"/>
        </w:rPr>
        <w:t xml:space="preserve"> wystawionych dla poszczególnych części</w:t>
      </w:r>
      <w:r w:rsidR="00853C9F">
        <w:rPr>
          <w:rFonts w:ascii="Arial" w:hAnsi="Arial" w:cs="Arial"/>
        </w:rPr>
        <w:t xml:space="preserve"> przedmiotu umowy,</w:t>
      </w:r>
      <w:r w:rsidRPr="00F42F17">
        <w:rPr>
          <w:rFonts w:ascii="Arial" w:hAnsi="Arial" w:cs="Arial"/>
        </w:rPr>
        <w:t xml:space="preserve"> przelewem na rachunek Wykonawcy </w:t>
      </w:r>
      <w:r w:rsidR="00853C9F">
        <w:rPr>
          <w:rFonts w:ascii="Arial" w:hAnsi="Arial" w:cs="Arial"/>
        </w:rPr>
        <w:t xml:space="preserve">wskazany w treści faktury, </w:t>
      </w:r>
      <w:r w:rsidRPr="00F42F17">
        <w:rPr>
          <w:rFonts w:ascii="Arial" w:hAnsi="Arial" w:cs="Arial"/>
        </w:rPr>
        <w:t>w ciągu ….. dni od daty dostarczenia danego protokołu odbioru do Działu Głównego Inżyniera UAM i otrzymania przez Zamawiającego oryginału odpowiednio wystawionej danej faktury VAT (jeśli oryginał prawidłowo wystawionej faktury zostanie przekazany do Działu Głównego Inżyniera UAM później niż protokół odbioru termin płatności bie</w:t>
      </w:r>
      <w:r w:rsidR="00FA25B5" w:rsidRPr="00F42F17">
        <w:rPr>
          <w:rFonts w:ascii="Arial" w:hAnsi="Arial" w:cs="Arial"/>
        </w:rPr>
        <w:t>gnie od tej późniejszej daty).</w:t>
      </w:r>
    </w:p>
    <w:p w:rsidR="00FC295C" w:rsidRPr="00F42F17" w:rsidRDefault="00FC295C" w:rsidP="00FC295C">
      <w:pPr>
        <w:pStyle w:val="Tekstpodstawowywcity"/>
        <w:ind w:left="142" w:hanging="142"/>
        <w:rPr>
          <w:rFonts w:cs="Arial"/>
          <w:sz w:val="22"/>
          <w:szCs w:val="22"/>
        </w:rPr>
      </w:pPr>
      <w:r w:rsidRPr="00F42F17">
        <w:rPr>
          <w:rFonts w:cs="Arial"/>
          <w:sz w:val="22"/>
          <w:szCs w:val="22"/>
        </w:rPr>
        <w:t xml:space="preserve">2. Za datę zapłaty strony ustalają dzień, w którym zamawiający wydał swojemu bankowi polecenie przelewu wynagrodzenia na konto </w:t>
      </w:r>
      <w:r w:rsidR="00853C9F">
        <w:rPr>
          <w:rFonts w:cs="Arial"/>
          <w:sz w:val="22"/>
          <w:szCs w:val="22"/>
        </w:rPr>
        <w:t>W</w:t>
      </w:r>
      <w:r w:rsidRPr="00F42F17">
        <w:rPr>
          <w:rFonts w:cs="Arial"/>
          <w:sz w:val="22"/>
          <w:szCs w:val="22"/>
        </w:rPr>
        <w:t>ykonawcy.</w:t>
      </w:r>
    </w:p>
    <w:p w:rsidR="00FC295C" w:rsidRPr="00F42F17" w:rsidRDefault="00FC295C" w:rsidP="00FC295C">
      <w:pPr>
        <w:pStyle w:val="Tekstpodstawowywcity"/>
        <w:ind w:left="284" w:hanging="284"/>
        <w:rPr>
          <w:bCs/>
          <w:sz w:val="22"/>
          <w:szCs w:val="22"/>
        </w:rPr>
      </w:pPr>
    </w:p>
    <w:p w:rsidR="00FC295C" w:rsidRPr="00F42F17" w:rsidRDefault="00FC295C" w:rsidP="00FC295C">
      <w:pPr>
        <w:tabs>
          <w:tab w:val="left" w:pos="851"/>
        </w:tabs>
        <w:jc w:val="both"/>
        <w:rPr>
          <w:rFonts w:ascii="Arial" w:hAnsi="Arial"/>
          <w:b/>
          <w:bCs/>
          <w:sz w:val="22"/>
          <w:szCs w:val="22"/>
        </w:rPr>
      </w:pPr>
      <w:r w:rsidRPr="00F42F17">
        <w:rPr>
          <w:rFonts w:ascii="Arial" w:hAnsi="Arial"/>
          <w:b/>
          <w:bCs/>
          <w:sz w:val="22"/>
          <w:szCs w:val="22"/>
        </w:rPr>
        <w:sym w:font="Arial" w:char="00A7"/>
      </w:r>
      <w:r w:rsidRPr="00F42F17">
        <w:rPr>
          <w:rFonts w:ascii="Arial" w:hAnsi="Arial"/>
          <w:b/>
          <w:bCs/>
          <w:sz w:val="22"/>
          <w:szCs w:val="22"/>
        </w:rPr>
        <w:t xml:space="preserve"> 7. KARY UMOWNE</w:t>
      </w:r>
    </w:p>
    <w:p w:rsidR="00FC295C" w:rsidRPr="00F42F17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  <w:r w:rsidRPr="00F42F17">
        <w:rPr>
          <w:rFonts w:ascii="Arial" w:hAnsi="Arial"/>
          <w:b/>
          <w:bCs/>
          <w:sz w:val="22"/>
          <w:szCs w:val="22"/>
        </w:rPr>
        <w:tab/>
      </w:r>
    </w:p>
    <w:p w:rsidR="00233504" w:rsidRPr="00F42F17" w:rsidRDefault="00233504" w:rsidP="00233504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F42F17">
        <w:rPr>
          <w:rFonts w:ascii="Arial" w:hAnsi="Arial" w:cs="Arial"/>
          <w:sz w:val="22"/>
          <w:szCs w:val="22"/>
        </w:rPr>
        <w:t>1. Wykonawca zapłaci Zamawiającemu karę umowną:</w:t>
      </w:r>
    </w:p>
    <w:p w:rsidR="001B7D7B" w:rsidRPr="00DB1FBD" w:rsidRDefault="00233504" w:rsidP="001B7D7B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DB1FBD">
        <w:rPr>
          <w:rFonts w:ascii="Arial" w:hAnsi="Arial" w:cs="Arial"/>
          <w:sz w:val="22"/>
          <w:szCs w:val="22"/>
        </w:rPr>
        <w:t>a) za odstąpienie od umowy, albo jej części, przez którąkolwiek ze stron</w:t>
      </w:r>
      <w:r w:rsidR="001B7D7B" w:rsidRPr="00DB1FBD">
        <w:rPr>
          <w:rFonts w:ascii="Arial" w:hAnsi="Arial" w:cs="Arial"/>
          <w:sz w:val="22"/>
          <w:szCs w:val="22"/>
        </w:rPr>
        <w:t>, z przyczyn nie leżących po stronie  Zamawiającego – w wysokości odpowiednio 10 % łącznej wartości wynagrodzenia Wykonawcy, określonej w § 2 umowy, albo 10% wynagrodzenia Wykonawcy za tę części umowy, której dotyczy odstąpienie (wyliczonego w ten sam sposób jak łączna wartość wynagrodzenia Wykonawcy wskazana w § 2)</w:t>
      </w:r>
      <w:r w:rsidR="00853C9F">
        <w:rPr>
          <w:rFonts w:ascii="Arial" w:hAnsi="Arial" w:cs="Arial"/>
          <w:sz w:val="22"/>
          <w:szCs w:val="22"/>
        </w:rPr>
        <w:t>.</w:t>
      </w:r>
    </w:p>
    <w:p w:rsidR="001B7D7B" w:rsidRPr="00DB1FBD" w:rsidRDefault="001B7D7B" w:rsidP="001B7D7B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DB1FBD">
        <w:rPr>
          <w:rFonts w:ascii="Arial" w:hAnsi="Arial" w:cs="Arial"/>
          <w:sz w:val="22"/>
          <w:szCs w:val="22"/>
        </w:rPr>
        <w:t>b) za opóźnienie w wykonaniu przedmiotu umowy lub jego części</w:t>
      </w:r>
      <w:r w:rsidR="00853C9F">
        <w:rPr>
          <w:rFonts w:ascii="Arial" w:hAnsi="Arial" w:cs="Arial"/>
          <w:sz w:val="22"/>
          <w:szCs w:val="22"/>
        </w:rPr>
        <w:t xml:space="preserve"> </w:t>
      </w:r>
      <w:r w:rsidRPr="00DB1FBD">
        <w:rPr>
          <w:rFonts w:ascii="Arial" w:hAnsi="Arial" w:cs="Arial"/>
          <w:sz w:val="22"/>
          <w:szCs w:val="22"/>
        </w:rPr>
        <w:t>- w wysokości 1% łącznej wartości wynagrodzenia Wykonawcy w danej</w:t>
      </w:r>
      <w:r w:rsidR="00087C63" w:rsidRPr="00DB1FBD">
        <w:rPr>
          <w:rFonts w:ascii="Arial" w:hAnsi="Arial" w:cs="Arial"/>
          <w:sz w:val="22"/>
          <w:szCs w:val="22"/>
        </w:rPr>
        <w:t xml:space="preserve"> Części</w:t>
      </w:r>
      <w:r w:rsidRPr="00DB1FBD">
        <w:rPr>
          <w:rFonts w:ascii="Arial" w:hAnsi="Arial" w:cs="Arial"/>
          <w:sz w:val="22"/>
          <w:szCs w:val="22"/>
        </w:rPr>
        <w:t>, określonej w  §</w:t>
      </w:r>
      <w:r w:rsidR="00DB1FBD" w:rsidRPr="00DB1FBD">
        <w:rPr>
          <w:rFonts w:ascii="Arial" w:hAnsi="Arial" w:cs="Arial"/>
          <w:sz w:val="22"/>
          <w:szCs w:val="22"/>
        </w:rPr>
        <w:t xml:space="preserve"> </w:t>
      </w:r>
      <w:r w:rsidRPr="00DB1FBD">
        <w:rPr>
          <w:rFonts w:ascii="Arial" w:hAnsi="Arial" w:cs="Arial"/>
          <w:sz w:val="22"/>
          <w:szCs w:val="22"/>
        </w:rPr>
        <w:t>2, za każdy dzień opóźnienia w jego realizacji licząc od terminu wskazanego w § 3 ust</w:t>
      </w:r>
      <w:r w:rsidR="00853C9F">
        <w:rPr>
          <w:rFonts w:ascii="Arial" w:hAnsi="Arial" w:cs="Arial"/>
          <w:sz w:val="22"/>
          <w:szCs w:val="22"/>
        </w:rPr>
        <w:t>.</w:t>
      </w:r>
      <w:r w:rsidRPr="00DB1FBD">
        <w:rPr>
          <w:rFonts w:ascii="Arial" w:hAnsi="Arial" w:cs="Arial"/>
          <w:sz w:val="22"/>
          <w:szCs w:val="22"/>
        </w:rPr>
        <w:t xml:space="preserve"> 1 umowy,</w:t>
      </w:r>
      <w:r w:rsidRPr="00DB1FBD">
        <w:rPr>
          <w:rFonts w:ascii="Arial" w:hAnsi="Arial" w:cs="Arial"/>
          <w:bCs/>
          <w:sz w:val="22"/>
          <w:szCs w:val="22"/>
        </w:rPr>
        <w:t xml:space="preserve"> za wyjątkiem winy Zamawiającego,</w:t>
      </w:r>
    </w:p>
    <w:p w:rsidR="001B7D7B" w:rsidRPr="00DB1FBD" w:rsidRDefault="001B7D7B" w:rsidP="001B7D7B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DB1FBD">
        <w:rPr>
          <w:rFonts w:ascii="Arial" w:hAnsi="Arial" w:cs="Arial"/>
          <w:sz w:val="22"/>
          <w:szCs w:val="22"/>
        </w:rPr>
        <w:t>c) za opóźnienie w wykonaniu obowiązków gwarancyjnych -  w wysokości 0,2% wartości danej pozycji, określonej w  §</w:t>
      </w:r>
      <w:r w:rsidR="00853C9F">
        <w:rPr>
          <w:rFonts w:ascii="Arial" w:hAnsi="Arial" w:cs="Arial"/>
          <w:sz w:val="22"/>
          <w:szCs w:val="22"/>
        </w:rPr>
        <w:t xml:space="preserve"> </w:t>
      </w:r>
      <w:r w:rsidRPr="00DB1FBD">
        <w:rPr>
          <w:rFonts w:ascii="Arial" w:hAnsi="Arial" w:cs="Arial"/>
          <w:sz w:val="22"/>
          <w:szCs w:val="22"/>
        </w:rPr>
        <w:t xml:space="preserve">2,  za każdy dzień opóźnienia licząc od terminu wskazanego zgodnie z § 5, za wyjątkiem winy </w:t>
      </w:r>
      <w:r w:rsidR="00853C9F">
        <w:rPr>
          <w:rFonts w:ascii="Arial" w:hAnsi="Arial" w:cs="Arial"/>
          <w:sz w:val="22"/>
          <w:szCs w:val="22"/>
        </w:rPr>
        <w:t>Z</w:t>
      </w:r>
      <w:r w:rsidRPr="00DB1FBD">
        <w:rPr>
          <w:rFonts w:ascii="Arial" w:hAnsi="Arial" w:cs="Arial"/>
          <w:sz w:val="22"/>
          <w:szCs w:val="22"/>
        </w:rPr>
        <w:t>amawiającego.</w:t>
      </w:r>
    </w:p>
    <w:p w:rsidR="001B7D7B" w:rsidRPr="00DB1FBD" w:rsidRDefault="001B7D7B" w:rsidP="001B7D7B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DB1FBD">
        <w:rPr>
          <w:rFonts w:ascii="Arial" w:hAnsi="Arial" w:cs="Arial"/>
          <w:sz w:val="22"/>
          <w:szCs w:val="22"/>
        </w:rPr>
        <w:t>2. Wysokość kary umownej naliczonej na podstawie ust. 1 pkt b) za opóźnienie w wykonaniu danej</w:t>
      </w:r>
      <w:r w:rsidR="00515E95" w:rsidRPr="00DB1FBD">
        <w:rPr>
          <w:rFonts w:ascii="Arial" w:hAnsi="Arial" w:cs="Arial"/>
          <w:sz w:val="22"/>
          <w:szCs w:val="22"/>
        </w:rPr>
        <w:t xml:space="preserve"> Części</w:t>
      </w:r>
      <w:r w:rsidRPr="00DB1FBD">
        <w:rPr>
          <w:rFonts w:ascii="Arial" w:hAnsi="Arial" w:cs="Arial"/>
          <w:sz w:val="22"/>
          <w:szCs w:val="22"/>
        </w:rPr>
        <w:t>, określonej w § 2, nie może przekroczyć 50% łącznej wartości wynagrodzenia Wykonawcy za daną partię, określonej w § 2.</w:t>
      </w:r>
    </w:p>
    <w:p w:rsidR="001B7D7B" w:rsidRPr="00DB1FBD" w:rsidRDefault="001B7D7B" w:rsidP="00FA25B5">
      <w:pPr>
        <w:tabs>
          <w:tab w:val="left" w:pos="851"/>
        </w:tabs>
        <w:ind w:left="284" w:right="-1" w:hanging="284"/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DB1FBD">
        <w:rPr>
          <w:rFonts w:ascii="Arial" w:hAnsi="Arial" w:cs="Arial"/>
          <w:bCs/>
          <w:sz w:val="22"/>
          <w:szCs w:val="22"/>
        </w:rPr>
        <w:t xml:space="preserve">3. </w:t>
      </w:r>
      <w:r w:rsidRPr="00DB1FBD">
        <w:rPr>
          <w:rFonts w:ascii="Arial" w:hAnsi="Arial" w:cs="Arial"/>
          <w:sz w:val="22"/>
          <w:szCs w:val="22"/>
        </w:rPr>
        <w:t>Jeżeli kara umowna nie pokrywa poniesionej szkody Zamawiający może dochodzić odszkodowania przewyższającego  wysokość zastrzeżonej kary umownej na zasadach ogólnych.</w:t>
      </w:r>
    </w:p>
    <w:p w:rsidR="001B7D7B" w:rsidRPr="001765CA" w:rsidRDefault="001B7D7B" w:rsidP="001B7D7B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DB1FBD">
        <w:rPr>
          <w:rFonts w:ascii="Arial" w:hAnsi="Arial" w:cs="Arial"/>
          <w:sz w:val="22"/>
          <w:szCs w:val="22"/>
        </w:rPr>
        <w:t xml:space="preserve">4. Strony ustalają, że w razie naliczenia kar umownych zgodnie z ust. 1, Zamawiający potrąci je w pierwszej </w:t>
      </w:r>
      <w:r w:rsidRPr="001765CA">
        <w:rPr>
          <w:rFonts w:ascii="Arial" w:hAnsi="Arial" w:cs="Arial"/>
          <w:sz w:val="22"/>
          <w:szCs w:val="22"/>
        </w:rPr>
        <w:t>kolejności z należności Wykonawcy wynikającej z wystawionej faktury.</w:t>
      </w:r>
    </w:p>
    <w:p w:rsidR="001B7D7B" w:rsidRPr="001765CA" w:rsidRDefault="001B7D7B" w:rsidP="001B7D7B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1765CA">
        <w:rPr>
          <w:rFonts w:ascii="Arial" w:hAnsi="Arial" w:cs="Arial"/>
          <w:sz w:val="22"/>
          <w:szCs w:val="22"/>
        </w:rPr>
        <w:t>5. Wykonawca zobowiązuje się do zwrotu Zamawiającemu, na pierwsze żądanie, kwoty stanowiącej równowartość całości pokrytych przez Zamawiającego roszczeń właściwych organów skarbowych oraz wszelkie związane z tym wydatki i opłaty, włączając w to koszty postępowania sądowego lub administracyjnego oraz koszty pomocy prawnej, w przypadku gdy organy skarbowe zgłoszą jakiekolwiek roszczenia pod adresem Zamawiającego, z tytułu realizacji niniejszej Umowy, w szczególności z tytułu solidarnej odpowiedzialności, o której mowa wart. 105 a ust. 1 ustawy z dnia 11 marca 2004 r. o podatku od towarów i usług (</w:t>
      </w:r>
      <w:proofErr w:type="spellStart"/>
      <w:r w:rsidRPr="001765CA">
        <w:rPr>
          <w:rFonts w:ascii="Arial" w:hAnsi="Arial" w:cs="Arial"/>
          <w:sz w:val="22"/>
          <w:szCs w:val="22"/>
        </w:rPr>
        <w:t>t.j</w:t>
      </w:r>
      <w:proofErr w:type="spellEnd"/>
      <w:r w:rsidRPr="001765CA">
        <w:rPr>
          <w:rFonts w:ascii="Arial" w:hAnsi="Arial" w:cs="Arial"/>
          <w:sz w:val="22"/>
          <w:szCs w:val="22"/>
        </w:rPr>
        <w:t xml:space="preserve">.: Dz.U. z 2018 r , poz. 2174 z </w:t>
      </w:r>
      <w:proofErr w:type="spellStart"/>
      <w:r w:rsidRPr="001765CA">
        <w:rPr>
          <w:rFonts w:ascii="Arial" w:hAnsi="Arial" w:cs="Arial"/>
          <w:sz w:val="22"/>
          <w:szCs w:val="22"/>
        </w:rPr>
        <w:t>późn</w:t>
      </w:r>
      <w:proofErr w:type="spellEnd"/>
      <w:r w:rsidRPr="001765CA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765CA">
        <w:rPr>
          <w:rFonts w:ascii="Arial" w:hAnsi="Arial" w:cs="Arial"/>
          <w:sz w:val="22"/>
          <w:szCs w:val="22"/>
        </w:rPr>
        <w:t>zm</w:t>
      </w:r>
      <w:proofErr w:type="spellEnd"/>
      <w:r w:rsidRPr="001765CA">
        <w:rPr>
          <w:rFonts w:ascii="Arial" w:hAnsi="Arial" w:cs="Arial"/>
          <w:sz w:val="22"/>
          <w:szCs w:val="22"/>
        </w:rPr>
        <w:t>). Zwrot ww. kwot zostanie dokonany na podstawie noty księgowej wystawionej przez Zamawiającego, zawierającej w szczególności termin zapłaty oraz numer rachunku bankowego. Wykonawca wyraża zgodę na potrącenie ww. należności z należnego mu wynagrodzenia.</w:t>
      </w:r>
    </w:p>
    <w:p w:rsidR="00FC295C" w:rsidRPr="001765CA" w:rsidRDefault="00FC295C" w:rsidP="001B7D7B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</w:p>
    <w:p w:rsidR="00FC295C" w:rsidRPr="00DB1FB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DB1FB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DB1FBD">
        <w:rPr>
          <w:rFonts w:ascii="Arial" w:hAnsi="Arial" w:cs="Arial"/>
          <w:b/>
          <w:bCs/>
          <w:sz w:val="22"/>
          <w:szCs w:val="22"/>
        </w:rPr>
        <w:t xml:space="preserve"> 8.</w:t>
      </w:r>
      <w:r w:rsidR="00A3132B" w:rsidRPr="00DB1FBD">
        <w:rPr>
          <w:rFonts w:ascii="Arial" w:hAnsi="Arial" w:cs="Arial"/>
          <w:b/>
          <w:bCs/>
          <w:sz w:val="22"/>
          <w:szCs w:val="22"/>
        </w:rPr>
        <w:t xml:space="preserve"> S</w:t>
      </w:r>
      <w:r w:rsidRPr="00DB1FBD">
        <w:rPr>
          <w:rFonts w:ascii="Arial" w:hAnsi="Arial" w:cs="Arial"/>
          <w:b/>
          <w:bCs/>
          <w:sz w:val="22"/>
          <w:szCs w:val="22"/>
        </w:rPr>
        <w:t>IŁA WYŻSZA</w:t>
      </w:r>
    </w:p>
    <w:p w:rsidR="00FC295C" w:rsidRPr="00F42F17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:rsidR="00FC295C" w:rsidRPr="00F42F17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F42F17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:rsidR="00E51874" w:rsidRPr="00F42F17" w:rsidRDefault="00E51874" w:rsidP="00FC295C">
      <w:pPr>
        <w:ind w:left="540" w:right="-1" w:hanging="540"/>
        <w:jc w:val="both"/>
        <w:rPr>
          <w:rFonts w:ascii="Arial" w:hAnsi="Arial" w:cs="Arial"/>
          <w:bCs/>
          <w:sz w:val="22"/>
          <w:szCs w:val="22"/>
        </w:rPr>
      </w:pPr>
    </w:p>
    <w:p w:rsidR="00FC295C" w:rsidRPr="00F42F17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F42F17">
        <w:rPr>
          <w:rFonts w:ascii="Arial" w:hAnsi="Arial" w:cs="Arial"/>
          <w:b/>
          <w:bCs/>
          <w:sz w:val="22"/>
          <w:szCs w:val="22"/>
        </w:rPr>
        <w:t>§ 9. ZMIANY W UMOWIE</w:t>
      </w:r>
    </w:p>
    <w:p w:rsidR="00FC295C" w:rsidRPr="00F42F17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:rsidR="00167A2B" w:rsidRPr="00F42F17" w:rsidRDefault="00167A2B" w:rsidP="00167A2B">
      <w:pPr>
        <w:pStyle w:val="Tekstpodstawowy"/>
        <w:jc w:val="both"/>
        <w:rPr>
          <w:rFonts w:ascii="Arial" w:hAnsi="Arial" w:cs="Arial"/>
          <w:b w:val="0"/>
          <w:sz w:val="22"/>
          <w:szCs w:val="22"/>
        </w:rPr>
      </w:pPr>
      <w:r w:rsidRPr="00F42F17">
        <w:rPr>
          <w:rFonts w:ascii="Arial" w:hAnsi="Arial" w:cs="Arial"/>
          <w:b w:val="0"/>
          <w:sz w:val="22"/>
          <w:szCs w:val="22"/>
        </w:rPr>
        <w:lastRenderedPageBreak/>
        <w:t>Postanowienia niniejszej umowy nie mogą być zmienione w stosunku do treści oferty, na podstawie której dokonano wyboru Wykonawcy, z wyjątkiem przypadków określonych poniżej:</w:t>
      </w:r>
    </w:p>
    <w:p w:rsidR="00167A2B" w:rsidRPr="00F42F17" w:rsidRDefault="00167A2B" w:rsidP="00167A2B">
      <w:pPr>
        <w:pStyle w:val="Tekstpodstawowy"/>
        <w:jc w:val="both"/>
        <w:rPr>
          <w:rFonts w:ascii="Arial" w:hAnsi="Arial" w:cs="Arial"/>
          <w:b w:val="0"/>
          <w:sz w:val="22"/>
          <w:szCs w:val="22"/>
        </w:rPr>
      </w:pPr>
      <w:r w:rsidRPr="00F42F17">
        <w:rPr>
          <w:rFonts w:ascii="Arial" w:hAnsi="Arial" w:cs="Arial"/>
          <w:sz w:val="22"/>
          <w:szCs w:val="22"/>
        </w:rPr>
        <w:t>-</w:t>
      </w:r>
      <w:r w:rsidRPr="00F42F17">
        <w:rPr>
          <w:rFonts w:ascii="Arial" w:hAnsi="Arial" w:cs="Arial"/>
          <w:b w:val="0"/>
          <w:sz w:val="22"/>
          <w:szCs w:val="22"/>
        </w:rPr>
        <w:t xml:space="preserve">  w sytuacji gdy pojawi się nowy model a produkcja obecnego zostanie zaprzestana istnieje  możliwość zastąpienia przedmiotu umowy w tym zakresie innym modelem o parametrach nie gorszych od wskazanych w ofercie Wykonawcy lub SIWZ, </w:t>
      </w:r>
      <w:r w:rsidR="0048162B" w:rsidRPr="00F42F17">
        <w:rPr>
          <w:rFonts w:ascii="Arial" w:hAnsi="Arial" w:cs="Arial"/>
          <w:b w:val="0"/>
          <w:sz w:val="22"/>
          <w:szCs w:val="22"/>
        </w:rPr>
        <w:t>przy zachowaniu ceny wskazanej w formularzu cenowym i</w:t>
      </w:r>
      <w:r w:rsidR="00FA25B5" w:rsidRPr="00F42F17">
        <w:rPr>
          <w:rFonts w:ascii="Arial" w:hAnsi="Arial" w:cs="Arial"/>
          <w:b w:val="0"/>
          <w:sz w:val="22"/>
          <w:szCs w:val="22"/>
        </w:rPr>
        <w:t xml:space="preserve"> § 2 niniejszej umowy,</w:t>
      </w:r>
    </w:p>
    <w:p w:rsidR="00167A2B" w:rsidRPr="00F42F17" w:rsidRDefault="00167A2B" w:rsidP="00167A2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F42F17">
        <w:rPr>
          <w:rFonts w:ascii="Arial" w:hAnsi="Arial" w:cs="Arial"/>
          <w:b/>
          <w:sz w:val="22"/>
          <w:szCs w:val="22"/>
        </w:rPr>
        <w:t xml:space="preserve">- </w:t>
      </w:r>
      <w:r w:rsidRPr="00F42F17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:rsidR="00167A2B" w:rsidRPr="00F42F17" w:rsidRDefault="00167A2B" w:rsidP="00167A2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F42F17">
        <w:rPr>
          <w:rFonts w:ascii="Arial" w:hAnsi="Arial" w:cs="Arial"/>
          <w:b/>
          <w:sz w:val="22"/>
          <w:szCs w:val="22"/>
        </w:rPr>
        <w:t>-</w:t>
      </w:r>
      <w:r w:rsidRPr="00F42F17">
        <w:rPr>
          <w:rFonts w:ascii="Arial" w:hAnsi="Arial" w:cs="Arial"/>
          <w:sz w:val="22"/>
          <w:szCs w:val="22"/>
        </w:rPr>
        <w:t xml:space="preserve">  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:rsidR="00167A2B" w:rsidRPr="00F42F17" w:rsidRDefault="00167A2B" w:rsidP="00167A2B">
      <w:pPr>
        <w:pStyle w:val="Tekstpodstawowywcity2"/>
        <w:spacing w:line="240" w:lineRule="auto"/>
        <w:ind w:left="0"/>
        <w:jc w:val="both"/>
        <w:rPr>
          <w:rFonts w:ascii="Arial" w:hAnsi="Arial" w:cs="Arial"/>
          <w:sz w:val="22"/>
          <w:szCs w:val="22"/>
        </w:rPr>
      </w:pPr>
      <w:r w:rsidRPr="00F42F17">
        <w:rPr>
          <w:rFonts w:ascii="Arial" w:hAnsi="Arial" w:cs="Arial"/>
          <w:b/>
          <w:sz w:val="22"/>
          <w:szCs w:val="22"/>
        </w:rPr>
        <w:t>-</w:t>
      </w:r>
      <w:r w:rsidRPr="00F42F17">
        <w:rPr>
          <w:rFonts w:ascii="Arial" w:hAnsi="Arial" w:cs="Arial"/>
          <w:sz w:val="22"/>
          <w:szCs w:val="22"/>
        </w:rPr>
        <w:t xml:space="preserve"> w innych przypadkach wskazanych w art. 144 ustawy </w:t>
      </w:r>
      <w:proofErr w:type="spellStart"/>
      <w:r w:rsidRPr="00F42F17">
        <w:rPr>
          <w:rFonts w:ascii="Arial" w:hAnsi="Arial" w:cs="Arial"/>
          <w:sz w:val="22"/>
          <w:szCs w:val="22"/>
        </w:rPr>
        <w:t>Pzp</w:t>
      </w:r>
      <w:proofErr w:type="spellEnd"/>
      <w:r w:rsidRPr="00F42F17">
        <w:rPr>
          <w:rFonts w:ascii="Arial" w:hAnsi="Arial" w:cs="Arial"/>
          <w:sz w:val="22"/>
          <w:szCs w:val="22"/>
        </w:rPr>
        <w:t>.</w:t>
      </w:r>
    </w:p>
    <w:p w:rsidR="00167A2B" w:rsidRPr="00F42F17" w:rsidRDefault="00167A2B" w:rsidP="00167A2B">
      <w:pPr>
        <w:pStyle w:val="Tekstpodstawowy"/>
        <w:jc w:val="both"/>
        <w:rPr>
          <w:rFonts w:ascii="Arial" w:hAnsi="Arial" w:cs="Arial"/>
          <w:b w:val="0"/>
          <w:sz w:val="22"/>
          <w:szCs w:val="22"/>
        </w:rPr>
      </w:pPr>
      <w:r w:rsidRPr="00F42F17">
        <w:rPr>
          <w:rFonts w:ascii="Arial" w:hAnsi="Arial" w:cs="Arial"/>
          <w:b w:val="0"/>
          <w:sz w:val="22"/>
          <w:szCs w:val="22"/>
        </w:rPr>
        <w:t>Zmiana umowy może nastąpić wyłącznie po uzgodnieniu z Wykonawcą, na podstawie pisemnego aneksu podpisanego przez obie strony, pod rygorem nieważności.</w:t>
      </w:r>
    </w:p>
    <w:p w:rsidR="00FC295C" w:rsidRPr="00F42F17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:rsidR="00FC295C" w:rsidRPr="00F42F17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42F17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42F17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F42F17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:rsidR="00FC295C" w:rsidRPr="00470AB9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:rsidR="00FC295C" w:rsidRPr="00F42F17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F42F17">
        <w:rPr>
          <w:rFonts w:ascii="Arial" w:hAnsi="Arial" w:cs="Arial"/>
          <w:bCs/>
          <w:sz w:val="22"/>
          <w:szCs w:val="22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</w:t>
      </w:r>
    </w:p>
    <w:p w:rsidR="00FC295C" w:rsidRPr="00F42F17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F42F17">
        <w:rPr>
          <w:rFonts w:ascii="Arial" w:hAnsi="Arial" w:cs="Arial"/>
          <w:bCs/>
          <w:sz w:val="22"/>
          <w:szCs w:val="22"/>
        </w:rPr>
        <w:t>W takim wypadku Wykonawca może żądać jedynie wynagrodzenia należnego mu z tytułu wykonania części umowy.</w:t>
      </w:r>
    </w:p>
    <w:p w:rsidR="00FC295C" w:rsidRPr="00F42F17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:rsidR="00D93BFA" w:rsidRPr="00F42F17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42F17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42F17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F42F17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:rsidR="00D93BFA" w:rsidRPr="00F42F17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:rsidR="00167A2B" w:rsidRPr="00F42F17" w:rsidRDefault="00167A2B" w:rsidP="00DC46C6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42F17">
        <w:rPr>
          <w:rFonts w:ascii="Arial" w:hAnsi="Arial" w:cs="Arial"/>
        </w:rPr>
        <w:t>Wykonawca i Zamawiający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z późniejszymi zmianami (Dz. U. z 2018 r. poz.1000) lub innymi przepisami prawa polskiego, a w szczególności zobowiązują się jako podmiot przetwarzający do przestrzegania obowiązków wynikających z art. 28 i nast. wspomnianego rozporządzenia.</w:t>
      </w:r>
    </w:p>
    <w:p w:rsidR="00167A2B" w:rsidRPr="00F42F17" w:rsidRDefault="00167A2B" w:rsidP="00DC46C6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42F17">
        <w:rPr>
          <w:rFonts w:ascii="Arial" w:hAnsi="Arial" w:cs="Arial"/>
        </w:rPr>
        <w:t>Na podstawie niniejszej umowy Wykonawca powierza Zamawiającemu przetwarzanie (w szczególności zbieranie, utrwalanie, organizowanie, przechowywanie, modyfikowanie, wykorzystywanie, przesyłanie, usuwanie, niszczenie) następujących kategorii danych osobowych: imię i nazwisko, funkcja lub stanowisko osób reprezentujących Wykonawcę, imię i nazwisko osób wykonujących prace w ramach realizacji przedmiotu umowy, jeżeli przekazanie tych danych będzie konieczne w związku z realizacją przedmiotu umowy oraz imię i nazwisko, adres e-mail lub numer telefonu osób wskazanych do kontaktu w związku z realizacją przedmiotu umowy. Charakter przetwarzania danych dotyczy przetwarzania danych osobowych w formie papierowej i przy wykorzystaniu systemów informatycznych.</w:t>
      </w:r>
    </w:p>
    <w:p w:rsidR="00167A2B" w:rsidRPr="00F42F17" w:rsidRDefault="00167A2B" w:rsidP="00DC46C6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42F17">
        <w:rPr>
          <w:rFonts w:ascii="Arial" w:hAnsi="Arial" w:cs="Arial"/>
        </w:rPr>
        <w:lastRenderedPageBreak/>
        <w:t>Na podstawie niniejszej umowy Zamawiający powierza Wykonawcy przetwarzanie (w szczególności zbieranie, utrwalanie, organizowanie, przechowywanie, modyfikowanie, wykorzystywanie, przesyłanie, usuwanie, niszczenie) następujących kategorii danych osobowych: imię i nazwisko, tytuł zawodowy, stopień naukowy lub tytuł naukowy, funkcja lub stanowisko osób reprezentujących Zamawiającego, osób kontrasygnujących umowę, osób parafujących umowę oraz osób wskazanych do kontaktu w związku z realizacją przedmiotu umowy, a także adres e-mail lub numer telefonu osób wskazanych do kontaktu. Charakter przetwarzania danych dotyczy przetwarzania danych osobowych w formie papierowej i przy wykorzystaniu systemów informatycznych.</w:t>
      </w:r>
    </w:p>
    <w:p w:rsidR="00167A2B" w:rsidRPr="00F42F17" w:rsidRDefault="00167A2B" w:rsidP="00DC46C6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42F17">
        <w:rPr>
          <w:rFonts w:ascii="Arial" w:hAnsi="Arial" w:cs="Arial"/>
        </w:rPr>
        <w:t xml:space="preserve">Wykonawca zobowiązuje się do zapoznania swoich współpracowników (niezależnie od podstawy prawnej współpracy) oraz podmiotów, za pośrednictwem, których realizować będzie niniejszą umowę z zasadami i procedurami związanymi z ochroną danych osobowych, w zakresie, w jakim te zasady i procedury będą miały wpływ na realizację umowy.  </w:t>
      </w:r>
    </w:p>
    <w:p w:rsidR="00167A2B" w:rsidRPr="00F42F17" w:rsidRDefault="00167A2B" w:rsidP="00DC46C6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42F17">
        <w:rPr>
          <w:rFonts w:ascii="Arial" w:hAnsi="Arial" w:cs="Arial"/>
        </w:rPr>
        <w:t xml:space="preserve">Strona przetwarzająca powierzone dane w zakresie i dla realizacji niniejszej umowy  przetwarza je zgodnie z poleceniem drugiej strony (administratora danych) i jest uprawniona do upoważnienia poszczególnych osób do przetwarzania tych danych w takim zakresie. Jednocześnie podmiot przetwarzający zapewni, by osoby upoważnione do przetwarzania danych osobowych zobowiązane były  do zachowania tajemnicy lub by podlegały odpowiedniemu ustawowemu obowiązkowi zachowania tajemnicy. </w:t>
      </w:r>
    </w:p>
    <w:p w:rsidR="00167A2B" w:rsidRPr="00F42F17" w:rsidRDefault="00167A2B" w:rsidP="00DC46C6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42F17">
        <w:rPr>
          <w:rFonts w:ascii="Arial" w:hAnsi="Arial" w:cs="Arial"/>
        </w:rPr>
        <w:t xml:space="preserve">Strona, której powierzono przetwarzanie danych po stwierdzeniu naruszenia ochrony danych osobowych, bez zbędnej zwłoki zgłasza je drugiej stronie (administratorowi), nie później niż w ciągu 36 godzin, zgodnie z obowiązującymi wymogami. </w:t>
      </w:r>
    </w:p>
    <w:p w:rsidR="00167A2B" w:rsidRPr="00F42F17" w:rsidRDefault="00167A2B" w:rsidP="00DC46C6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42F17">
        <w:rPr>
          <w:rFonts w:ascii="Arial" w:hAnsi="Arial" w:cs="Arial"/>
        </w:rPr>
        <w:t>Wykonawca i Zamawiający oświadczają, że dane osobowe, o których mowa w ust. 2 – 3,  zostaną wykorzystane w celu wykonania umowy, jak również w celu wypełniania ciążących na administratorze danych obowiązków prawnych, w szczególności wystawiania i przechowywania faktur i dokumentów księgowych oraz realizacji zobowiązań podatkowych, a ponadto w celu obsługi, dochodzenia i obrony w razie zaistnienia wzajemnych roszczeń wynikających z umowy.</w:t>
      </w:r>
    </w:p>
    <w:p w:rsidR="00167A2B" w:rsidRPr="00F42F17" w:rsidRDefault="00167A2B" w:rsidP="00DC46C6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42F17">
        <w:rPr>
          <w:rFonts w:ascii="Arial" w:hAnsi="Arial" w:cs="Arial"/>
        </w:rPr>
        <w:t xml:space="preserve"> Dane osobowe będą przetwarzane w okresie obowiązywania umowy, a następnie po jej zakończeniu w okresie wskazanym w przepisach prawa powszechnie obowiązującego lub zgodnie z kryteriami w nich wyznaczonymi oraz przez czas niezbędny do zabezpieczenia informacji na wypadek prawnej potrzeby wykazania faktów albo zabezpieczenia lub dochodzenia roszczeń. Niezwłocznie po upływie powyższego okresu Wykonawca i Zamawiający zobowiązują się do przekazania lub trwałego zniszczenia  we własnym zakresie (zgodnie z decyzją administratora) ewentualnych dokumentów, ich kopii lub nośników zawierających dane osobowe, o których mowa w ust. 2 – 3.</w:t>
      </w:r>
    </w:p>
    <w:p w:rsidR="00167A2B" w:rsidRPr="00F42F17" w:rsidRDefault="00167A2B" w:rsidP="00DC46C6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42F17">
        <w:rPr>
          <w:rFonts w:ascii="Arial" w:hAnsi="Arial" w:cs="Arial"/>
        </w:rPr>
        <w:t>Odpowiednio każda ze stron jako administrator zobowiązuje się i oświadcza, że będzie wypełniała obowiązki informacyjne przewidziane w art. 13 lub 14 RODO wobec osób fizycznych, od których dane osobowe bezpośrednio lub pośrednio pozyskała w celu realizacji przedmiotu umowy, a druga strona zobowiązuje się do współpracy w zakresie wykonania tego obowiązku.</w:t>
      </w:r>
    </w:p>
    <w:p w:rsidR="00D93BFA" w:rsidRPr="00F42F17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:rsidR="00D93BFA" w:rsidRPr="00F42F17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42F17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42F17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F42F17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:rsidR="00FC295C" w:rsidRPr="00F42F17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FC295C" w:rsidRPr="00F42F17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F42F17">
        <w:rPr>
          <w:rFonts w:ascii="Arial" w:hAnsi="Arial" w:cs="Arial"/>
          <w:sz w:val="22"/>
          <w:szCs w:val="22"/>
        </w:rPr>
        <w:t>1. W sprawach nie uregulowanych niniejszą umową stosuje się przepisy ustawy z dnia 23 kwietnia 1964 r. - Kodeks Cywilny, jeżeli przepisy ustawy Prawo zamówień publicznych nie stanowią inaczej.</w:t>
      </w:r>
    </w:p>
    <w:p w:rsidR="00FC295C" w:rsidRPr="00F42F17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/>
          <w:sz w:val="22"/>
          <w:szCs w:val="22"/>
        </w:rPr>
      </w:pPr>
      <w:r w:rsidRPr="00F42F17">
        <w:rPr>
          <w:rFonts w:ascii="Arial" w:hAnsi="Arial" w:cs="Arial"/>
          <w:sz w:val="22"/>
          <w:szCs w:val="22"/>
        </w:rPr>
        <w:t xml:space="preserve">2. </w:t>
      </w:r>
      <w:r w:rsidRPr="00F42F17">
        <w:rPr>
          <w:sz w:val="22"/>
          <w:szCs w:val="22"/>
        </w:rPr>
        <w:t xml:space="preserve"> </w:t>
      </w:r>
      <w:r w:rsidRPr="00F42F17">
        <w:rPr>
          <w:rFonts w:ascii="Arial" w:hAnsi="Arial" w:cs="Arial"/>
          <w:sz w:val="22"/>
          <w:szCs w:val="22"/>
        </w:rPr>
        <w:t xml:space="preserve">Wszelkie spory wynikające z umowy lub w związku z nią, a które nie mogą być załatwione </w:t>
      </w:r>
      <w:r w:rsidRPr="00F42F17">
        <w:rPr>
          <w:rFonts w:ascii="Arial" w:hAnsi="Arial" w:cs="Arial"/>
          <w:sz w:val="22"/>
          <w:szCs w:val="22"/>
        </w:rPr>
        <w:br/>
        <w:t>w sposób polubowny, będzie rozstrzygał sąd powszechny właściwy rzeczowo i miejscowo dla siedziby Zamawiającego.</w:t>
      </w:r>
      <w:r w:rsidRPr="00F42F17">
        <w:rPr>
          <w:rFonts w:ascii="Arial" w:hAnsi="Arial" w:cs="Arial"/>
          <w:b/>
          <w:sz w:val="22"/>
          <w:szCs w:val="22"/>
        </w:rPr>
        <w:t xml:space="preserve">  </w:t>
      </w:r>
    </w:p>
    <w:p w:rsidR="00FC295C" w:rsidRPr="00F42F17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F42F17">
        <w:rPr>
          <w:rFonts w:ascii="Arial" w:hAnsi="Arial" w:cs="Arial"/>
          <w:sz w:val="22"/>
          <w:szCs w:val="22"/>
        </w:rPr>
        <w:t xml:space="preserve">3.  </w:t>
      </w:r>
      <w:r w:rsidRPr="00F42F17">
        <w:rPr>
          <w:rFonts w:ascii="Arial" w:hAnsi="Arial" w:cs="Arial"/>
          <w:bCs/>
          <w:sz w:val="22"/>
          <w:szCs w:val="22"/>
        </w:rPr>
        <w:t>Umowę sporządzono w 2 egzemplarzach, po jednym dla każdej ze stron.</w:t>
      </w:r>
    </w:p>
    <w:p w:rsidR="00FC295C" w:rsidRPr="00F42F17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F42F17">
        <w:rPr>
          <w:rFonts w:ascii="Arial" w:hAnsi="Arial" w:cs="Arial"/>
          <w:bCs/>
          <w:sz w:val="22"/>
          <w:szCs w:val="22"/>
        </w:rPr>
        <w:t>4.  Wymienion</w:t>
      </w:r>
      <w:r w:rsidR="00F23E8D">
        <w:rPr>
          <w:rFonts w:ascii="Arial" w:hAnsi="Arial" w:cs="Arial"/>
          <w:bCs/>
          <w:sz w:val="22"/>
          <w:szCs w:val="22"/>
        </w:rPr>
        <w:t>e</w:t>
      </w:r>
      <w:r w:rsidRPr="00F42F17">
        <w:rPr>
          <w:rFonts w:ascii="Arial" w:hAnsi="Arial" w:cs="Arial"/>
          <w:bCs/>
          <w:sz w:val="22"/>
          <w:szCs w:val="22"/>
        </w:rPr>
        <w:t xml:space="preserve"> w umowie załącznik</w:t>
      </w:r>
      <w:r w:rsidR="00F23E8D">
        <w:rPr>
          <w:rFonts w:ascii="Arial" w:hAnsi="Arial" w:cs="Arial"/>
          <w:bCs/>
          <w:sz w:val="22"/>
          <w:szCs w:val="22"/>
        </w:rPr>
        <w:t>i</w:t>
      </w:r>
      <w:r w:rsidR="00167A2B" w:rsidRPr="00F42F17">
        <w:rPr>
          <w:rFonts w:ascii="Arial" w:hAnsi="Arial" w:cs="Arial"/>
          <w:bCs/>
          <w:sz w:val="22"/>
          <w:szCs w:val="22"/>
        </w:rPr>
        <w:t xml:space="preserve"> </w:t>
      </w:r>
      <w:r w:rsidRPr="00F42F17">
        <w:rPr>
          <w:rFonts w:ascii="Arial" w:hAnsi="Arial" w:cs="Arial"/>
          <w:bCs/>
          <w:sz w:val="22"/>
          <w:szCs w:val="22"/>
        </w:rPr>
        <w:t>stanowi</w:t>
      </w:r>
      <w:r w:rsidR="00F23E8D">
        <w:rPr>
          <w:rFonts w:ascii="Arial" w:hAnsi="Arial" w:cs="Arial"/>
          <w:bCs/>
          <w:sz w:val="22"/>
          <w:szCs w:val="22"/>
        </w:rPr>
        <w:t>ą</w:t>
      </w:r>
      <w:r w:rsidRPr="00F42F17">
        <w:rPr>
          <w:rFonts w:ascii="Arial" w:hAnsi="Arial" w:cs="Arial"/>
          <w:bCs/>
          <w:sz w:val="22"/>
          <w:szCs w:val="22"/>
        </w:rPr>
        <w:t xml:space="preserve"> integralną część umowy</w:t>
      </w:r>
      <w:r w:rsidR="00F23E8D">
        <w:rPr>
          <w:rFonts w:ascii="Arial" w:hAnsi="Arial" w:cs="Arial"/>
          <w:bCs/>
          <w:sz w:val="22"/>
          <w:szCs w:val="22"/>
        </w:rPr>
        <w:t>.</w:t>
      </w:r>
    </w:p>
    <w:p w:rsidR="00FC295C" w:rsidRPr="00F42F17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F42F17">
        <w:rPr>
          <w:rFonts w:ascii="Arial" w:hAnsi="Arial" w:cs="Arial"/>
          <w:bCs/>
          <w:sz w:val="22"/>
          <w:szCs w:val="22"/>
        </w:rPr>
        <w:t>5.  Umowa wchodzi w życie z datą jej zawarcia.</w:t>
      </w:r>
    </w:p>
    <w:p w:rsidR="00FC295C" w:rsidRPr="00F42F17" w:rsidRDefault="00FC295C" w:rsidP="00FC295C">
      <w:pPr>
        <w:pStyle w:val="Tekstblokowy"/>
        <w:rPr>
          <w:szCs w:val="22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F42F17" w:rsidRPr="00F42F17" w:rsidTr="00CA6D1B">
        <w:tc>
          <w:tcPr>
            <w:tcW w:w="4889" w:type="dxa"/>
          </w:tcPr>
          <w:p w:rsidR="00FC295C" w:rsidRPr="00F42F17" w:rsidRDefault="00A3132B" w:rsidP="00A3132B">
            <w:pPr>
              <w:tabs>
                <w:tab w:val="left" w:pos="851"/>
              </w:tabs>
              <w:rPr>
                <w:rFonts w:ascii="Arial" w:hAnsi="Arial"/>
                <w:bCs/>
                <w:caps/>
                <w:sz w:val="22"/>
                <w:szCs w:val="22"/>
              </w:rPr>
            </w:pPr>
            <w:r w:rsidRPr="00F42F17">
              <w:rPr>
                <w:rFonts w:ascii="Arial" w:hAnsi="Arial"/>
                <w:bCs/>
                <w:caps/>
                <w:sz w:val="22"/>
                <w:szCs w:val="22"/>
              </w:rPr>
              <w:t xml:space="preserve">            </w:t>
            </w:r>
            <w:r w:rsidR="00FC295C" w:rsidRPr="00F42F17">
              <w:rPr>
                <w:rFonts w:ascii="Arial" w:hAnsi="Arial"/>
                <w:bCs/>
                <w:caps/>
                <w:sz w:val="22"/>
                <w:szCs w:val="22"/>
              </w:rPr>
              <w:t>zamawiającY</w:t>
            </w:r>
            <w:r w:rsidRPr="00F42F17">
              <w:rPr>
                <w:rFonts w:ascii="Arial" w:hAnsi="Arial"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4889" w:type="dxa"/>
          </w:tcPr>
          <w:p w:rsidR="00FC295C" w:rsidRPr="00F42F17" w:rsidRDefault="00FC295C" w:rsidP="00CA6D1B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2"/>
                <w:szCs w:val="22"/>
              </w:rPr>
            </w:pPr>
            <w:r w:rsidRPr="00F42F17">
              <w:rPr>
                <w:rFonts w:ascii="Arial" w:hAnsi="Arial"/>
                <w:bCs/>
                <w:caps/>
                <w:sz w:val="22"/>
                <w:szCs w:val="22"/>
              </w:rPr>
              <w:t>wykonawcA</w:t>
            </w:r>
          </w:p>
        </w:tc>
      </w:tr>
    </w:tbl>
    <w:p w:rsidR="003714FB" w:rsidRDefault="003714FB" w:rsidP="00226C6F">
      <w:pPr>
        <w:pStyle w:val="Tekstpodstawowywcity"/>
        <w:ind w:left="0"/>
        <w:jc w:val="right"/>
        <w:rPr>
          <w:rFonts w:cs="Arial"/>
          <w:b/>
          <w:sz w:val="20"/>
          <w:szCs w:val="20"/>
        </w:rPr>
      </w:pPr>
      <w:bookmarkStart w:id="0" w:name="_GoBack"/>
      <w:bookmarkEnd w:id="0"/>
    </w:p>
    <w:sectPr w:rsidR="003714FB" w:rsidSect="00226C6F">
      <w:headerReference w:type="default" r:id="rId14"/>
      <w:footerReference w:type="even" r:id="rId15"/>
      <w:footerReference w:type="default" r:id="rId16"/>
      <w:pgSz w:w="11906" w:h="16838"/>
      <w:pgMar w:top="572" w:right="1417" w:bottom="568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Pr="00940EC0" w:rsidRDefault="00940EC0" w:rsidP="00940EC0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40EC0">
      <w:rPr>
        <w:rFonts w:ascii="Arial" w:hAnsi="Arial" w:cs="Arial"/>
        <w:i/>
        <w:sz w:val="20"/>
      </w:rPr>
      <w:t>ZP/</w:t>
    </w:r>
    <w:r w:rsidR="00470AB9">
      <w:rPr>
        <w:rFonts w:ascii="Arial" w:hAnsi="Arial" w:cs="Arial"/>
        <w:i/>
        <w:sz w:val="20"/>
      </w:rPr>
      <w:t>369</w:t>
    </w:r>
    <w:r w:rsidRPr="00940EC0">
      <w:rPr>
        <w:rFonts w:ascii="Arial" w:hAnsi="Arial" w:cs="Arial"/>
        <w:i/>
        <w:sz w:val="20"/>
      </w:rPr>
      <w:t>/D/19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>
    <w:nsid w:val="3F751E1F"/>
    <w:multiLevelType w:val="hybridMultilevel"/>
    <w:tmpl w:val="ED5EDA66"/>
    <w:lvl w:ilvl="0" w:tplc="09FA3A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Katarzyna Nowak">
    <w15:presenceInfo w15:providerId="AD" w15:userId="S-1-5-21-3298414999-1820450430-2844026704-285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4C4F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6A80A-5022-4C1E-AFC0-7A72F5EAB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2128</Words>
  <Characters>13488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15585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10</cp:revision>
  <cp:lastPrinted>2019-01-21T07:30:00Z</cp:lastPrinted>
  <dcterms:created xsi:type="dcterms:W3CDTF">2019-03-26T09:37:00Z</dcterms:created>
  <dcterms:modified xsi:type="dcterms:W3CDTF">2019-03-26T10:48:00Z</dcterms:modified>
</cp:coreProperties>
</file>