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0D658D" w:rsidRDefault="006F03FC" w:rsidP="00CB6E35">
      <w:pPr>
        <w:ind w:left="5664" w:firstLine="708"/>
        <w:rPr>
          <w:rFonts w:ascii="Arial" w:hAnsi="Arial" w:cs="Arial"/>
          <w:sz w:val="22"/>
        </w:rPr>
      </w:pPr>
      <w:r w:rsidRPr="000D658D">
        <w:rPr>
          <w:rFonts w:ascii="Arial" w:hAnsi="Arial" w:cs="Arial"/>
          <w:sz w:val="18"/>
        </w:rPr>
        <w:t xml:space="preserve">   </w:t>
      </w:r>
      <w:r w:rsidR="00CB6E35" w:rsidRPr="000D658D">
        <w:rPr>
          <w:rFonts w:ascii="Arial" w:hAnsi="Arial" w:cs="Arial"/>
          <w:sz w:val="18"/>
        </w:rPr>
        <w:t xml:space="preserve">                 </w:t>
      </w:r>
      <w:r w:rsidRPr="000D658D">
        <w:rPr>
          <w:rFonts w:ascii="Arial" w:hAnsi="Arial" w:cs="Arial"/>
          <w:sz w:val="18"/>
        </w:rPr>
        <w:t xml:space="preserve"> </w:t>
      </w:r>
      <w:r w:rsidR="00CB6E35" w:rsidRPr="000D658D">
        <w:rPr>
          <w:rFonts w:ascii="Arial" w:hAnsi="Arial" w:cs="Arial"/>
          <w:sz w:val="22"/>
        </w:rPr>
        <w:t>Załącznik nr 1 do SIWZ</w:t>
      </w:r>
    </w:p>
    <w:p w:rsidR="006F03FC" w:rsidRPr="000D658D" w:rsidRDefault="006F03FC" w:rsidP="006F03FC">
      <w:pPr>
        <w:rPr>
          <w:rFonts w:ascii="Arial" w:hAnsi="Arial" w:cs="Arial"/>
          <w:sz w:val="22"/>
        </w:rPr>
      </w:pPr>
    </w:p>
    <w:p w:rsidR="006F03FC" w:rsidRPr="000D658D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0D658D">
        <w:rPr>
          <w:rFonts w:ascii="Arial" w:hAnsi="Arial" w:cs="Arial"/>
          <w:i/>
          <w:sz w:val="22"/>
          <w:u w:val="single"/>
        </w:rPr>
        <w:t>WZÓR</w:t>
      </w:r>
    </w:p>
    <w:p w:rsidR="006F03FC" w:rsidRPr="00375850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D658D">
        <w:rPr>
          <w:rFonts w:ascii="Arial" w:hAnsi="Arial" w:cs="Arial"/>
          <w:sz w:val="28"/>
        </w:rPr>
        <w:t xml:space="preserve"> </w:t>
      </w:r>
      <w:r w:rsidRPr="00375850">
        <w:rPr>
          <w:rFonts w:ascii="Arial" w:hAnsi="Arial" w:cs="Arial"/>
          <w:b/>
          <w:sz w:val="28"/>
        </w:rPr>
        <w:t>FORMULARZ OFERTOWY</w:t>
      </w:r>
    </w:p>
    <w:p w:rsidR="007A3F01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NAZWA WYKONAWCY</w:t>
      </w:r>
      <w:r w:rsidR="001E6D11" w:rsidRPr="000D658D">
        <w:rPr>
          <w:rFonts w:ascii="Arial" w:hAnsi="Arial" w:cs="Arial"/>
          <w:sz w:val="22"/>
          <w:szCs w:val="22"/>
        </w:rPr>
        <w:t xml:space="preserve"> (-ów)</w:t>
      </w:r>
      <w:r w:rsidRPr="000D658D">
        <w:rPr>
          <w:rFonts w:ascii="Arial" w:hAnsi="Arial" w:cs="Arial"/>
          <w:sz w:val="22"/>
          <w:szCs w:val="22"/>
        </w:rPr>
        <w:t>:.........................</w:t>
      </w:r>
      <w:r w:rsidR="00375BD0" w:rsidRPr="000D658D">
        <w:rPr>
          <w:rFonts w:ascii="Arial" w:hAnsi="Arial" w:cs="Arial"/>
          <w:sz w:val="22"/>
          <w:szCs w:val="22"/>
        </w:rPr>
        <w:t>........</w:t>
      </w:r>
      <w:r w:rsidRPr="000D658D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ADRES WYKONAWCY</w:t>
      </w:r>
      <w:r w:rsidR="001E6D11" w:rsidRPr="000D658D">
        <w:rPr>
          <w:rFonts w:ascii="Arial" w:hAnsi="Arial" w:cs="Arial"/>
          <w:sz w:val="22"/>
          <w:szCs w:val="22"/>
        </w:rPr>
        <w:t xml:space="preserve"> (-ów)</w:t>
      </w:r>
      <w:r w:rsidRPr="000D658D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0D658D">
        <w:rPr>
          <w:rFonts w:ascii="Arial" w:hAnsi="Arial" w:cs="Arial"/>
          <w:sz w:val="22"/>
          <w:szCs w:val="22"/>
        </w:rPr>
        <w:t>........</w:t>
      </w:r>
      <w:r w:rsidRPr="000D658D">
        <w:rPr>
          <w:rFonts w:ascii="Arial" w:hAnsi="Arial" w:cs="Arial"/>
          <w:sz w:val="22"/>
          <w:szCs w:val="22"/>
        </w:rPr>
        <w:t>................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0D658D">
        <w:rPr>
          <w:rFonts w:ascii="Arial" w:hAnsi="Arial" w:cs="Arial"/>
          <w:sz w:val="22"/>
          <w:szCs w:val="22"/>
        </w:rPr>
        <w:t>........</w:t>
      </w:r>
      <w:r w:rsidRPr="000D658D">
        <w:rPr>
          <w:rFonts w:ascii="Arial" w:hAnsi="Arial" w:cs="Arial"/>
          <w:sz w:val="22"/>
          <w:szCs w:val="22"/>
        </w:rPr>
        <w:t>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0D658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658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0D658D">
        <w:rPr>
          <w:rFonts w:ascii="Arial" w:hAnsi="Arial" w:cs="Arial"/>
          <w:sz w:val="22"/>
          <w:szCs w:val="22"/>
        </w:rPr>
        <w:t>.........</w:t>
      </w:r>
      <w:r w:rsidRPr="000D658D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0D658D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0D658D">
        <w:rPr>
          <w:rFonts w:ascii="Arial" w:hAnsi="Arial" w:cs="Arial"/>
        </w:rPr>
        <w:t>1.</w:t>
      </w:r>
      <w:r w:rsidR="002F10DE" w:rsidRPr="000D658D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0D658D">
        <w:rPr>
          <w:rFonts w:ascii="Arial" w:hAnsi="Arial" w:cs="Arial"/>
          <w:bCs/>
        </w:rPr>
        <w:t xml:space="preserve"> na</w:t>
      </w:r>
      <w:r w:rsidR="001E6D11" w:rsidRPr="000D658D">
        <w:rPr>
          <w:rFonts w:ascii="Arial" w:hAnsi="Arial" w:cs="Arial"/>
          <w:bCs/>
        </w:rPr>
        <w:t xml:space="preserve"> </w:t>
      </w:r>
      <w:r w:rsidR="001E6D11" w:rsidRPr="000D658D">
        <w:rPr>
          <w:rFonts w:ascii="Arial" w:hAnsi="Arial" w:cs="Arial"/>
          <w:b/>
          <w:bCs/>
          <w:szCs w:val="28"/>
        </w:rPr>
        <w:t>dostawę sprzętu komputerowego,</w:t>
      </w:r>
      <w:r w:rsidR="00CC0C2B" w:rsidRPr="000D658D">
        <w:rPr>
          <w:rFonts w:ascii="Arial" w:hAnsi="Arial" w:cs="Arial"/>
          <w:bCs/>
        </w:rPr>
        <w:t xml:space="preserve"> </w:t>
      </w:r>
      <w:r w:rsidR="00EE0735" w:rsidRPr="000D658D">
        <w:rPr>
          <w:rFonts w:ascii="Arial" w:hAnsi="Arial" w:cs="Arial"/>
          <w:bCs/>
        </w:rPr>
        <w:t xml:space="preserve">nr </w:t>
      </w:r>
      <w:r w:rsidR="00CC0C2B" w:rsidRPr="000D658D">
        <w:rPr>
          <w:rFonts w:ascii="Arial" w:hAnsi="Arial" w:cs="Arial"/>
          <w:bCs/>
        </w:rPr>
        <w:t>przetargu</w:t>
      </w:r>
      <w:r w:rsidR="00EE0735" w:rsidRPr="000D658D">
        <w:rPr>
          <w:rFonts w:ascii="Arial" w:hAnsi="Arial" w:cs="Arial"/>
          <w:bCs/>
        </w:rPr>
        <w:t xml:space="preserve"> </w:t>
      </w:r>
      <w:r w:rsidR="004C401B" w:rsidRPr="000D658D">
        <w:rPr>
          <w:rFonts w:ascii="Arial" w:hAnsi="Arial" w:cs="Arial"/>
        </w:rPr>
        <w:t>ZP/</w:t>
      </w:r>
      <w:r w:rsidR="000D658D">
        <w:rPr>
          <w:rFonts w:ascii="Arial" w:hAnsi="Arial" w:cs="Arial"/>
        </w:rPr>
        <w:t>369</w:t>
      </w:r>
      <w:r w:rsidR="004C401B" w:rsidRPr="000D658D">
        <w:rPr>
          <w:rFonts w:ascii="Arial" w:hAnsi="Arial" w:cs="Arial"/>
        </w:rPr>
        <w:t>/D/1</w:t>
      </w:r>
      <w:r w:rsidR="001E6D11" w:rsidRPr="000D658D">
        <w:rPr>
          <w:rFonts w:ascii="Arial" w:hAnsi="Arial" w:cs="Arial"/>
        </w:rPr>
        <w:t>9</w:t>
      </w:r>
      <w:r w:rsidR="004C401B" w:rsidRPr="000D658D">
        <w:rPr>
          <w:rFonts w:ascii="Arial" w:hAnsi="Arial" w:cs="Arial"/>
        </w:rPr>
        <w:t xml:space="preserve"> </w:t>
      </w:r>
      <w:r w:rsidR="002F10DE" w:rsidRPr="000D658D">
        <w:rPr>
          <w:rFonts w:ascii="Arial" w:hAnsi="Arial" w:cs="Arial"/>
        </w:rPr>
        <w:t>zgodnie z wymaganiami określonymi w SIWZ oświadczamy, iż</w:t>
      </w:r>
      <w:r w:rsidR="00826669" w:rsidRPr="000D658D">
        <w:rPr>
          <w:rFonts w:ascii="Arial" w:hAnsi="Arial" w:cs="Arial"/>
        </w:rPr>
        <w:t xml:space="preserve"> oferujemy wykonanie przedmiotu zamówienia </w:t>
      </w:r>
      <w:r w:rsidR="00826669" w:rsidRPr="000D658D">
        <w:rPr>
          <w:rFonts w:ascii="Arial" w:hAnsi="Arial" w:cs="Arial"/>
          <w:bCs/>
        </w:rPr>
        <w:t>za cenę</w:t>
      </w:r>
      <w:r w:rsidR="001E6D11" w:rsidRPr="000D658D">
        <w:rPr>
          <w:rFonts w:ascii="Arial" w:hAnsi="Arial" w:cs="Arial"/>
        </w:rPr>
        <w:t>:</w:t>
      </w:r>
    </w:p>
    <w:p w:rsidR="001E6D11" w:rsidRPr="000D658D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0E4B" w:rsidRPr="000D658D" w:rsidRDefault="001E6D11" w:rsidP="00A8189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658D">
        <w:rPr>
          <w:rFonts w:ascii="Arial" w:hAnsi="Arial" w:cs="Arial"/>
          <w:b/>
          <w:sz w:val="32"/>
          <w:szCs w:val="22"/>
          <w:u w:val="single"/>
        </w:rPr>
        <w:t>Część 1</w:t>
      </w:r>
      <w:r w:rsidR="00810E4B" w:rsidRPr="000D658D">
        <w:rPr>
          <w:rFonts w:ascii="Arial" w:hAnsi="Arial" w:cs="Arial"/>
          <w:b/>
          <w:sz w:val="32"/>
          <w:szCs w:val="22"/>
          <w:u w:val="single"/>
        </w:rPr>
        <w:t>:</w:t>
      </w:r>
    </w:p>
    <w:p w:rsidR="003E1210" w:rsidRDefault="003E1210" w:rsidP="003E1210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3E1210" w:rsidRPr="003E1210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E1210">
        <w:rPr>
          <w:rFonts w:ascii="Arial" w:hAnsi="Arial" w:cs="Arial"/>
          <w:b/>
          <w:bCs/>
          <w:sz w:val="22"/>
          <w:szCs w:val="22"/>
        </w:rPr>
        <w:t>Razem  brutto</w:t>
      </w:r>
      <w:r w:rsidRPr="003E121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3E1210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E121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E1210" w:rsidRPr="003E1210" w:rsidRDefault="003E1210" w:rsidP="003E12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Razem netto</w:t>
      </w:r>
      <w:r w:rsidRPr="003E1210">
        <w:rPr>
          <w:rFonts w:ascii="Arial" w:hAnsi="Arial" w:cs="Arial"/>
          <w:sz w:val="22"/>
          <w:szCs w:val="22"/>
        </w:rPr>
        <w:t>: …………..…………………. zł</w:t>
      </w:r>
    </w:p>
    <w:p w:rsidR="003E1210" w:rsidRPr="003E1210" w:rsidRDefault="003E1210" w:rsidP="003E12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3E1210" w:rsidRPr="003E1210" w:rsidRDefault="003E1210" w:rsidP="003E12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sz w:val="22"/>
          <w:szCs w:val="22"/>
        </w:rPr>
        <w:t>stawka podatku VAT …………….</w:t>
      </w:r>
    </w:p>
    <w:p w:rsidR="003E1210" w:rsidRPr="003E1210" w:rsidRDefault="003E1210" w:rsidP="003E1210">
      <w:pPr>
        <w:jc w:val="both"/>
        <w:rPr>
          <w:rFonts w:ascii="Arial" w:hAnsi="Arial" w:cs="Arial"/>
          <w:b/>
          <w:sz w:val="22"/>
          <w:szCs w:val="22"/>
        </w:rPr>
      </w:pPr>
    </w:p>
    <w:p w:rsidR="003E1210" w:rsidRP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Termin realizacji zamówienia</w:t>
      </w:r>
      <w:r w:rsidRPr="003E1210">
        <w:rPr>
          <w:rFonts w:ascii="Arial" w:hAnsi="Arial" w:cs="Arial"/>
          <w:sz w:val="22"/>
          <w:szCs w:val="22"/>
        </w:rPr>
        <w:t xml:space="preserve">:  ………  dni  </w:t>
      </w:r>
    </w:p>
    <w:p w:rsidR="003E1210" w:rsidRP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Termin płatności</w:t>
      </w:r>
      <w:r w:rsidRPr="003E1210">
        <w:rPr>
          <w:rFonts w:ascii="Arial" w:hAnsi="Arial" w:cs="Arial"/>
          <w:sz w:val="22"/>
          <w:szCs w:val="22"/>
        </w:rPr>
        <w:t>:…………………………dni</w:t>
      </w:r>
    </w:p>
    <w:p w:rsidR="003E1210" w:rsidRPr="003E1210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Okres gwarancji*:</w:t>
      </w:r>
      <w:r w:rsidRPr="003E121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3E1210" w:rsidRPr="003E1210" w:rsidRDefault="003E1210" w:rsidP="003E121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3E121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810E4B" w:rsidRPr="00EF779F" w:rsidRDefault="00810E4B" w:rsidP="00810E4B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87D01" w:rsidRPr="002661D3" w:rsidRDefault="00487D01" w:rsidP="00487D0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661D3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2661D3" w:rsidRDefault="002661D3" w:rsidP="002661D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661D3" w:rsidRPr="003E1210" w:rsidRDefault="002661D3" w:rsidP="002661D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E1210">
        <w:rPr>
          <w:rFonts w:ascii="Arial" w:hAnsi="Arial" w:cs="Arial"/>
          <w:b/>
          <w:bCs/>
          <w:sz w:val="22"/>
          <w:szCs w:val="22"/>
        </w:rPr>
        <w:t>Razem  brutto</w:t>
      </w:r>
      <w:r w:rsidRPr="003E121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661D3" w:rsidRPr="003E1210" w:rsidRDefault="002661D3" w:rsidP="002661D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E121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661D3" w:rsidRPr="003E121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Razem netto</w:t>
      </w:r>
      <w:r w:rsidRPr="003E1210">
        <w:rPr>
          <w:rFonts w:ascii="Arial" w:hAnsi="Arial" w:cs="Arial"/>
          <w:sz w:val="22"/>
          <w:szCs w:val="22"/>
        </w:rPr>
        <w:t>: …………..…………………. zł</w:t>
      </w:r>
    </w:p>
    <w:p w:rsidR="002661D3" w:rsidRPr="003E121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2661D3" w:rsidRPr="003E121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sz w:val="22"/>
          <w:szCs w:val="22"/>
        </w:rPr>
        <w:t>stawka podatku VAT …………….</w:t>
      </w:r>
    </w:p>
    <w:p w:rsidR="002661D3" w:rsidRPr="003E1210" w:rsidRDefault="002661D3" w:rsidP="002661D3">
      <w:pPr>
        <w:jc w:val="both"/>
        <w:rPr>
          <w:rFonts w:ascii="Arial" w:hAnsi="Arial" w:cs="Arial"/>
          <w:b/>
          <w:sz w:val="22"/>
          <w:szCs w:val="22"/>
        </w:rPr>
      </w:pPr>
    </w:p>
    <w:p w:rsidR="002661D3" w:rsidRPr="003E1210" w:rsidRDefault="002661D3" w:rsidP="002661D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Termin realizacji zamówienia</w:t>
      </w:r>
      <w:r w:rsidRPr="003E1210">
        <w:rPr>
          <w:rFonts w:ascii="Arial" w:hAnsi="Arial" w:cs="Arial"/>
          <w:sz w:val="22"/>
          <w:szCs w:val="22"/>
        </w:rPr>
        <w:t xml:space="preserve">:  ………  dni  </w:t>
      </w:r>
    </w:p>
    <w:p w:rsidR="002661D3" w:rsidRPr="003E1210" w:rsidRDefault="002661D3" w:rsidP="002661D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Termin płatności</w:t>
      </w:r>
      <w:r w:rsidRPr="003E1210">
        <w:rPr>
          <w:rFonts w:ascii="Arial" w:hAnsi="Arial" w:cs="Arial"/>
          <w:sz w:val="22"/>
          <w:szCs w:val="22"/>
        </w:rPr>
        <w:t>:…………………………dni</w:t>
      </w:r>
    </w:p>
    <w:p w:rsidR="002661D3" w:rsidRPr="003E1210" w:rsidRDefault="002661D3" w:rsidP="002661D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Okres gwarancji*:</w:t>
      </w:r>
      <w:r w:rsidRPr="003E121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661D3" w:rsidRPr="003E1210" w:rsidRDefault="002661D3" w:rsidP="002661D3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3E121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0611A6" w:rsidRPr="002661D3" w:rsidRDefault="000611A6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661D3">
        <w:rPr>
          <w:rFonts w:ascii="Arial" w:hAnsi="Arial" w:cs="Arial"/>
          <w:b/>
          <w:sz w:val="32"/>
          <w:szCs w:val="22"/>
          <w:u w:val="single"/>
        </w:rPr>
        <w:lastRenderedPageBreak/>
        <w:t>Część 3:</w:t>
      </w:r>
    </w:p>
    <w:p w:rsidR="00EE7EBA" w:rsidRPr="002661D3" w:rsidRDefault="00EE7EBA" w:rsidP="00EE7EBA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661D3">
        <w:rPr>
          <w:rFonts w:ascii="Arial" w:hAnsi="Arial" w:cs="Arial"/>
          <w:b/>
          <w:bCs/>
          <w:sz w:val="22"/>
          <w:szCs w:val="22"/>
        </w:rPr>
        <w:t>Razem  brutto</w:t>
      </w:r>
      <w:r w:rsidRPr="002661D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EE7EBA" w:rsidRPr="002661D3" w:rsidRDefault="00EE7EBA" w:rsidP="00EE7EBA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661D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EBA" w:rsidRPr="002661D3" w:rsidRDefault="00EE7EBA" w:rsidP="00EE7E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Razem netto</w:t>
      </w:r>
      <w:r w:rsidRPr="002661D3">
        <w:rPr>
          <w:rFonts w:ascii="Arial" w:hAnsi="Arial" w:cs="Arial"/>
          <w:sz w:val="22"/>
          <w:szCs w:val="22"/>
        </w:rPr>
        <w:t>: …………..…………………. zł</w:t>
      </w:r>
    </w:p>
    <w:p w:rsidR="00EE7EBA" w:rsidRPr="002661D3" w:rsidRDefault="00EE7EBA" w:rsidP="00EE7E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EE7EBA" w:rsidRPr="002661D3" w:rsidRDefault="00EE7EBA" w:rsidP="00EE7E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sz w:val="22"/>
          <w:szCs w:val="22"/>
        </w:rPr>
        <w:t>stawka podatku VAT …………….</w:t>
      </w:r>
    </w:p>
    <w:p w:rsidR="00A40AAC" w:rsidRPr="002661D3" w:rsidRDefault="00A40AAC" w:rsidP="00A40AAC">
      <w:pPr>
        <w:jc w:val="both"/>
        <w:rPr>
          <w:rFonts w:ascii="Arial" w:hAnsi="Arial" w:cs="Arial"/>
          <w:b/>
          <w:sz w:val="22"/>
          <w:szCs w:val="22"/>
        </w:rPr>
      </w:pPr>
    </w:p>
    <w:p w:rsidR="00EE7EBA" w:rsidRPr="002661D3" w:rsidRDefault="00EE7EBA" w:rsidP="00EE7EB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Termin realizacji zamówienia</w:t>
      </w:r>
      <w:r w:rsidRPr="002661D3">
        <w:rPr>
          <w:rFonts w:ascii="Arial" w:hAnsi="Arial" w:cs="Arial"/>
          <w:sz w:val="22"/>
          <w:szCs w:val="22"/>
        </w:rPr>
        <w:t xml:space="preserve">:  ………  dni  </w:t>
      </w:r>
    </w:p>
    <w:p w:rsidR="00EE7EBA" w:rsidRPr="002661D3" w:rsidRDefault="00EE7EBA" w:rsidP="00EE7EBA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Termin płatności</w:t>
      </w:r>
      <w:r w:rsidRPr="002661D3">
        <w:rPr>
          <w:rFonts w:ascii="Arial" w:hAnsi="Arial" w:cs="Arial"/>
          <w:sz w:val="22"/>
          <w:szCs w:val="22"/>
        </w:rPr>
        <w:t>:…………………………dni</w:t>
      </w:r>
    </w:p>
    <w:p w:rsidR="00EE7EBA" w:rsidRPr="002661D3" w:rsidRDefault="00EE7EBA" w:rsidP="00EE7EBA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Okres gwarancji*:</w:t>
      </w:r>
      <w:r w:rsidRPr="002661D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EE7EBA" w:rsidRPr="002661D3" w:rsidRDefault="00EE7EBA" w:rsidP="00EE7EBA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2661D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1E6D11" w:rsidRPr="002661D3" w:rsidRDefault="001E6D11" w:rsidP="00CA14C9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50CB0" w:rsidRPr="002661D3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661D3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184F83" w:rsidRPr="002661D3" w:rsidRDefault="00184F83" w:rsidP="00184F8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661D3">
        <w:rPr>
          <w:rFonts w:ascii="Arial" w:hAnsi="Arial" w:cs="Arial"/>
          <w:b/>
          <w:bCs/>
          <w:sz w:val="22"/>
          <w:szCs w:val="22"/>
        </w:rPr>
        <w:t>Razem  brutto</w:t>
      </w:r>
      <w:r w:rsidRPr="002661D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84F83" w:rsidRPr="002661D3" w:rsidRDefault="00184F83" w:rsidP="00184F8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661D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84F83" w:rsidRPr="002661D3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Razem netto</w:t>
      </w:r>
      <w:r w:rsidRPr="002661D3">
        <w:rPr>
          <w:rFonts w:ascii="Arial" w:hAnsi="Arial" w:cs="Arial"/>
          <w:sz w:val="22"/>
          <w:szCs w:val="22"/>
        </w:rPr>
        <w:t>: …………..…………………. zł</w:t>
      </w:r>
    </w:p>
    <w:p w:rsidR="00184F83" w:rsidRPr="002661D3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184F83" w:rsidRPr="002661D3" w:rsidRDefault="00184F83" w:rsidP="00184F8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sz w:val="22"/>
          <w:szCs w:val="22"/>
        </w:rPr>
        <w:t>stawka podatku VAT …………….</w:t>
      </w:r>
    </w:p>
    <w:p w:rsidR="00184F83" w:rsidRPr="002661D3" w:rsidRDefault="00184F83" w:rsidP="00184F83">
      <w:pPr>
        <w:jc w:val="both"/>
        <w:rPr>
          <w:rFonts w:ascii="Arial" w:hAnsi="Arial" w:cs="Arial"/>
          <w:b/>
          <w:sz w:val="22"/>
          <w:szCs w:val="22"/>
        </w:rPr>
      </w:pPr>
    </w:p>
    <w:p w:rsidR="00184F83" w:rsidRPr="002661D3" w:rsidRDefault="00184F83" w:rsidP="00184F8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Termin realizacji zamówienia</w:t>
      </w:r>
      <w:r w:rsidRPr="002661D3">
        <w:rPr>
          <w:rFonts w:ascii="Arial" w:hAnsi="Arial" w:cs="Arial"/>
          <w:sz w:val="22"/>
          <w:szCs w:val="22"/>
        </w:rPr>
        <w:t xml:space="preserve">:  ………  dni  </w:t>
      </w:r>
    </w:p>
    <w:p w:rsidR="00184F83" w:rsidRPr="002661D3" w:rsidRDefault="00184F83" w:rsidP="00184F8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Termin płatności</w:t>
      </w:r>
      <w:r w:rsidRPr="002661D3">
        <w:rPr>
          <w:rFonts w:ascii="Arial" w:hAnsi="Arial" w:cs="Arial"/>
          <w:sz w:val="22"/>
          <w:szCs w:val="22"/>
        </w:rPr>
        <w:t>:…………………………dni</w:t>
      </w:r>
    </w:p>
    <w:p w:rsidR="00184F83" w:rsidRPr="002661D3" w:rsidRDefault="00184F83" w:rsidP="00184F8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661D3">
        <w:rPr>
          <w:rFonts w:ascii="Arial" w:hAnsi="Arial" w:cs="Arial"/>
          <w:b/>
          <w:sz w:val="22"/>
          <w:szCs w:val="22"/>
        </w:rPr>
        <w:t>Okres gwarancji*:</w:t>
      </w:r>
      <w:r w:rsidRPr="002661D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184F83" w:rsidRPr="00EF779F" w:rsidRDefault="00184F83" w:rsidP="00184F8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0"/>
          <w:szCs w:val="22"/>
        </w:rPr>
      </w:pPr>
      <w:r w:rsidRPr="002661D3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483DDA" w:rsidRDefault="00483DDA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350CB0" w:rsidRPr="002661D3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2661D3">
        <w:rPr>
          <w:rFonts w:ascii="Arial" w:hAnsi="Arial" w:cs="Arial"/>
          <w:b/>
          <w:sz w:val="32"/>
          <w:szCs w:val="22"/>
          <w:u w:val="single"/>
        </w:rPr>
        <w:t>Część 5:</w:t>
      </w:r>
    </w:p>
    <w:p w:rsidR="002661D3" w:rsidRDefault="002661D3" w:rsidP="002661D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2661D3" w:rsidRPr="003E1210" w:rsidRDefault="002661D3" w:rsidP="002661D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E1210">
        <w:rPr>
          <w:rFonts w:ascii="Arial" w:hAnsi="Arial" w:cs="Arial"/>
          <w:b/>
          <w:bCs/>
          <w:sz w:val="22"/>
          <w:szCs w:val="22"/>
        </w:rPr>
        <w:t>Razem  brutto</w:t>
      </w:r>
      <w:r w:rsidRPr="003E121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2661D3" w:rsidRPr="003E1210" w:rsidRDefault="002661D3" w:rsidP="002661D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E121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661D3" w:rsidRPr="003E121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Razem netto</w:t>
      </w:r>
      <w:r w:rsidRPr="003E1210">
        <w:rPr>
          <w:rFonts w:ascii="Arial" w:hAnsi="Arial" w:cs="Arial"/>
          <w:sz w:val="22"/>
          <w:szCs w:val="22"/>
        </w:rPr>
        <w:t>: …………..…………………. zł</w:t>
      </w:r>
    </w:p>
    <w:p w:rsidR="002661D3" w:rsidRPr="003E121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2661D3" w:rsidRPr="003E1210" w:rsidRDefault="002661D3" w:rsidP="002661D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sz w:val="22"/>
          <w:szCs w:val="22"/>
        </w:rPr>
        <w:t>stawka podatku VAT …………….</w:t>
      </w:r>
    </w:p>
    <w:p w:rsidR="002661D3" w:rsidRPr="003E1210" w:rsidRDefault="002661D3" w:rsidP="002661D3">
      <w:pPr>
        <w:jc w:val="both"/>
        <w:rPr>
          <w:rFonts w:ascii="Arial" w:hAnsi="Arial" w:cs="Arial"/>
          <w:b/>
          <w:sz w:val="22"/>
          <w:szCs w:val="22"/>
        </w:rPr>
      </w:pPr>
    </w:p>
    <w:p w:rsidR="002661D3" w:rsidRPr="003E1210" w:rsidRDefault="002661D3" w:rsidP="002661D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Termin realizacji zamówienia</w:t>
      </w:r>
      <w:r w:rsidRPr="003E1210">
        <w:rPr>
          <w:rFonts w:ascii="Arial" w:hAnsi="Arial" w:cs="Arial"/>
          <w:sz w:val="22"/>
          <w:szCs w:val="22"/>
        </w:rPr>
        <w:t xml:space="preserve">:  ………  dni  </w:t>
      </w:r>
    </w:p>
    <w:p w:rsidR="002661D3" w:rsidRPr="003E1210" w:rsidRDefault="002661D3" w:rsidP="002661D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Termin płatności</w:t>
      </w:r>
      <w:r w:rsidRPr="003E1210">
        <w:rPr>
          <w:rFonts w:ascii="Arial" w:hAnsi="Arial" w:cs="Arial"/>
          <w:sz w:val="22"/>
          <w:szCs w:val="22"/>
        </w:rPr>
        <w:t>:…………………………dni</w:t>
      </w:r>
    </w:p>
    <w:p w:rsidR="002661D3" w:rsidRPr="003E1210" w:rsidRDefault="002661D3" w:rsidP="002661D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E1210">
        <w:rPr>
          <w:rFonts w:ascii="Arial" w:hAnsi="Arial" w:cs="Arial"/>
          <w:b/>
          <w:sz w:val="22"/>
          <w:szCs w:val="22"/>
        </w:rPr>
        <w:t>Okres gwarancji*:</w:t>
      </w:r>
      <w:r w:rsidRPr="003E121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2661D3" w:rsidRPr="003E1210" w:rsidRDefault="002661D3" w:rsidP="002661D3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3E1210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EF779F" w:rsidRDefault="00350CB0" w:rsidP="00350CB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350CB0" w:rsidRPr="00EF779F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350CB0" w:rsidRPr="00EF779F" w:rsidRDefault="00350CB0" w:rsidP="00350CB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810E4B" w:rsidRPr="000D658D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0D658D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C60DDA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658D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0D658D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0D658D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658D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0D658D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0D658D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0D658D">
        <w:rPr>
          <w:rFonts w:ascii="Arial" w:hAnsi="Arial" w:cs="Arial"/>
          <w:sz w:val="22"/>
        </w:rPr>
        <w:t xml:space="preserve">4. </w:t>
      </w:r>
      <w:r w:rsidR="00C60DDA" w:rsidRPr="000D658D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0D658D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EF779F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EF779F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EF779F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EF779F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EF779F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EF779F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EF779F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EF779F">
        <w:rPr>
          <w:rFonts w:ascii="Arial" w:hAnsi="Arial" w:cs="Arial"/>
          <w:sz w:val="22"/>
          <w:szCs w:val="22"/>
        </w:rPr>
        <w:t xml:space="preserve">6.  </w:t>
      </w:r>
      <w:r w:rsidR="003C6F32" w:rsidRPr="00EF779F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EF779F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F779F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EF779F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F779F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EF779F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EF779F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EF779F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EF779F">
        <w:rPr>
          <w:rFonts w:ascii="Arial" w:hAnsi="Arial" w:cs="Arial"/>
          <w:b/>
          <w:lang w:eastAsia="ar-SA"/>
        </w:rPr>
        <w:t>polegam / nie polegam*</w:t>
      </w:r>
      <w:r w:rsidR="003C6F32" w:rsidRPr="00EF779F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EF779F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EF779F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EF779F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EF779F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EF779F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F779F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EF779F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EF779F">
        <w:rPr>
          <w:rFonts w:ascii="Arial" w:hAnsi="Arial" w:cs="Arial"/>
          <w:i/>
          <w:sz w:val="20"/>
          <w:szCs w:val="22"/>
          <w:lang w:eastAsia="ar-SA"/>
        </w:rPr>
        <w:t>5</w:t>
      </w:r>
      <w:r w:rsidRPr="00EF779F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EF779F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EF779F">
        <w:rPr>
          <w:rFonts w:ascii="Arial" w:hAnsi="Arial" w:cs="Arial"/>
          <w:i/>
          <w:sz w:val="22"/>
          <w:szCs w:val="22"/>
          <w:lang w:eastAsia="ar-SA"/>
        </w:rPr>
        <w:t>(</w:t>
      </w:r>
      <w:r w:rsidRPr="00EF779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EF779F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EF779F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EF779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EF779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EF779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EF779F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EF779F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EF779F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F779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F779F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EF779F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F779F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EF779F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EF779F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F779F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EF779F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EF779F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EF779F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EF779F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EF779F">
        <w:rPr>
          <w:rFonts w:ascii="Arial" w:hAnsi="Arial" w:cs="Arial"/>
          <w:sz w:val="22"/>
          <w:szCs w:val="22"/>
        </w:rPr>
        <w:t>9.</w:t>
      </w:r>
      <w:r w:rsidR="003C6F32" w:rsidRPr="00EF779F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EF779F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EF779F">
        <w:rPr>
          <w:rFonts w:ascii="Arial" w:hAnsi="Arial" w:cs="Arial"/>
          <w:b/>
          <w:sz w:val="22"/>
          <w:szCs w:val="22"/>
        </w:rPr>
        <w:t xml:space="preserve">Tak / Nie * </w:t>
      </w:r>
      <w:r w:rsidRPr="00EF779F">
        <w:rPr>
          <w:rFonts w:ascii="Arial" w:hAnsi="Arial" w:cs="Arial"/>
          <w:sz w:val="22"/>
          <w:szCs w:val="22"/>
        </w:rPr>
        <w:t>(niepotrzebne skreślić)</w:t>
      </w: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EF779F">
        <w:rPr>
          <w:rFonts w:ascii="Arial" w:hAnsi="Arial" w:cs="Arial"/>
        </w:rPr>
        <w:t>Oświadczam, że wypełniłem obowiązki informacyjne przewidziane w art. 13 lub art. 14 RODO</w:t>
      </w:r>
      <w:r w:rsidRPr="00EF779F">
        <w:rPr>
          <w:rFonts w:ascii="Arial" w:hAnsi="Arial" w:cs="Arial"/>
          <w:vertAlign w:val="superscript"/>
        </w:rPr>
        <w:t>1)</w:t>
      </w:r>
      <w:r w:rsidRPr="00EF779F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900DF5" w:rsidRDefault="00900DF5" w:rsidP="00900DF5">
      <w:pPr>
        <w:jc w:val="both"/>
        <w:rPr>
          <w:rFonts w:ascii="Arial" w:hAnsi="Arial" w:cs="Arial"/>
        </w:rPr>
      </w:pPr>
    </w:p>
    <w:p w:rsidR="00900DF5" w:rsidRDefault="00900DF5" w:rsidP="00900DF5">
      <w:pPr>
        <w:jc w:val="both"/>
        <w:rPr>
          <w:rFonts w:ascii="Arial" w:hAnsi="Arial" w:cs="Arial"/>
        </w:rPr>
      </w:pPr>
    </w:p>
    <w:p w:rsidR="00900DF5" w:rsidRDefault="00900DF5" w:rsidP="00900DF5">
      <w:pPr>
        <w:jc w:val="both"/>
        <w:rPr>
          <w:rFonts w:ascii="Arial" w:hAnsi="Arial" w:cs="Arial"/>
        </w:rPr>
      </w:pPr>
    </w:p>
    <w:p w:rsidR="00900DF5" w:rsidRDefault="00900DF5" w:rsidP="00900DF5">
      <w:pPr>
        <w:jc w:val="both"/>
        <w:rPr>
          <w:rFonts w:ascii="Arial" w:hAnsi="Arial" w:cs="Arial"/>
        </w:rPr>
      </w:pPr>
    </w:p>
    <w:p w:rsidR="003C6F32" w:rsidRPr="00EF779F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F779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F779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EF779F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EF779F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F779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EF779F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EF779F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>1</w:t>
      </w:r>
      <w:r w:rsidR="00483E76" w:rsidRPr="00EF779F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EF779F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EF779F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EF779F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EF779F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F779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EF779F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EF779F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EF779F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EF779F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EF779F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F779F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F779F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F779F">
        <w:rPr>
          <w:rFonts w:ascii="Arial" w:hAnsi="Arial" w:cs="Arial"/>
          <w:sz w:val="18"/>
          <w:szCs w:val="18"/>
        </w:rPr>
        <w:t>* niewłaściwe skreślić</w:t>
      </w:r>
    </w:p>
    <w:p w:rsidR="003C6F32" w:rsidRPr="00EF779F" w:rsidRDefault="003C6F32" w:rsidP="003C6F32">
      <w:pPr>
        <w:rPr>
          <w:rFonts w:ascii="Arial" w:hAnsi="Arial" w:cs="Arial"/>
          <w:sz w:val="18"/>
          <w:szCs w:val="18"/>
        </w:rPr>
      </w:pPr>
      <w:r w:rsidRPr="00EF779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F779F">
        <w:rPr>
          <w:rFonts w:ascii="Arial" w:hAnsi="Arial" w:cs="Arial"/>
          <w:sz w:val="18"/>
          <w:szCs w:val="18"/>
        </w:rPr>
        <w:t>wypełnić jeżeli dotyczy</w:t>
      </w:r>
    </w:p>
    <w:p w:rsidR="003C6F32" w:rsidRPr="00EF779F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F779F">
        <w:rPr>
          <w:rFonts w:ascii="Arial" w:hAnsi="Arial" w:cs="Arial"/>
          <w:sz w:val="18"/>
          <w:szCs w:val="18"/>
        </w:rPr>
        <w:t xml:space="preserve">*** 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F779F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F779F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F779F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F779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F779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F779F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F779F">
        <w:rPr>
          <w:rFonts w:ascii="Arial" w:hAnsi="Arial" w:cs="Arial"/>
          <w:sz w:val="22"/>
          <w:szCs w:val="22"/>
        </w:rPr>
        <w:t xml:space="preserve">  </w:t>
      </w:r>
    </w:p>
    <w:sectPr w:rsidR="00C60DDA" w:rsidRPr="00EF779F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F779F">
      <w:rPr>
        <w:rFonts w:ascii="Arial" w:hAnsi="Arial" w:cs="Arial"/>
        <w:i/>
        <w:sz w:val="20"/>
      </w:rPr>
      <w:t>369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1BD25-9014-4556-AF58-2DF49871E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818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85</cp:revision>
  <cp:lastPrinted>2019-01-21T07:30:00Z</cp:lastPrinted>
  <dcterms:created xsi:type="dcterms:W3CDTF">2019-02-12T12:24:00Z</dcterms:created>
  <dcterms:modified xsi:type="dcterms:W3CDTF">2019-03-26T10:43:00Z</dcterms:modified>
</cp:coreProperties>
</file>