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471580">
        <w:rPr>
          <w:rFonts w:ascii="Tahoma" w:hAnsi="Tahoma" w:cs="Tahoma"/>
          <w:b/>
          <w:sz w:val="16"/>
          <w:szCs w:val="16"/>
        </w:rPr>
        <w:t>ZP/</w:t>
      </w:r>
      <w:bookmarkStart w:id="0" w:name="_GoBack"/>
      <w:r w:rsidR="00471580">
        <w:rPr>
          <w:rFonts w:ascii="Tahoma" w:hAnsi="Tahoma" w:cs="Tahoma"/>
          <w:b/>
          <w:sz w:val="16"/>
          <w:szCs w:val="16"/>
        </w:rPr>
        <w:t>DK-</w:t>
      </w:r>
      <w:bookmarkEnd w:id="0"/>
      <w:r w:rsidR="00471580">
        <w:rPr>
          <w:rFonts w:ascii="Tahoma" w:hAnsi="Tahoma" w:cs="Tahoma"/>
          <w:b/>
          <w:sz w:val="16"/>
          <w:szCs w:val="16"/>
        </w:rPr>
        <w:t>03</w:t>
      </w:r>
      <w:r w:rsidR="004D479E" w:rsidRPr="004D479E">
        <w:rPr>
          <w:rFonts w:ascii="Tahoma" w:hAnsi="Tahoma" w:cs="Tahoma"/>
          <w:b/>
          <w:sz w:val="16"/>
          <w:szCs w:val="16"/>
        </w:rPr>
        <w:t>/19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4D479E" w:rsidRPr="004D479E">
        <w:rPr>
          <w:rFonts w:ascii="Tahoma" w:hAnsi="Tahoma" w:cs="Tahoma"/>
          <w:b/>
          <w:sz w:val="16"/>
          <w:szCs w:val="16"/>
        </w:rPr>
        <w:t xml:space="preserve">Dostawa </w:t>
      </w:r>
      <w:r w:rsidR="00471580">
        <w:rPr>
          <w:rFonts w:ascii="Tahoma" w:hAnsi="Tahoma" w:cs="Tahoma"/>
          <w:b/>
          <w:sz w:val="16"/>
          <w:szCs w:val="16"/>
        </w:rPr>
        <w:t xml:space="preserve">16 zestawów komputerowych (monitor+jednostka centralna) dla Instytutu Inteligentnych Systemów Informatycznych </w:t>
      </w:r>
      <w:r w:rsidR="004D479E" w:rsidRPr="004D479E">
        <w:rPr>
          <w:rFonts w:ascii="Tahoma" w:hAnsi="Tahoma" w:cs="Tahoma"/>
          <w:b/>
          <w:sz w:val="16"/>
          <w:szCs w:val="16"/>
        </w:rPr>
        <w:t>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w:t>
      </w:r>
      <w:r w:rsidRPr="0051409C">
        <w:rPr>
          <w:rFonts w:ascii="Tahoma" w:hAnsi="Tahoma" w:cs="Tahoma"/>
          <w:sz w:val="16"/>
          <w:szCs w:val="16"/>
        </w:rPr>
        <w:lastRenderedPageBreak/>
        <w:t>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lastRenderedPageBreak/>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lastRenderedPageBreak/>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106" w:rsidRDefault="00C76106" w:rsidP="00A11516">
      <w:r>
        <w:separator/>
      </w:r>
    </w:p>
  </w:endnote>
  <w:endnote w:type="continuationSeparator" w:id="0">
    <w:p w:rsidR="00C76106" w:rsidRDefault="00C76106"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9E" w:rsidRDefault="004D479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9E" w:rsidRDefault="004D479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106" w:rsidRDefault="00C76106" w:rsidP="00A11516">
      <w:r>
        <w:separator/>
      </w:r>
    </w:p>
  </w:footnote>
  <w:footnote w:type="continuationSeparator" w:id="0">
    <w:p w:rsidR="00C76106" w:rsidRDefault="00C76106"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9E" w:rsidRDefault="004D479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9E" w:rsidRDefault="004D479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A91"/>
    <w:rsid w:val="00025980"/>
    <w:rsid w:val="000350A7"/>
    <w:rsid w:val="0008790F"/>
    <w:rsid w:val="000E22F3"/>
    <w:rsid w:val="00102B6F"/>
    <w:rsid w:val="00142819"/>
    <w:rsid w:val="001C0FCA"/>
    <w:rsid w:val="00203486"/>
    <w:rsid w:val="00236EF6"/>
    <w:rsid w:val="00254625"/>
    <w:rsid w:val="002A2586"/>
    <w:rsid w:val="002D7E88"/>
    <w:rsid w:val="002F798A"/>
    <w:rsid w:val="0039638F"/>
    <w:rsid w:val="003A24A5"/>
    <w:rsid w:val="004349CE"/>
    <w:rsid w:val="00444A8B"/>
    <w:rsid w:val="00471580"/>
    <w:rsid w:val="004D0BD1"/>
    <w:rsid w:val="004D114B"/>
    <w:rsid w:val="004D479E"/>
    <w:rsid w:val="004E5397"/>
    <w:rsid w:val="0051409C"/>
    <w:rsid w:val="00546AB9"/>
    <w:rsid w:val="005918FA"/>
    <w:rsid w:val="006221F8"/>
    <w:rsid w:val="00693CB8"/>
    <w:rsid w:val="00701A91"/>
    <w:rsid w:val="0078603E"/>
    <w:rsid w:val="00874DC2"/>
    <w:rsid w:val="008F581C"/>
    <w:rsid w:val="00974326"/>
    <w:rsid w:val="009A4D2C"/>
    <w:rsid w:val="009A680C"/>
    <w:rsid w:val="009B0E2D"/>
    <w:rsid w:val="00A11516"/>
    <w:rsid w:val="00A37269"/>
    <w:rsid w:val="00A46870"/>
    <w:rsid w:val="00A56C05"/>
    <w:rsid w:val="00A86522"/>
    <w:rsid w:val="00B302B7"/>
    <w:rsid w:val="00B6428C"/>
    <w:rsid w:val="00B66EF7"/>
    <w:rsid w:val="00B736E1"/>
    <w:rsid w:val="00B82EF4"/>
    <w:rsid w:val="00B9390E"/>
    <w:rsid w:val="00C5118D"/>
    <w:rsid w:val="00C76106"/>
    <w:rsid w:val="00D12B77"/>
    <w:rsid w:val="00D322D3"/>
    <w:rsid w:val="00D46856"/>
    <w:rsid w:val="00D96F3F"/>
    <w:rsid w:val="00DC0C85"/>
    <w:rsid w:val="00E04EC1"/>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5206C82-38AE-409C-8A18-7701D5F50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2483</Words>
  <Characters>17161</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19605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2019-01-21T09:25:00Z</cp:lastPrinted>
  <dcterms:created xsi:type="dcterms:W3CDTF">2019-01-21T09:25:00Z</dcterms:created>
  <dcterms:modified xsi:type="dcterms:W3CDTF">2019-01-21T09:25:00Z</dcterms:modified>
</cp:coreProperties>
</file>