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4D479E" w:rsidRPr="004D479E">
        <w:rPr>
          <w:rFonts w:ascii="Tahoma" w:hAnsi="Tahoma" w:cs="Tahoma"/>
          <w:b/>
          <w:sz w:val="16"/>
          <w:szCs w:val="16"/>
        </w:rPr>
        <w:t>ZP/DK-02/19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4D479E" w:rsidRPr="004D479E">
        <w:rPr>
          <w:rFonts w:ascii="Tahoma" w:hAnsi="Tahoma" w:cs="Tahoma"/>
          <w:b/>
          <w:sz w:val="16"/>
          <w:szCs w:val="16"/>
        </w:rPr>
        <w:t>Dostawa sprzętu i oprogramowania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A91" w:rsidRDefault="00701A91" w:rsidP="00A11516">
      <w:r>
        <w:separator/>
      </w:r>
    </w:p>
  </w:endnote>
  <w:endnote w:type="continuationSeparator" w:id="0">
    <w:p w:rsidR="00701A91" w:rsidRDefault="00701A9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E" w:rsidRDefault="004D479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E" w:rsidRDefault="004D479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A91" w:rsidRDefault="00701A91" w:rsidP="00A11516">
      <w:r>
        <w:separator/>
      </w:r>
    </w:p>
  </w:footnote>
  <w:footnote w:type="continuationSeparator" w:id="0">
    <w:p w:rsidR="00701A91" w:rsidRDefault="00701A91"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E" w:rsidRDefault="004D47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E" w:rsidRDefault="004D47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A91"/>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D479E"/>
    <w:rsid w:val="004E5397"/>
    <w:rsid w:val="0051409C"/>
    <w:rsid w:val="00546AB9"/>
    <w:rsid w:val="005918FA"/>
    <w:rsid w:val="006221F8"/>
    <w:rsid w:val="00693CB8"/>
    <w:rsid w:val="00701A91"/>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2802</Words>
  <Characters>16816</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2018-08-22T13:29:00Z</cp:lastPrinted>
  <dcterms:created xsi:type="dcterms:W3CDTF">2019-01-18T08:48:00Z</dcterms:created>
  <dcterms:modified xsi:type="dcterms:W3CDTF">2019-01-18T08:48:00Z</dcterms:modified>
</cp:coreProperties>
</file>