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E00C8C" w:rsidRPr="00E00C8C">
        <w:rPr>
          <w:rFonts w:ascii="Tahoma" w:hAnsi="Tahoma" w:cs="Tahoma"/>
          <w:b/>
          <w:sz w:val="16"/>
          <w:szCs w:val="16"/>
        </w:rPr>
        <w:t>ZP/DK-01/19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5A34DC">
      <w:pPr>
        <w:pStyle w:val="Tekstpodstawowy3"/>
        <w:numPr>
          <w:ilvl w:val="0"/>
          <w:numId w:val="25"/>
        </w:numPr>
        <w:tabs>
          <w:tab w:val="left" w:pos="284"/>
        </w:tabs>
        <w:ind w:left="284" w:hanging="284"/>
        <w:rPr>
          <w:rFonts w:ascii="Tahoma" w:hAnsi="Tahoma" w:cs="Tahoma"/>
          <w:sz w:val="16"/>
          <w:szCs w:val="16"/>
        </w:rPr>
      </w:pPr>
      <w:bookmarkStart w:id="0" w:name="_GoBack"/>
      <w:r w:rsidRPr="0051409C">
        <w:rPr>
          <w:rFonts w:ascii="Tahoma" w:hAnsi="Tahoma" w:cs="Tahoma"/>
          <w:sz w:val="16"/>
          <w:szCs w:val="16"/>
        </w:rPr>
        <w:t xml:space="preserve">Zamawiający zleca, a Wykonawca zobowiązuje się zrealizować </w:t>
      </w:r>
      <w:r w:rsidR="005A34DC" w:rsidRPr="005A34DC">
        <w:rPr>
          <w:rFonts w:ascii="Tahoma" w:hAnsi="Tahoma" w:cs="Tahoma"/>
          <w:b/>
          <w:sz w:val="16"/>
          <w:szCs w:val="16"/>
        </w:rPr>
        <w:t>Dostawa, instalacja i konfiguracja serwera pamięci masowej oraz przełącznika sieciowego dla jednostek organizacyjnych Politechniki Częstochowskiej</w:t>
      </w:r>
      <w:r w:rsidR="005A34DC">
        <w:rPr>
          <w:rFonts w:ascii="Tahoma" w:hAnsi="Tahoma" w:cs="Tahoma"/>
          <w:b/>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bookmarkEnd w:id="0"/>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941" w:rsidRDefault="00646941" w:rsidP="00A11516">
      <w:r>
        <w:separator/>
      </w:r>
    </w:p>
  </w:endnote>
  <w:endnote w:type="continuationSeparator" w:id="0">
    <w:p w:rsidR="00646941" w:rsidRDefault="0064694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8C" w:rsidRDefault="00E00C8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8C" w:rsidRDefault="00E00C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941" w:rsidRDefault="00646941" w:rsidP="00A11516">
      <w:r>
        <w:separator/>
      </w:r>
    </w:p>
  </w:footnote>
  <w:footnote w:type="continuationSeparator" w:id="0">
    <w:p w:rsidR="00646941" w:rsidRDefault="00646941"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8C" w:rsidRDefault="00E00C8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8C" w:rsidRDefault="00E00C8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941"/>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5A34DC"/>
    <w:rsid w:val="006221F8"/>
    <w:rsid w:val="00646941"/>
    <w:rsid w:val="00693CB8"/>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00C8C"/>
    <w:rsid w:val="00E87557"/>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2485</Words>
  <Characters>17158</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2019-01-14T10:22:00Z</cp:lastPrinted>
  <dcterms:created xsi:type="dcterms:W3CDTF">2019-01-14T10:22:00Z</dcterms:created>
  <dcterms:modified xsi:type="dcterms:W3CDTF">2019-01-14T10:22:00Z</dcterms:modified>
</cp:coreProperties>
</file>