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AA0351" w:rsidRPr="00AA0351">
        <w:rPr>
          <w:rFonts w:ascii="Tahoma" w:hAnsi="Tahoma" w:cs="Tahoma"/>
          <w:b/>
          <w:sz w:val="16"/>
          <w:szCs w:val="16"/>
        </w:rPr>
        <w:t>ZP/DK-23/18</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AA0351" w:rsidRPr="00AA0351">
        <w:rPr>
          <w:rFonts w:ascii="Tahoma" w:hAnsi="Tahoma" w:cs="Tahoma"/>
          <w:b/>
          <w:sz w:val="16"/>
          <w:szCs w:val="16"/>
        </w:rPr>
        <w:t xml:space="preserve">Dostawa przełącznika sieciowego dla Miejskiej Sieci Komputerowej </w:t>
      </w:r>
      <w:proofErr w:type="spellStart"/>
      <w:r w:rsidR="00AA0351" w:rsidRPr="00AA0351">
        <w:rPr>
          <w:rFonts w:ascii="Tahoma" w:hAnsi="Tahoma" w:cs="Tahoma"/>
          <w:b/>
          <w:sz w:val="16"/>
          <w:szCs w:val="16"/>
        </w:rPr>
        <w:t>CzestMan</w:t>
      </w:r>
      <w:proofErr w:type="spellEnd"/>
      <w:r w:rsidR="00AA0351" w:rsidRPr="00AA0351">
        <w:rPr>
          <w:rFonts w:ascii="Tahoma" w:hAnsi="Tahoma" w:cs="Tahoma"/>
          <w:b/>
          <w:sz w:val="16"/>
          <w:szCs w:val="16"/>
        </w:rPr>
        <w:t xml:space="preserve">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bookmarkStart w:id="0" w:name="_GoBack"/>
      <w:bookmarkEnd w:id="0"/>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E13" w:rsidRDefault="005B0E13" w:rsidP="00A11516">
      <w:r>
        <w:separator/>
      </w:r>
    </w:p>
  </w:endnote>
  <w:endnote w:type="continuationSeparator" w:id="0">
    <w:p w:rsidR="005B0E13" w:rsidRDefault="005B0E1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1" w:rsidRDefault="00AA035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1" w:rsidRDefault="00AA03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E13" w:rsidRDefault="005B0E13" w:rsidP="00A11516">
      <w:r>
        <w:separator/>
      </w:r>
    </w:p>
  </w:footnote>
  <w:footnote w:type="continuationSeparator" w:id="0">
    <w:p w:rsidR="005B0E13" w:rsidRDefault="005B0E13"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1" w:rsidRDefault="00AA035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1" w:rsidRDefault="00AA03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E13"/>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5B0E13"/>
    <w:rsid w:val="006221F8"/>
    <w:rsid w:val="00693CB8"/>
    <w:rsid w:val="0078603E"/>
    <w:rsid w:val="00874DC2"/>
    <w:rsid w:val="008F581C"/>
    <w:rsid w:val="00974326"/>
    <w:rsid w:val="009A4D2C"/>
    <w:rsid w:val="009A680C"/>
    <w:rsid w:val="009B0E2D"/>
    <w:rsid w:val="00A11516"/>
    <w:rsid w:val="00A37269"/>
    <w:rsid w:val="00A46870"/>
    <w:rsid w:val="00A56C05"/>
    <w:rsid w:val="00A86522"/>
    <w:rsid w:val="00AA0351"/>
    <w:rsid w:val="00B302B7"/>
    <w:rsid w:val="00B6428C"/>
    <w:rsid w:val="00B66EF7"/>
    <w:rsid w:val="00B736E1"/>
    <w:rsid w:val="00B82EF4"/>
    <w:rsid w:val="00B9390E"/>
    <w:rsid w:val="00C5118D"/>
    <w:rsid w:val="00CF4A75"/>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2402</Words>
  <Characters>16581</Characters>
  <Application>Microsoft Office Word</Application>
  <DocSecurity>0</DocSecurity>
  <Lines>138</Lines>
  <Paragraphs>37</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2018-11-20T08:34:00Z</cp:lastPrinted>
  <dcterms:created xsi:type="dcterms:W3CDTF">2018-11-20T08:34:00Z</dcterms:created>
  <dcterms:modified xsi:type="dcterms:W3CDTF">2018-11-20T08:34:00Z</dcterms:modified>
</cp:coreProperties>
</file>