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bookmarkStart w:id="0" w:name="_GoBack"/>
      <w:bookmarkEnd w:id="0"/>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9E0EE9" w:rsidRPr="009E0EE9">
        <w:rPr>
          <w:rFonts w:ascii="Tahoma" w:hAnsi="Tahoma" w:cs="Tahoma"/>
          <w:b/>
          <w:sz w:val="16"/>
          <w:szCs w:val="16"/>
        </w:rPr>
        <w:t>ZP/DK-19/18</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9E0EE9" w:rsidRPr="009E0EE9">
        <w:rPr>
          <w:rFonts w:ascii="Tahoma" w:hAnsi="Tahoma" w:cs="Tahoma"/>
          <w:b/>
          <w:sz w:val="16"/>
          <w:szCs w:val="16"/>
        </w:rPr>
        <w:t>Dostawa serwerów obliczeniowych dla Wydziału Inżynierii Produkcji i Technologii Materiałów</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Podczas odbioru monitory nie mogą mieć martwych pikseli lub subpikseli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reinstalację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(subprocesorom)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Podwykonawca(subprocesor)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Administratorowi będą przysługiwały uprawnienia wynikające z umowy podpowierzenia bezpośrednio wobec podwykonawcy (subprocesora).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44C" w:rsidRDefault="0030344C" w:rsidP="00A11516">
      <w:r>
        <w:separator/>
      </w:r>
    </w:p>
  </w:endnote>
  <w:endnote w:type="continuationSeparator" w:id="0">
    <w:p w:rsidR="0030344C" w:rsidRDefault="0030344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EE9" w:rsidRDefault="009E0EE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EE9" w:rsidRDefault="009E0EE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44C" w:rsidRDefault="0030344C" w:rsidP="00A11516">
      <w:r>
        <w:separator/>
      </w:r>
    </w:p>
  </w:footnote>
  <w:footnote w:type="continuationSeparator" w:id="0">
    <w:p w:rsidR="0030344C" w:rsidRDefault="0030344C"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EE9" w:rsidRDefault="009E0EE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EE9" w:rsidRDefault="009E0EE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344C"/>
    <w:rsid w:val="00025980"/>
    <w:rsid w:val="000350A7"/>
    <w:rsid w:val="0008790F"/>
    <w:rsid w:val="000E22F3"/>
    <w:rsid w:val="00102B6F"/>
    <w:rsid w:val="00142819"/>
    <w:rsid w:val="001C0FCA"/>
    <w:rsid w:val="00203486"/>
    <w:rsid w:val="00236EF6"/>
    <w:rsid w:val="00254625"/>
    <w:rsid w:val="002A2586"/>
    <w:rsid w:val="002D7E88"/>
    <w:rsid w:val="002F798A"/>
    <w:rsid w:val="0030344C"/>
    <w:rsid w:val="0039638F"/>
    <w:rsid w:val="003A24A5"/>
    <w:rsid w:val="004349CE"/>
    <w:rsid w:val="00444A8B"/>
    <w:rsid w:val="004D0BD1"/>
    <w:rsid w:val="004D114B"/>
    <w:rsid w:val="004E5397"/>
    <w:rsid w:val="0051409C"/>
    <w:rsid w:val="00546AB9"/>
    <w:rsid w:val="005918FA"/>
    <w:rsid w:val="006221F8"/>
    <w:rsid w:val="00693CB8"/>
    <w:rsid w:val="0078603E"/>
    <w:rsid w:val="00874DC2"/>
    <w:rsid w:val="008F581C"/>
    <w:rsid w:val="00974326"/>
    <w:rsid w:val="009A4D2C"/>
    <w:rsid w:val="009A680C"/>
    <w:rsid w:val="009B0E2D"/>
    <w:rsid w:val="009E0EE9"/>
    <w:rsid w:val="00A11516"/>
    <w:rsid w:val="00A37269"/>
    <w:rsid w:val="00A46870"/>
    <w:rsid w:val="00A56C05"/>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2802</Words>
  <Characters>16815</Characters>
  <Application>Microsoft Office Word</Application>
  <DocSecurity>0</DocSecurity>
  <Lines>140</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2018-10-16T08:46:00Z</dcterms:created>
  <dcterms:modified xsi:type="dcterms:W3CDTF">2018-10-16T08:46:00Z</dcterms:modified>
</cp:coreProperties>
</file>