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841FC0" w:rsidRPr="00841FC0">
        <w:rPr>
          <w:rFonts w:ascii="Tahoma" w:hAnsi="Tahoma" w:cs="Tahoma"/>
          <w:b/>
          <w:sz w:val="16"/>
          <w:szCs w:val="16"/>
        </w:rPr>
        <w:t>ZP/DK-13/18</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841FC0" w:rsidRPr="00841FC0">
        <w:rPr>
          <w:rFonts w:ascii="Tahoma" w:hAnsi="Tahoma" w:cs="Tahoma"/>
          <w:b/>
          <w:sz w:val="16"/>
          <w:szCs w:val="16"/>
        </w:rPr>
        <w:t>Dostawa stacji roboczej z akceleratorem obliczeniowym dla Wydziału Elektrycznego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792529" w:rsidRDefault="00D12B77" w:rsidP="00792529">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 xml:space="preserve">W </w:t>
      </w:r>
      <w:r w:rsidRPr="00792529">
        <w:rPr>
          <w:rFonts w:ascii="Tahoma" w:hAnsi="Tahoma" w:cs="Tahoma"/>
          <w:sz w:val="16"/>
          <w:szCs w:val="16"/>
        </w:rPr>
        <w:t>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4F0EB4" w:rsidRPr="00792529" w:rsidRDefault="004F0EB4" w:rsidP="00792529">
      <w:pPr>
        <w:pStyle w:val="Akapitzlist"/>
        <w:numPr>
          <w:ilvl w:val="0"/>
          <w:numId w:val="19"/>
        </w:numPr>
        <w:ind w:left="284" w:hanging="284"/>
        <w:jc w:val="both"/>
        <w:rPr>
          <w:rFonts w:ascii="Tahoma" w:hAnsi="Tahoma" w:cs="Tahoma"/>
          <w:sz w:val="16"/>
          <w:szCs w:val="16"/>
        </w:rPr>
      </w:pPr>
      <w:r w:rsidRPr="00792529">
        <w:rPr>
          <w:rFonts w:ascii="Tahoma" w:hAnsi="Tahoma" w:cs="Tahoma"/>
          <w:sz w:val="16"/>
          <w:szCs w:val="16"/>
        </w:rPr>
        <w:t>Kara umowna będzie płatna w ciągu 14 dni od daty:</w:t>
      </w:r>
    </w:p>
    <w:p w:rsidR="004F0EB4" w:rsidRPr="00792529" w:rsidRDefault="004F0EB4" w:rsidP="00792529">
      <w:pPr>
        <w:pStyle w:val="Tekstpodstawowy"/>
        <w:numPr>
          <w:ilvl w:val="0"/>
          <w:numId w:val="30"/>
        </w:numPr>
        <w:spacing w:line="240" w:lineRule="auto"/>
        <w:rPr>
          <w:rFonts w:ascii="Tahoma" w:hAnsi="Tahoma" w:cs="Tahoma"/>
          <w:sz w:val="16"/>
          <w:szCs w:val="16"/>
        </w:rPr>
      </w:pPr>
      <w:bookmarkStart w:id="0" w:name="_GoBack"/>
      <w:bookmarkEnd w:id="0"/>
      <w:r w:rsidRPr="00792529">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4F0EB4" w:rsidRPr="00792529" w:rsidRDefault="004F0EB4" w:rsidP="00792529">
      <w:pPr>
        <w:pStyle w:val="Tekstpodstawowy"/>
        <w:numPr>
          <w:ilvl w:val="0"/>
          <w:numId w:val="30"/>
        </w:numPr>
        <w:spacing w:line="240" w:lineRule="auto"/>
        <w:rPr>
          <w:rFonts w:ascii="Tahoma" w:hAnsi="Tahoma" w:cs="Tahoma"/>
          <w:sz w:val="16"/>
          <w:szCs w:val="16"/>
        </w:rPr>
      </w:pPr>
      <w:r w:rsidRPr="00792529">
        <w:rPr>
          <w:rFonts w:ascii="Tahoma" w:hAnsi="Tahoma" w:cs="Tahoma"/>
          <w:sz w:val="16"/>
          <w:szCs w:val="16"/>
        </w:rPr>
        <w:t>doręczenia drugiej stronie pisemnego powiadomienia o odstąpieniu od umowy – w przypadkach określonych w pkt 3 i 5 niniejszego paragrafu.</w:t>
      </w:r>
    </w:p>
    <w:p w:rsidR="00D12B77" w:rsidRPr="00792529" w:rsidRDefault="00D12B77" w:rsidP="00792529">
      <w:pPr>
        <w:numPr>
          <w:ilvl w:val="0"/>
          <w:numId w:val="19"/>
        </w:numPr>
        <w:ind w:left="284" w:hanging="284"/>
        <w:jc w:val="both"/>
        <w:rPr>
          <w:rFonts w:ascii="Tahoma" w:hAnsi="Tahoma" w:cs="Tahoma"/>
          <w:sz w:val="16"/>
          <w:szCs w:val="16"/>
        </w:rPr>
      </w:pPr>
      <w:r w:rsidRPr="00792529">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E4C" w:rsidRDefault="00717E4C" w:rsidP="00A11516">
      <w:r>
        <w:separator/>
      </w:r>
    </w:p>
  </w:endnote>
  <w:endnote w:type="continuationSeparator" w:id="0">
    <w:p w:rsidR="00717E4C" w:rsidRDefault="00717E4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FC0" w:rsidRDefault="00841FC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FC0" w:rsidRDefault="00841F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E4C" w:rsidRDefault="00717E4C" w:rsidP="00A11516">
      <w:r>
        <w:separator/>
      </w:r>
    </w:p>
  </w:footnote>
  <w:footnote w:type="continuationSeparator" w:id="0">
    <w:p w:rsidR="00717E4C" w:rsidRDefault="00717E4C"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FC0" w:rsidRDefault="00841FC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FC0" w:rsidRDefault="00841FC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D36A0100"/>
    <w:lvl w:ilvl="0" w:tplc="6BF8972A">
      <w:start w:val="1"/>
      <w:numFmt w:val="lowerLetter"/>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E4C"/>
    <w:rsid w:val="000350A7"/>
    <w:rsid w:val="0008790F"/>
    <w:rsid w:val="000E22F3"/>
    <w:rsid w:val="00102B6F"/>
    <w:rsid w:val="001C0FCA"/>
    <w:rsid w:val="00203486"/>
    <w:rsid w:val="00236EF6"/>
    <w:rsid w:val="00254625"/>
    <w:rsid w:val="002A2586"/>
    <w:rsid w:val="002D7E88"/>
    <w:rsid w:val="002F798A"/>
    <w:rsid w:val="0039638F"/>
    <w:rsid w:val="003A24A5"/>
    <w:rsid w:val="004349CE"/>
    <w:rsid w:val="00444A8B"/>
    <w:rsid w:val="004D0BD1"/>
    <w:rsid w:val="004D114B"/>
    <w:rsid w:val="004E5397"/>
    <w:rsid w:val="004F0EB4"/>
    <w:rsid w:val="0051409C"/>
    <w:rsid w:val="0051676D"/>
    <w:rsid w:val="00546AB9"/>
    <w:rsid w:val="005918FA"/>
    <w:rsid w:val="006221F8"/>
    <w:rsid w:val="00693CB8"/>
    <w:rsid w:val="00717E4C"/>
    <w:rsid w:val="0078603E"/>
    <w:rsid w:val="00792529"/>
    <w:rsid w:val="00841FC0"/>
    <w:rsid w:val="00874DC2"/>
    <w:rsid w:val="008F581C"/>
    <w:rsid w:val="00974326"/>
    <w:rsid w:val="009A680C"/>
    <w:rsid w:val="009B0E2D"/>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4F0EB4"/>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2481</Words>
  <Characters>17126</Characters>
  <Application>Microsoft Office Word</Application>
  <DocSecurity>0</DocSecurity>
  <Lines>142</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2018-08-28T08:29:00Z</cp:lastPrinted>
  <dcterms:created xsi:type="dcterms:W3CDTF">2018-08-28T08:29:00Z</dcterms:created>
  <dcterms:modified xsi:type="dcterms:W3CDTF">2018-08-28T08:29:00Z</dcterms:modified>
</cp:coreProperties>
</file>