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E01A20" w:rsidRDefault="00D12B77" w:rsidP="00A56C05">
      <w:pPr>
        <w:pStyle w:val="Nagwek2"/>
        <w:tabs>
          <w:tab w:val="left" w:pos="3119"/>
        </w:tabs>
        <w:spacing w:before="0" w:after="0"/>
        <w:jc w:val="center"/>
        <w:rPr>
          <w:rFonts w:ascii="Tahoma" w:hAnsi="Tahoma" w:cs="Tahoma"/>
          <w:i w:val="0"/>
          <w:sz w:val="16"/>
          <w:szCs w:val="16"/>
        </w:rPr>
      </w:pPr>
      <w:r w:rsidRPr="00E01A20">
        <w:rPr>
          <w:rFonts w:ascii="Tahoma" w:hAnsi="Tahoma" w:cs="Tahoma"/>
          <w:i w:val="0"/>
          <w:sz w:val="16"/>
          <w:szCs w:val="16"/>
        </w:rPr>
        <w:t>UMOWA – PROJEKT</w:t>
      </w:r>
    </w:p>
    <w:p w:rsidR="00D12B77" w:rsidRPr="00E01A20" w:rsidRDefault="00D12B77" w:rsidP="00A56C05">
      <w:pPr>
        <w:tabs>
          <w:tab w:val="left" w:pos="3119"/>
        </w:tabs>
        <w:jc w:val="center"/>
        <w:rPr>
          <w:rFonts w:ascii="Tahoma" w:hAnsi="Tahoma" w:cs="Tahoma"/>
          <w:b/>
          <w:sz w:val="16"/>
          <w:szCs w:val="16"/>
        </w:rPr>
      </w:pPr>
      <w:r w:rsidRPr="00E01A20">
        <w:rPr>
          <w:rFonts w:ascii="Tahoma" w:hAnsi="Tahoma" w:cs="Tahoma"/>
          <w:b/>
          <w:sz w:val="16"/>
          <w:szCs w:val="16"/>
        </w:rPr>
        <w:t xml:space="preserve">w sprawie nr rej.  </w:t>
      </w:r>
      <w:r w:rsidR="003E7771" w:rsidRPr="00E01A20">
        <w:rPr>
          <w:rFonts w:ascii="Tahoma" w:hAnsi="Tahoma" w:cs="Tahoma"/>
          <w:b/>
          <w:sz w:val="16"/>
          <w:szCs w:val="16"/>
        </w:rPr>
        <w:t>ZP/DK-11/18</w:t>
      </w:r>
    </w:p>
    <w:p w:rsidR="00D12B77" w:rsidRPr="00E01A20" w:rsidRDefault="00D12B77" w:rsidP="00A56C05">
      <w:pPr>
        <w:ind w:left="-284"/>
        <w:jc w:val="both"/>
        <w:rPr>
          <w:rFonts w:ascii="Tahoma" w:hAnsi="Tahoma" w:cs="Tahoma"/>
          <w:sz w:val="16"/>
          <w:szCs w:val="16"/>
        </w:rPr>
      </w:pPr>
      <w:r w:rsidRPr="00E01A20">
        <w:rPr>
          <w:rFonts w:ascii="Tahoma" w:hAnsi="Tahoma" w:cs="Tahoma"/>
          <w:sz w:val="16"/>
          <w:szCs w:val="16"/>
        </w:rPr>
        <w:t>W dniu</w:t>
      </w:r>
      <w:r w:rsidR="00693CB8" w:rsidRPr="00E01A20">
        <w:rPr>
          <w:rFonts w:ascii="Tahoma" w:hAnsi="Tahoma" w:cs="Tahoma"/>
          <w:sz w:val="16"/>
          <w:szCs w:val="16"/>
        </w:rPr>
        <w:t>…………..</w:t>
      </w:r>
      <w:r w:rsidRPr="00E01A20">
        <w:rPr>
          <w:rFonts w:ascii="Tahoma" w:hAnsi="Tahoma" w:cs="Tahoma"/>
          <w:sz w:val="16"/>
          <w:szCs w:val="16"/>
        </w:rPr>
        <w:t xml:space="preserve"> w Częstochowie pomiędzy </w:t>
      </w:r>
      <w:r w:rsidRPr="00E01A20">
        <w:rPr>
          <w:rFonts w:ascii="Tahoma" w:hAnsi="Tahoma" w:cs="Tahoma"/>
          <w:b/>
          <w:i/>
          <w:sz w:val="16"/>
          <w:szCs w:val="16"/>
        </w:rPr>
        <w:t xml:space="preserve"> </w:t>
      </w:r>
      <w:r w:rsidRPr="00E01A20">
        <w:rPr>
          <w:rFonts w:ascii="Tahoma" w:hAnsi="Tahoma" w:cs="Tahoma"/>
          <w:b/>
          <w:sz w:val="16"/>
          <w:szCs w:val="16"/>
        </w:rPr>
        <w:t>POLITECHNIKĄ</w:t>
      </w:r>
      <w:r w:rsidRPr="00E01A20">
        <w:rPr>
          <w:rFonts w:ascii="Tahoma" w:hAnsi="Tahoma" w:cs="Tahoma"/>
          <w:sz w:val="16"/>
          <w:szCs w:val="16"/>
        </w:rPr>
        <w:t xml:space="preserve">  </w:t>
      </w:r>
      <w:r w:rsidRPr="00E01A20">
        <w:rPr>
          <w:rFonts w:ascii="Tahoma" w:hAnsi="Tahoma" w:cs="Tahoma"/>
          <w:b/>
          <w:sz w:val="16"/>
          <w:szCs w:val="16"/>
        </w:rPr>
        <w:t>CZĘSTOCHOWSKĄ</w:t>
      </w:r>
      <w:r w:rsidRPr="00E01A20">
        <w:rPr>
          <w:rFonts w:ascii="Tahoma" w:hAnsi="Tahoma" w:cs="Tahoma"/>
          <w:sz w:val="16"/>
          <w:szCs w:val="16"/>
        </w:rPr>
        <w:t xml:space="preserve"> z siedzibą w </w:t>
      </w:r>
      <w:r w:rsidRPr="00E01A20">
        <w:rPr>
          <w:rFonts w:ascii="Tahoma" w:hAnsi="Tahoma" w:cs="Tahoma"/>
          <w:b/>
          <w:sz w:val="16"/>
          <w:szCs w:val="16"/>
        </w:rPr>
        <w:t>Częstochowie</w:t>
      </w:r>
      <w:r w:rsidRPr="00E01A20">
        <w:rPr>
          <w:rFonts w:ascii="Tahoma" w:hAnsi="Tahoma" w:cs="Tahoma"/>
          <w:sz w:val="16"/>
          <w:szCs w:val="16"/>
        </w:rPr>
        <w:t xml:space="preserve"> przy</w:t>
      </w:r>
      <w:r w:rsidRPr="00E01A20">
        <w:rPr>
          <w:rFonts w:ascii="Tahoma" w:hAnsi="Tahoma" w:cs="Tahoma"/>
          <w:b/>
          <w:i/>
          <w:sz w:val="16"/>
          <w:szCs w:val="16"/>
        </w:rPr>
        <w:t xml:space="preserve"> </w:t>
      </w:r>
      <w:r w:rsidRPr="00E01A20">
        <w:rPr>
          <w:rFonts w:ascii="Tahoma" w:hAnsi="Tahoma" w:cs="Tahoma"/>
          <w:b/>
          <w:sz w:val="16"/>
          <w:szCs w:val="16"/>
        </w:rPr>
        <w:t>ul. Dąbrowskiego 69</w:t>
      </w:r>
      <w:r w:rsidRPr="00E01A20">
        <w:rPr>
          <w:rFonts w:ascii="Tahoma" w:hAnsi="Tahoma" w:cs="Tahoma"/>
          <w:sz w:val="16"/>
          <w:szCs w:val="16"/>
        </w:rPr>
        <w:t xml:space="preserve"> (NIP: 573-011-14-01), zwaną w treści umowy </w:t>
      </w:r>
      <w:r w:rsidRPr="00E01A20">
        <w:rPr>
          <w:rFonts w:ascii="Tahoma" w:hAnsi="Tahoma" w:cs="Tahoma"/>
          <w:b/>
          <w:sz w:val="16"/>
          <w:szCs w:val="16"/>
        </w:rPr>
        <w:t>Zamawiającym</w:t>
      </w:r>
      <w:r w:rsidRPr="00E01A20">
        <w:rPr>
          <w:rFonts w:ascii="Tahoma" w:hAnsi="Tahoma" w:cs="Tahoma"/>
          <w:sz w:val="16"/>
          <w:szCs w:val="16"/>
        </w:rPr>
        <w:t>, w imieniu którego działają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1. ......................................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2. .....................................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left="-284"/>
        <w:jc w:val="both"/>
        <w:rPr>
          <w:rFonts w:ascii="Tahoma" w:hAnsi="Tahoma" w:cs="Tahoma"/>
          <w:sz w:val="16"/>
          <w:szCs w:val="16"/>
        </w:rPr>
      </w:pPr>
      <w:r w:rsidRPr="00E01A20">
        <w:rPr>
          <w:rFonts w:ascii="Tahoma" w:hAnsi="Tahoma" w:cs="Tahoma"/>
          <w:sz w:val="16"/>
          <w:szCs w:val="16"/>
        </w:rPr>
        <w:t xml:space="preserve">a  firmą </w:t>
      </w:r>
      <w:r w:rsidR="00693CB8" w:rsidRPr="00E01A20">
        <w:rPr>
          <w:rFonts w:ascii="Tahoma" w:hAnsi="Tahoma" w:cs="Tahoma"/>
          <w:b/>
          <w:sz w:val="16"/>
          <w:szCs w:val="16"/>
        </w:rPr>
        <w:t>…………</w:t>
      </w:r>
      <w:r w:rsidRPr="00E01A20">
        <w:rPr>
          <w:rFonts w:ascii="Tahoma" w:hAnsi="Tahoma" w:cs="Tahoma"/>
          <w:sz w:val="16"/>
          <w:szCs w:val="16"/>
        </w:rPr>
        <w:t xml:space="preserve"> z siedzibą w</w:t>
      </w:r>
      <w:r w:rsidR="00693CB8" w:rsidRPr="00E01A20">
        <w:rPr>
          <w:rFonts w:ascii="Tahoma" w:hAnsi="Tahoma" w:cs="Tahoma"/>
          <w:b/>
          <w:sz w:val="16"/>
          <w:szCs w:val="16"/>
        </w:rPr>
        <w:t>..........................................</w:t>
      </w:r>
      <w:r w:rsidRPr="00E01A20">
        <w:rPr>
          <w:rFonts w:ascii="Tahoma" w:hAnsi="Tahoma" w:cs="Tahoma"/>
          <w:sz w:val="16"/>
          <w:szCs w:val="16"/>
        </w:rPr>
        <w:t xml:space="preserve">przy </w:t>
      </w:r>
      <w:r w:rsidR="00693CB8" w:rsidRPr="00E01A20">
        <w:rPr>
          <w:rFonts w:ascii="Tahoma" w:hAnsi="Tahoma" w:cs="Tahoma"/>
          <w:b/>
          <w:sz w:val="16"/>
          <w:szCs w:val="16"/>
        </w:rPr>
        <w:t>..........................................</w:t>
      </w:r>
      <w:r w:rsidRPr="00E01A20">
        <w:rPr>
          <w:rFonts w:ascii="Tahoma" w:hAnsi="Tahoma" w:cs="Tahoma"/>
          <w:b/>
          <w:sz w:val="16"/>
          <w:szCs w:val="16"/>
        </w:rPr>
        <w:t xml:space="preserve"> </w:t>
      </w:r>
      <w:r w:rsidRPr="00E01A20">
        <w:rPr>
          <w:rFonts w:ascii="Tahoma" w:hAnsi="Tahoma" w:cs="Tahoma"/>
          <w:sz w:val="16"/>
          <w:szCs w:val="16"/>
        </w:rPr>
        <w:t xml:space="preserve">działającą na podstawie .............................................., NIP: </w:t>
      </w:r>
      <w:r w:rsidR="00693CB8" w:rsidRPr="00E01A20">
        <w:rPr>
          <w:rFonts w:ascii="Tahoma" w:hAnsi="Tahoma" w:cs="Tahoma"/>
          <w:sz w:val="16"/>
          <w:szCs w:val="16"/>
        </w:rPr>
        <w:t>....................................</w:t>
      </w:r>
      <w:r w:rsidRPr="00E01A20">
        <w:rPr>
          <w:rFonts w:ascii="Tahoma" w:hAnsi="Tahoma" w:cs="Tahoma"/>
          <w:sz w:val="16"/>
          <w:szCs w:val="16"/>
        </w:rPr>
        <w:t>, REGON:</w:t>
      </w:r>
      <w:r w:rsidR="00693CB8" w:rsidRPr="00E01A20">
        <w:rPr>
          <w:rFonts w:ascii="Tahoma" w:hAnsi="Tahoma" w:cs="Tahoma"/>
          <w:sz w:val="16"/>
          <w:szCs w:val="16"/>
        </w:rPr>
        <w:t>..........................................</w:t>
      </w:r>
      <w:r w:rsidRPr="00E01A20">
        <w:rPr>
          <w:rFonts w:ascii="Tahoma" w:hAnsi="Tahoma" w:cs="Tahoma"/>
          <w:sz w:val="16"/>
          <w:szCs w:val="16"/>
        </w:rPr>
        <w:t>zwaną w treści umowy</w:t>
      </w:r>
      <w:r w:rsidRPr="00E01A20">
        <w:rPr>
          <w:rFonts w:ascii="Tahoma" w:hAnsi="Tahoma" w:cs="Tahoma"/>
          <w:b/>
          <w:sz w:val="16"/>
          <w:szCs w:val="16"/>
        </w:rPr>
        <w:t xml:space="preserve"> Wykonawcą,</w:t>
      </w:r>
      <w:r w:rsidRPr="00E01A20">
        <w:rPr>
          <w:rFonts w:ascii="Tahoma" w:hAnsi="Tahoma" w:cs="Tahoma"/>
          <w:sz w:val="16"/>
          <w:szCs w:val="16"/>
        </w:rPr>
        <w:t xml:space="preserve"> reprezentowaną przez:</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1. ......................................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ind w:hanging="284"/>
        <w:jc w:val="both"/>
        <w:rPr>
          <w:rFonts w:ascii="Tahoma" w:hAnsi="Tahoma" w:cs="Tahoma"/>
          <w:sz w:val="16"/>
          <w:szCs w:val="16"/>
        </w:rPr>
      </w:pPr>
      <w:r w:rsidRPr="00E01A20">
        <w:rPr>
          <w:rFonts w:ascii="Tahoma" w:hAnsi="Tahoma" w:cs="Tahoma"/>
          <w:sz w:val="16"/>
          <w:szCs w:val="16"/>
        </w:rPr>
        <w:t>2. .....................................</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 ........................................................</w:t>
      </w:r>
    </w:p>
    <w:p w:rsidR="00D12B77" w:rsidRPr="00E01A20" w:rsidRDefault="00D12B77" w:rsidP="00A56C05">
      <w:pPr>
        <w:pStyle w:val="Tekstpodstawowy"/>
        <w:spacing w:line="240" w:lineRule="auto"/>
        <w:ind w:hanging="284"/>
        <w:rPr>
          <w:rFonts w:ascii="Tahoma" w:hAnsi="Tahoma" w:cs="Tahoma"/>
          <w:sz w:val="16"/>
          <w:szCs w:val="16"/>
        </w:rPr>
      </w:pPr>
      <w:r w:rsidRPr="00E01A20">
        <w:rPr>
          <w:rFonts w:ascii="Tahoma" w:hAnsi="Tahoma" w:cs="Tahoma"/>
          <w:sz w:val="16"/>
          <w:szCs w:val="16"/>
        </w:rPr>
        <w:t>zawarta została w trybie przetarg nieograniczony umowa o następującej treści:</w:t>
      </w:r>
    </w:p>
    <w:p w:rsidR="00D12B77" w:rsidRPr="00E01A20" w:rsidRDefault="00D12B77" w:rsidP="00A56C05">
      <w:pPr>
        <w:jc w:val="both"/>
        <w:rPr>
          <w:rFonts w:ascii="Tahoma" w:hAnsi="Tahoma" w:cs="Tahoma"/>
          <w:sz w:val="16"/>
          <w:szCs w:val="16"/>
        </w:rPr>
      </w:pPr>
      <w:r w:rsidRPr="00E01A20">
        <w:rPr>
          <w:rFonts w:ascii="Tahoma" w:hAnsi="Tahoma" w:cs="Tahoma"/>
          <w:sz w:val="16"/>
          <w:szCs w:val="16"/>
        </w:rPr>
        <w:t xml:space="preserve">  </w:t>
      </w:r>
    </w:p>
    <w:p w:rsidR="00D12B77" w:rsidRPr="00E01A20" w:rsidRDefault="00D12B77" w:rsidP="00A56C05">
      <w:pPr>
        <w:ind w:firstLine="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1</w:t>
      </w:r>
    </w:p>
    <w:p w:rsidR="00D12B77" w:rsidRPr="00E01A20" w:rsidRDefault="00D12B77" w:rsidP="00A56C05">
      <w:pPr>
        <w:ind w:firstLine="284"/>
        <w:jc w:val="center"/>
        <w:rPr>
          <w:rFonts w:ascii="Tahoma" w:hAnsi="Tahoma" w:cs="Tahoma"/>
          <w:b/>
          <w:bCs/>
          <w:sz w:val="16"/>
          <w:szCs w:val="16"/>
        </w:rPr>
      </w:pPr>
      <w:r w:rsidRPr="00E01A20">
        <w:rPr>
          <w:rFonts w:ascii="Tahoma" w:hAnsi="Tahoma" w:cs="Tahoma"/>
          <w:b/>
          <w:bCs/>
          <w:sz w:val="16"/>
          <w:szCs w:val="16"/>
        </w:rPr>
        <w:t>Przedmiot umowy</w:t>
      </w:r>
    </w:p>
    <w:p w:rsidR="00D12B77" w:rsidRPr="00E01A20" w:rsidRDefault="00D12B77" w:rsidP="00A56C05">
      <w:pPr>
        <w:pStyle w:val="Tekstpodstawowy3"/>
        <w:numPr>
          <w:ilvl w:val="0"/>
          <w:numId w:val="25"/>
        </w:numPr>
        <w:tabs>
          <w:tab w:val="left" w:pos="284"/>
        </w:tabs>
        <w:ind w:left="284" w:hanging="284"/>
        <w:rPr>
          <w:rFonts w:ascii="Tahoma" w:hAnsi="Tahoma" w:cs="Tahoma"/>
          <w:sz w:val="16"/>
          <w:szCs w:val="16"/>
        </w:rPr>
      </w:pPr>
      <w:r w:rsidRPr="00E01A20">
        <w:rPr>
          <w:rFonts w:ascii="Tahoma" w:hAnsi="Tahoma" w:cs="Tahoma"/>
          <w:sz w:val="16"/>
          <w:szCs w:val="16"/>
        </w:rPr>
        <w:t xml:space="preserve">Zamawiający zleca, a Wykonawca zobowiązuje się zrealizować </w:t>
      </w:r>
      <w:r w:rsidR="003E7771" w:rsidRPr="00E01A20">
        <w:rPr>
          <w:rFonts w:ascii="Tahoma" w:hAnsi="Tahoma" w:cs="Tahoma"/>
          <w:b/>
          <w:sz w:val="16"/>
          <w:szCs w:val="16"/>
        </w:rPr>
        <w:t xml:space="preserve">Dostawa urządzeń sieciowych  dla </w:t>
      </w:r>
      <w:r w:rsidR="00853593">
        <w:rPr>
          <w:rFonts w:ascii="Tahoma" w:hAnsi="Tahoma" w:cs="Tahoma"/>
          <w:b/>
          <w:sz w:val="16"/>
          <w:szCs w:val="16"/>
        </w:rPr>
        <w:t>jednostek organizacyjnych</w:t>
      </w:r>
      <w:r w:rsidR="003E7771" w:rsidRPr="00E01A20">
        <w:rPr>
          <w:rFonts w:ascii="Tahoma" w:hAnsi="Tahoma" w:cs="Tahoma"/>
          <w:b/>
          <w:sz w:val="16"/>
          <w:szCs w:val="16"/>
        </w:rPr>
        <w:t xml:space="preserve"> Politechniki Częstochowskiej</w:t>
      </w:r>
      <w:r w:rsidRPr="00E01A20">
        <w:rPr>
          <w:rFonts w:ascii="Tahoma" w:hAnsi="Tahoma" w:cs="Tahoma"/>
          <w:bCs/>
          <w:sz w:val="16"/>
          <w:szCs w:val="16"/>
        </w:rPr>
        <w:t>,</w:t>
      </w:r>
      <w:r w:rsidRPr="00E01A20">
        <w:rPr>
          <w:rFonts w:ascii="Tahoma" w:hAnsi="Tahoma" w:cs="Tahoma"/>
          <w:b/>
          <w:bCs/>
          <w:sz w:val="16"/>
          <w:szCs w:val="16"/>
        </w:rPr>
        <w:t xml:space="preserve"> </w:t>
      </w:r>
      <w:r w:rsidRPr="00E01A20">
        <w:rPr>
          <w:rFonts w:ascii="Tahoma" w:hAnsi="Tahoma" w:cs="Tahoma"/>
          <w:bCs/>
          <w:sz w:val="16"/>
          <w:szCs w:val="16"/>
        </w:rPr>
        <w:t xml:space="preserve">określone w </w:t>
      </w:r>
      <w:r w:rsidRPr="00E01A20">
        <w:rPr>
          <w:rFonts w:ascii="Tahoma" w:hAnsi="Tahoma" w:cs="Tahoma"/>
          <w:b/>
          <w:bCs/>
          <w:sz w:val="16"/>
          <w:szCs w:val="16"/>
        </w:rPr>
        <w:t>zadaniu/ach nr …</w:t>
      </w:r>
      <w:r w:rsidRPr="00E01A20">
        <w:rPr>
          <w:rFonts w:ascii="Tahoma" w:hAnsi="Tahoma" w:cs="Tahoma"/>
          <w:bCs/>
          <w:sz w:val="16"/>
          <w:szCs w:val="16"/>
        </w:rPr>
        <w:t xml:space="preserve"> </w:t>
      </w:r>
      <w:r w:rsidRPr="00E01A20">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E01A20"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E01A20">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E01A20" w:rsidRDefault="00D12B77" w:rsidP="00A56C05">
      <w:pPr>
        <w:pStyle w:val="Tekstpodstawowy3"/>
        <w:tabs>
          <w:tab w:val="left" w:pos="284"/>
        </w:tabs>
        <w:rPr>
          <w:rFonts w:ascii="Tahoma" w:hAnsi="Tahoma" w:cs="Tahoma"/>
          <w:sz w:val="16"/>
          <w:szCs w:val="16"/>
          <w:u w:val="single"/>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2</w:t>
      </w:r>
    </w:p>
    <w:p w:rsidR="00D12B77" w:rsidRPr="00E01A20" w:rsidRDefault="00D12B77" w:rsidP="00A56C05">
      <w:pPr>
        <w:pStyle w:val="Nagwek9"/>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Termin  realizacji</w:t>
      </w:r>
    </w:p>
    <w:p w:rsidR="00D12B77" w:rsidRPr="00E01A20" w:rsidRDefault="00D12B77" w:rsidP="00A56C05">
      <w:pPr>
        <w:tabs>
          <w:tab w:val="left" w:pos="284"/>
        </w:tabs>
        <w:ind w:left="284" w:hanging="284"/>
        <w:jc w:val="both"/>
        <w:rPr>
          <w:rFonts w:ascii="Tahoma" w:hAnsi="Tahoma" w:cs="Tahoma"/>
          <w:b/>
          <w:bCs/>
          <w:i/>
          <w:iCs/>
          <w:sz w:val="16"/>
          <w:szCs w:val="16"/>
        </w:rPr>
      </w:pPr>
      <w:r w:rsidRPr="00E01A20">
        <w:rPr>
          <w:rFonts w:ascii="Tahoma" w:hAnsi="Tahoma" w:cs="Tahoma"/>
          <w:sz w:val="16"/>
          <w:szCs w:val="16"/>
        </w:rPr>
        <w:t xml:space="preserve">Strony ustalają następujący termin realizacji przedmiotu umowy: </w:t>
      </w:r>
      <w:r w:rsidR="00693CB8" w:rsidRPr="00E01A20">
        <w:rPr>
          <w:rFonts w:ascii="Tahoma" w:hAnsi="Tahoma" w:cs="Tahoma"/>
          <w:sz w:val="16"/>
          <w:szCs w:val="16"/>
        </w:rPr>
        <w:t>..........................................</w:t>
      </w:r>
      <w:r w:rsidRPr="00E01A20">
        <w:rPr>
          <w:rFonts w:ascii="Tahoma" w:hAnsi="Tahoma" w:cs="Tahoma"/>
          <w:bCs/>
          <w:sz w:val="16"/>
          <w:szCs w:val="16"/>
        </w:rPr>
        <w:t>.</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3</w:t>
      </w:r>
    </w:p>
    <w:p w:rsidR="00D12B77" w:rsidRPr="00E01A20"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E01A20">
        <w:rPr>
          <w:rFonts w:ascii="Tahoma" w:hAnsi="Tahoma" w:cs="Tahoma"/>
          <w:sz w:val="16"/>
          <w:szCs w:val="16"/>
        </w:rPr>
        <w:t>Warunki dostawy</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Przedmiot umowy dostarczony będzie Zamawiającemu na koszt i ryzyko Wykonawcy.</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Wykonawca dostarczy sprzęt komputerowy określony w § 1 do:</w:t>
      </w:r>
    </w:p>
    <w:p w:rsidR="00D12B77" w:rsidRPr="00E01A20" w:rsidRDefault="00D12B77" w:rsidP="00A56C05">
      <w:pPr>
        <w:tabs>
          <w:tab w:val="left" w:pos="0"/>
        </w:tabs>
        <w:jc w:val="both"/>
        <w:rPr>
          <w:rFonts w:ascii="Tahoma" w:hAnsi="Tahoma" w:cs="Tahoma"/>
          <w:b/>
          <w:bCs/>
          <w:sz w:val="16"/>
          <w:szCs w:val="16"/>
        </w:rPr>
      </w:pPr>
      <w:r w:rsidRPr="00E01A20">
        <w:rPr>
          <w:rFonts w:ascii="Tahoma" w:hAnsi="Tahoma" w:cs="Tahoma"/>
          <w:sz w:val="16"/>
          <w:szCs w:val="16"/>
        </w:rPr>
        <w:t>..................................................................................................................................................... ...................................................................................................................................................</w:t>
      </w:r>
    </w:p>
    <w:p w:rsidR="00D12B77" w:rsidRPr="00E01A20" w:rsidRDefault="00D12B77" w:rsidP="00A56C05">
      <w:pPr>
        <w:tabs>
          <w:tab w:val="left" w:pos="0"/>
        </w:tabs>
        <w:jc w:val="both"/>
        <w:rPr>
          <w:rFonts w:ascii="Tahoma" w:hAnsi="Tahoma" w:cs="Tahoma"/>
          <w:sz w:val="16"/>
          <w:szCs w:val="16"/>
        </w:rPr>
      </w:pPr>
      <w:r w:rsidRPr="00E01A20">
        <w:rPr>
          <w:rFonts w:ascii="Tahoma" w:hAnsi="Tahoma" w:cs="Tahoma"/>
          <w:sz w:val="16"/>
          <w:szCs w:val="16"/>
        </w:rPr>
        <w:t>Osobą uprawnioną do odbioru sprzętu komputerowego będącego przedmiotem niniejszej umowy jest ...............................</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E01A20" w:rsidRDefault="00D12B77" w:rsidP="00A56C05">
      <w:pPr>
        <w:numPr>
          <w:ilvl w:val="0"/>
          <w:numId w:val="24"/>
        </w:numPr>
        <w:tabs>
          <w:tab w:val="left" w:pos="284"/>
        </w:tabs>
        <w:ind w:left="284" w:hanging="284"/>
        <w:jc w:val="both"/>
        <w:rPr>
          <w:rFonts w:ascii="Tahoma" w:hAnsi="Tahoma" w:cs="Tahoma"/>
          <w:i/>
          <w:iCs/>
          <w:sz w:val="16"/>
          <w:szCs w:val="16"/>
        </w:rPr>
      </w:pPr>
      <w:r w:rsidRPr="00E01A20">
        <w:rPr>
          <w:rFonts w:ascii="Tahoma" w:hAnsi="Tahoma" w:cs="Tahoma"/>
          <w:i/>
          <w:iCs/>
          <w:sz w:val="16"/>
          <w:szCs w:val="16"/>
        </w:rPr>
        <w:t xml:space="preserve">Podczas odbioru monitory nie mogą mieć martwych pikseli lub </w:t>
      </w:r>
      <w:proofErr w:type="spellStart"/>
      <w:r w:rsidRPr="00E01A20">
        <w:rPr>
          <w:rFonts w:ascii="Tahoma" w:hAnsi="Tahoma" w:cs="Tahoma"/>
          <w:i/>
          <w:iCs/>
          <w:sz w:val="16"/>
          <w:szCs w:val="16"/>
        </w:rPr>
        <w:t>subpikseli</w:t>
      </w:r>
      <w:proofErr w:type="spellEnd"/>
      <w:r w:rsidRPr="00E01A20">
        <w:rPr>
          <w:rFonts w:ascii="Tahoma" w:hAnsi="Tahoma" w:cs="Tahoma"/>
          <w:i/>
          <w:iCs/>
          <w:sz w:val="16"/>
          <w:szCs w:val="16"/>
        </w:rPr>
        <w:t xml:space="preserve"> (dotyczy monitorów, laptopów) w liczbie przekraczającej wytyczne normy ISO 13406-2.</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Zakres dostawy obejmuje instalację i uruchomienie sprzętu komputerowego będącego przedmiotem niniejszej umowy </w:t>
      </w:r>
      <w:r w:rsidRPr="00E01A20">
        <w:rPr>
          <w:rFonts w:ascii="Tahoma" w:hAnsi="Tahoma" w:cs="Tahoma"/>
          <w:i/>
          <w:iCs/>
          <w:sz w:val="16"/>
          <w:szCs w:val="16"/>
        </w:rPr>
        <w:t>– dotyczy komputerów, drukarek.</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E01A20">
        <w:rPr>
          <w:rFonts w:ascii="Tahoma" w:hAnsi="Tahoma" w:cs="Tahoma"/>
          <w:iCs/>
          <w:sz w:val="16"/>
          <w:szCs w:val="16"/>
        </w:rPr>
        <w:t xml:space="preserve">Zamawiający wymaga, aby wraz z protokołem odbioru Wykonawca dostarczył dokument zawierający nazwy i numery seryjne podzespołów zestawów komputerowych. </w:t>
      </w:r>
      <w:r w:rsidRPr="00E01A20">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E01A20" w:rsidRDefault="00D12B77" w:rsidP="00A56C05">
      <w:pPr>
        <w:numPr>
          <w:ilvl w:val="0"/>
          <w:numId w:val="24"/>
        </w:numPr>
        <w:tabs>
          <w:tab w:val="left" w:pos="284"/>
        </w:tabs>
        <w:ind w:left="284" w:hanging="284"/>
        <w:jc w:val="both"/>
        <w:rPr>
          <w:rFonts w:ascii="Tahoma" w:hAnsi="Tahoma" w:cs="Tahoma"/>
          <w:sz w:val="16"/>
          <w:szCs w:val="16"/>
        </w:rPr>
      </w:pPr>
      <w:r w:rsidRPr="00E01A20">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E01A20" w:rsidRDefault="00D12B77" w:rsidP="00A56C05">
      <w:pPr>
        <w:tabs>
          <w:tab w:val="left" w:pos="284"/>
        </w:tabs>
        <w:ind w:left="284"/>
        <w:jc w:val="both"/>
        <w:rPr>
          <w:rFonts w:ascii="Tahoma" w:hAnsi="Tahoma" w:cs="Tahoma"/>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4</w:t>
      </w:r>
    </w:p>
    <w:p w:rsidR="00D12B77" w:rsidRPr="00E01A20" w:rsidRDefault="00D12B77" w:rsidP="00A56C05">
      <w:pPr>
        <w:pStyle w:val="Nagwek7"/>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Warunki płatności</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Wartość wynagrodzenia Wykonawcy ustala się na kwotę: </w:t>
      </w:r>
      <w:r w:rsidR="00693CB8" w:rsidRPr="00E01A20">
        <w:rPr>
          <w:rFonts w:ascii="Tahoma" w:hAnsi="Tahoma" w:cs="Tahoma"/>
          <w:b/>
          <w:sz w:val="16"/>
          <w:szCs w:val="16"/>
        </w:rPr>
        <w:t>..........................................</w:t>
      </w:r>
      <w:r w:rsidRPr="00E01A20">
        <w:rPr>
          <w:rFonts w:ascii="Tahoma" w:hAnsi="Tahoma" w:cs="Tahoma"/>
          <w:b/>
          <w:sz w:val="16"/>
          <w:szCs w:val="16"/>
        </w:rPr>
        <w:t xml:space="preserve"> netto tj.</w:t>
      </w:r>
      <w:r w:rsidR="00693CB8" w:rsidRPr="00E01A20">
        <w:rPr>
          <w:rFonts w:ascii="Tahoma" w:hAnsi="Tahoma" w:cs="Tahoma"/>
          <w:b/>
          <w:bCs/>
          <w:sz w:val="16"/>
          <w:szCs w:val="16"/>
        </w:rPr>
        <w:t>..........................................</w:t>
      </w:r>
      <w:r w:rsidRPr="00E01A20">
        <w:rPr>
          <w:rFonts w:ascii="Tahoma" w:hAnsi="Tahoma" w:cs="Tahoma"/>
          <w:b/>
          <w:bCs/>
          <w:sz w:val="16"/>
          <w:szCs w:val="16"/>
        </w:rPr>
        <w:t xml:space="preserve">brutto </w:t>
      </w:r>
      <w:r w:rsidRPr="00E01A20">
        <w:rPr>
          <w:rFonts w:ascii="Tahoma" w:hAnsi="Tahoma" w:cs="Tahoma"/>
          <w:b/>
          <w:sz w:val="16"/>
          <w:szCs w:val="16"/>
        </w:rPr>
        <w:t xml:space="preserve"> </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Wartość wynagrodzenia obejmuje również koszty dostawy do Zamawiającego oraz </w:t>
      </w:r>
      <w:r w:rsidRPr="00E01A20">
        <w:rPr>
          <w:rFonts w:ascii="Tahoma" w:hAnsi="Tahoma" w:cs="Tahoma"/>
          <w:i/>
          <w:iCs/>
          <w:sz w:val="16"/>
          <w:szCs w:val="16"/>
        </w:rPr>
        <w:t>– /w przypadku dostawy komputerów, drukarek/ koszty instalacji, uruchomienia sprzętu.</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Płatność zostanie dokonana na podstawie faktury </w:t>
      </w:r>
      <w:r w:rsidRPr="00E01A20">
        <w:rPr>
          <w:rFonts w:ascii="Tahoma" w:hAnsi="Tahoma" w:cs="Tahoma"/>
          <w:bCs/>
          <w:sz w:val="16"/>
          <w:szCs w:val="16"/>
        </w:rPr>
        <w:t xml:space="preserve">wystawionej (na każde zadanie osobno) </w:t>
      </w:r>
      <w:r w:rsidRPr="00E01A20">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E01A20">
        <w:rPr>
          <w:rFonts w:ascii="Tahoma" w:hAnsi="Tahoma" w:cs="Tahoma"/>
          <w:sz w:val="16"/>
          <w:szCs w:val="16"/>
        </w:rPr>
        <w:sym w:font="Courier New" w:char="00A7"/>
      </w:r>
      <w:r w:rsidRPr="00E01A20">
        <w:rPr>
          <w:rFonts w:ascii="Tahoma" w:hAnsi="Tahoma" w:cs="Tahoma"/>
          <w:sz w:val="16"/>
          <w:szCs w:val="16"/>
        </w:rPr>
        <w:t xml:space="preserve"> 3 pkt.6.</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Faktura winna być wystawiona w ten sposób, że jako nazwę towaru Wykonawca wpisze wszystkie elementy składowe zamówienia. </w:t>
      </w:r>
    </w:p>
    <w:p w:rsidR="006221F8" w:rsidRPr="00E01A20"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Faktura powinna być wystawiona zgodnie z art. 106e ustawy z dnia 11.03.2004r. o podatku od towarów i usług.</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Wykonawca pod rygorem odpowiedzialności karnej oświadcza, że jest zarejestrowanym podatnikiem podatku VAT.</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W przypadku  nieterminowej zapłaty faktury Wykonawcy przysługuje prawo naliczania ustawowych odsetek za zwłokę.</w:t>
      </w:r>
    </w:p>
    <w:p w:rsidR="00D12B77" w:rsidRPr="00E01A20"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E01A20">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E01A20">
        <w:rPr>
          <w:rFonts w:ascii="Tahoma" w:hAnsi="Tahoma" w:cs="Tahoma"/>
          <w:sz w:val="16"/>
          <w:szCs w:val="16"/>
        </w:rPr>
        <w:t>cywilno</w:t>
      </w:r>
      <w:proofErr w:type="spellEnd"/>
      <w:r w:rsidRPr="00E01A20">
        <w:rPr>
          <w:rFonts w:ascii="Tahoma" w:hAnsi="Tahoma" w:cs="Tahoma"/>
          <w:sz w:val="16"/>
          <w:szCs w:val="16"/>
        </w:rPr>
        <w:t xml:space="preserve"> – prawnych.</w:t>
      </w:r>
    </w:p>
    <w:p w:rsidR="00D12B77" w:rsidRPr="00E01A20" w:rsidRDefault="00D12B77" w:rsidP="00A56C05">
      <w:pPr>
        <w:tabs>
          <w:tab w:val="left" w:pos="284"/>
          <w:tab w:val="left" w:pos="3555"/>
        </w:tabs>
        <w:ind w:left="284" w:hanging="284"/>
        <w:jc w:val="center"/>
        <w:rPr>
          <w:rFonts w:ascii="Tahoma" w:hAnsi="Tahoma" w:cs="Tahoma"/>
          <w:b/>
          <w:sz w:val="16"/>
          <w:szCs w:val="16"/>
        </w:rPr>
      </w:pPr>
    </w:p>
    <w:p w:rsidR="00D12B77" w:rsidRPr="00E01A20" w:rsidRDefault="00D12B77" w:rsidP="00A56C05">
      <w:pPr>
        <w:tabs>
          <w:tab w:val="left" w:pos="284"/>
          <w:tab w:val="left" w:pos="3555"/>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5</w:t>
      </w:r>
    </w:p>
    <w:p w:rsidR="00D12B77" w:rsidRPr="00E01A20"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E01A20">
        <w:rPr>
          <w:rFonts w:ascii="Tahoma" w:hAnsi="Tahoma" w:cs="Tahoma"/>
          <w:i w:val="0"/>
          <w:sz w:val="16"/>
          <w:szCs w:val="16"/>
        </w:rPr>
        <w:t>Gwarancja i Rękojmia</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Termin gwarancji wynosi </w:t>
      </w:r>
      <w:r w:rsidRPr="00E01A20">
        <w:rPr>
          <w:rFonts w:ascii="Tahoma" w:hAnsi="Tahoma" w:cs="Tahoma"/>
          <w:b/>
          <w:bCs/>
        </w:rPr>
        <w:t xml:space="preserve">..................... </w:t>
      </w:r>
      <w:r w:rsidRPr="00E01A20">
        <w:rPr>
          <w:rFonts w:ascii="Tahoma" w:hAnsi="Tahoma" w:cs="Tahoma"/>
        </w:rPr>
        <w:t xml:space="preserve">licząc od daty odbioru przedmiotu umowy stwierdzonego protokołem, o którym mowa w </w:t>
      </w:r>
      <w:r w:rsidRPr="00E01A20">
        <w:rPr>
          <w:rFonts w:ascii="Tahoma" w:hAnsi="Tahoma" w:cs="Tahoma"/>
        </w:rPr>
        <w:sym w:font="Courier New" w:char="00A7"/>
      </w:r>
      <w:r w:rsidRPr="00E01A20">
        <w:rPr>
          <w:rFonts w:ascii="Tahoma" w:hAnsi="Tahoma" w:cs="Tahoma"/>
        </w:rPr>
        <w:t xml:space="preserve"> 3 pkt 6.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Koszty świadczenia serwisu gwarancyjnego, wszelkie koszty związane z wykonywaniem obowiązków gwarancyjnych ponosi Wykonawca. </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W przypadku wystąpienia wad i usterek w okresie o którym mowa w pkt 1 niniejszego paragrafu</w:t>
      </w:r>
      <w:r w:rsidRPr="00E01A20">
        <w:rPr>
          <w:rFonts w:ascii="Tahoma" w:hAnsi="Tahoma" w:cs="Tahoma"/>
          <w:i/>
          <w:iCs/>
          <w:sz w:val="16"/>
          <w:szCs w:val="16"/>
        </w:rPr>
        <w:t xml:space="preserve"> </w:t>
      </w:r>
      <w:r w:rsidRPr="00E01A20">
        <w:rPr>
          <w:rFonts w:ascii="Tahoma" w:hAnsi="Tahoma" w:cs="Tahoma"/>
          <w:sz w:val="16"/>
          <w:szCs w:val="16"/>
        </w:rPr>
        <w:t>Zamawiający zobowiązany jest do niezwłocznego zawiadomienia Wykonawcy o zaistniałej sytuacji faksem, telefonicznie nr tel................., lub pocztą a elektroniczną e-mail…………</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Czas skutecznej naprawy wynosi: </w:t>
      </w:r>
      <w:r w:rsidR="00E01A20" w:rsidRPr="00E01A20">
        <w:rPr>
          <w:rFonts w:ascii="Tahoma" w:hAnsi="Tahoma" w:cs="Tahoma"/>
        </w:rPr>
        <w:t>14 dni</w:t>
      </w:r>
      <w:r w:rsidRPr="00E01A20">
        <w:rPr>
          <w:rFonts w:ascii="Tahoma" w:hAnsi="Tahoma" w:cs="Tahoma"/>
        </w:rPr>
        <w:t xml:space="preserve"> od momentu zgłoszenia wad, usterek sprzętu w trybie określonym w § 5 pkt 3.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Jeśli czas skutecznej naprawy przekroczy termin wyznaczony w § 5 pkt 5 Wykonawca zapłaci Zamawiającemu karę umowną określoną w § 7 pkt 2.</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 xml:space="preserve">Instalacja nowego sprzętu musi objąć </w:t>
      </w:r>
      <w:proofErr w:type="spellStart"/>
      <w:r w:rsidRPr="00E01A20">
        <w:rPr>
          <w:rFonts w:ascii="Tahoma" w:hAnsi="Tahoma" w:cs="Tahoma"/>
        </w:rPr>
        <w:t>reinstalację</w:t>
      </w:r>
      <w:proofErr w:type="spellEnd"/>
      <w:r w:rsidRPr="00E01A20">
        <w:rPr>
          <w:rFonts w:ascii="Tahoma" w:hAnsi="Tahoma" w:cs="Tahoma"/>
        </w:rPr>
        <w:t xml:space="preserve"> lub odtworzenie kopii zapasowej całego systemu operacyjnego </w:t>
      </w:r>
      <w:r w:rsidRPr="00E01A20">
        <w:rPr>
          <w:rFonts w:ascii="Tahoma" w:hAnsi="Tahoma" w:cs="Tahoma"/>
          <w:i/>
          <w:iCs/>
        </w:rPr>
        <w:t>(o ile nie nastąpiło nieodwracalne uszkodzenie dysku).</w:t>
      </w:r>
    </w:p>
    <w:p w:rsidR="00D12B77" w:rsidRPr="00E01A20" w:rsidRDefault="00D12B77" w:rsidP="00A56C05">
      <w:pPr>
        <w:numPr>
          <w:ilvl w:val="0"/>
          <w:numId w:val="27"/>
        </w:numPr>
        <w:tabs>
          <w:tab w:val="left" w:pos="284"/>
        </w:tabs>
        <w:ind w:left="284" w:hanging="284"/>
        <w:jc w:val="both"/>
        <w:rPr>
          <w:rFonts w:ascii="Tahoma" w:hAnsi="Tahoma" w:cs="Tahoma"/>
          <w:sz w:val="16"/>
          <w:szCs w:val="16"/>
        </w:rPr>
      </w:pPr>
      <w:r w:rsidRPr="00E01A20">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E01A20">
        <w:rPr>
          <w:rFonts w:ascii="Tahoma" w:hAnsi="Tahoma" w:cs="Tahoma"/>
          <w:i/>
          <w:iCs/>
        </w:rPr>
        <w:t xml:space="preserve"> </w:t>
      </w:r>
    </w:p>
    <w:p w:rsidR="00D12B77" w:rsidRPr="00E01A20" w:rsidRDefault="00D12B77" w:rsidP="00A56C05">
      <w:pPr>
        <w:pStyle w:val="Tekstpodstawowywcity3"/>
        <w:numPr>
          <w:ilvl w:val="0"/>
          <w:numId w:val="27"/>
        </w:numPr>
        <w:tabs>
          <w:tab w:val="left" w:pos="284"/>
        </w:tabs>
        <w:spacing w:after="0"/>
        <w:ind w:left="284" w:hanging="284"/>
        <w:jc w:val="both"/>
        <w:rPr>
          <w:rFonts w:ascii="Tahoma" w:hAnsi="Tahoma" w:cs="Tahoma"/>
        </w:rPr>
      </w:pPr>
      <w:r w:rsidRPr="00E01A20">
        <w:rPr>
          <w:rFonts w:ascii="Tahoma" w:hAnsi="Tahoma" w:cs="Tahoma"/>
        </w:rPr>
        <w:t>Wykonawca udziela rękojmi na przedmiot umowy, zgodnie z zapisami kodeksu cywilnego.</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6</w:t>
      </w:r>
    </w:p>
    <w:p w:rsidR="00D12B77" w:rsidRPr="00E01A20" w:rsidRDefault="00D12B77" w:rsidP="00A56C05">
      <w:pPr>
        <w:pStyle w:val="Nagwek7"/>
        <w:tabs>
          <w:tab w:val="left" w:pos="284"/>
        </w:tabs>
        <w:spacing w:before="0" w:after="0"/>
        <w:ind w:left="284" w:hanging="284"/>
        <w:jc w:val="center"/>
        <w:rPr>
          <w:rFonts w:ascii="Tahoma" w:hAnsi="Tahoma" w:cs="Tahoma"/>
          <w:b/>
          <w:sz w:val="16"/>
          <w:szCs w:val="16"/>
        </w:rPr>
      </w:pPr>
      <w:r w:rsidRPr="00E01A20">
        <w:rPr>
          <w:rFonts w:ascii="Tahoma" w:hAnsi="Tahoma" w:cs="Tahoma"/>
          <w:b/>
          <w:sz w:val="16"/>
          <w:szCs w:val="16"/>
        </w:rPr>
        <w:t>Odstąpienie od umowy</w:t>
      </w:r>
    </w:p>
    <w:p w:rsidR="00D12B77" w:rsidRPr="00E01A20" w:rsidRDefault="00D12B77" w:rsidP="00A56C05">
      <w:pPr>
        <w:shd w:val="clear" w:color="auto" w:fill="FFFFFF"/>
        <w:tabs>
          <w:tab w:val="left" w:pos="284"/>
        </w:tabs>
        <w:ind w:left="284" w:hanging="284"/>
        <w:jc w:val="both"/>
        <w:rPr>
          <w:rFonts w:ascii="Tahoma" w:hAnsi="Tahoma" w:cs="Tahoma"/>
          <w:sz w:val="16"/>
          <w:szCs w:val="16"/>
        </w:rPr>
      </w:pPr>
      <w:r w:rsidRPr="00E01A20">
        <w:rPr>
          <w:rFonts w:ascii="Tahoma" w:hAnsi="Tahoma" w:cs="Tahoma"/>
          <w:spacing w:val="-3"/>
          <w:sz w:val="16"/>
          <w:szCs w:val="16"/>
        </w:rPr>
        <w:t>1.</w:t>
      </w:r>
      <w:r w:rsidRPr="00E01A20">
        <w:rPr>
          <w:rFonts w:ascii="Tahoma" w:hAnsi="Tahoma" w:cs="Tahoma"/>
          <w:spacing w:val="-3"/>
          <w:sz w:val="16"/>
          <w:szCs w:val="16"/>
        </w:rPr>
        <w:tab/>
        <w:t>Zamawiający może od umowy odstąpić w przypadku:</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E01A20">
        <w:rPr>
          <w:rFonts w:ascii="Tahoma" w:hAnsi="Tahoma" w:cs="Tahoma"/>
          <w:sz w:val="16"/>
          <w:szCs w:val="16"/>
        </w:rPr>
        <w:t>,</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E01A20">
        <w:rPr>
          <w:rFonts w:ascii="Tahoma" w:hAnsi="Tahoma" w:cs="Tahoma"/>
          <w:spacing w:val="-4"/>
          <w:sz w:val="16"/>
          <w:szCs w:val="16"/>
        </w:rPr>
        <w:t>przystąpienia przez Wykonawcę do likwidacji firmy,</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E01A20"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E01A20">
        <w:rPr>
          <w:rFonts w:ascii="Tahoma" w:hAnsi="Tahoma" w:cs="Tahoma"/>
          <w:spacing w:val="-2"/>
          <w:sz w:val="16"/>
          <w:szCs w:val="16"/>
        </w:rPr>
        <w:t>w przypadkach określonych w art. 145 ustawy prawo zamówień publicznych,</w:t>
      </w:r>
    </w:p>
    <w:p w:rsidR="00D12B77" w:rsidRPr="00E01A20" w:rsidRDefault="00D12B77" w:rsidP="00A56C05">
      <w:pPr>
        <w:numPr>
          <w:ilvl w:val="1"/>
          <w:numId w:val="23"/>
        </w:numPr>
        <w:shd w:val="clear" w:color="auto" w:fill="FFFFFF"/>
        <w:tabs>
          <w:tab w:val="left" w:pos="284"/>
        </w:tabs>
        <w:ind w:left="284" w:hanging="284"/>
        <w:rPr>
          <w:rFonts w:ascii="Tahoma" w:hAnsi="Tahoma" w:cs="Tahoma"/>
          <w:sz w:val="16"/>
          <w:szCs w:val="16"/>
        </w:rPr>
      </w:pPr>
      <w:r w:rsidRPr="00E01A20">
        <w:rPr>
          <w:rFonts w:ascii="Tahoma" w:hAnsi="Tahoma" w:cs="Tahoma"/>
          <w:spacing w:val="-2"/>
          <w:sz w:val="16"/>
          <w:szCs w:val="16"/>
        </w:rPr>
        <w:t>w przypadku, gdy pomimo zaistnienia okoliczności określonych w § 3 pkt. 7 niniejsza umowa nie została zmieniona.</w:t>
      </w:r>
    </w:p>
    <w:p w:rsidR="00D12B77" w:rsidRPr="00E01A20" w:rsidRDefault="00D12B77" w:rsidP="00A56C05">
      <w:pPr>
        <w:shd w:val="clear" w:color="auto" w:fill="FFFFFF"/>
        <w:tabs>
          <w:tab w:val="left" w:pos="284"/>
        </w:tabs>
        <w:ind w:left="284" w:hanging="284"/>
        <w:jc w:val="both"/>
        <w:rPr>
          <w:rFonts w:ascii="Tahoma" w:hAnsi="Tahoma" w:cs="Tahoma"/>
          <w:sz w:val="16"/>
          <w:szCs w:val="16"/>
        </w:rPr>
      </w:pPr>
      <w:r w:rsidRPr="00E01A20">
        <w:rPr>
          <w:rFonts w:ascii="Tahoma" w:hAnsi="Tahoma" w:cs="Tahoma"/>
          <w:spacing w:val="-3"/>
          <w:sz w:val="16"/>
          <w:szCs w:val="16"/>
        </w:rPr>
        <w:t>2.</w:t>
      </w:r>
      <w:r w:rsidRPr="00E01A20">
        <w:rPr>
          <w:rFonts w:ascii="Tahoma" w:hAnsi="Tahoma" w:cs="Tahoma"/>
          <w:spacing w:val="-3"/>
          <w:sz w:val="16"/>
          <w:szCs w:val="16"/>
        </w:rPr>
        <w:tab/>
        <w:t>Wykonawca może od umowy odstąpić, gdy Zamawiający odmawia bez uzasadnienia przyjęcia przedmiotu umowy.</w:t>
      </w:r>
    </w:p>
    <w:p w:rsidR="00D12B77" w:rsidRPr="00E01A20"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E01A20">
        <w:rPr>
          <w:rFonts w:ascii="Tahoma" w:hAnsi="Tahoma" w:cs="Tahoma"/>
          <w:spacing w:val="-2"/>
          <w:sz w:val="16"/>
          <w:szCs w:val="16"/>
        </w:rPr>
        <w:t>Odstąpienie następuje poprzez pisemne oświadczenie jednej ze stron.</w:t>
      </w:r>
      <w:r w:rsidRPr="00E01A20">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E01A20" w:rsidRDefault="00D12B77" w:rsidP="00A56C05">
      <w:pPr>
        <w:tabs>
          <w:tab w:val="left" w:pos="284"/>
        </w:tabs>
        <w:ind w:left="284" w:hanging="284"/>
        <w:jc w:val="center"/>
        <w:rPr>
          <w:rFonts w:ascii="Tahoma" w:hAnsi="Tahoma" w:cs="Tahoma"/>
          <w:b/>
          <w:sz w:val="16"/>
          <w:szCs w:val="16"/>
        </w:rPr>
      </w:pPr>
    </w:p>
    <w:p w:rsidR="00D12B77" w:rsidRPr="00E01A20" w:rsidRDefault="00D12B77" w:rsidP="00A56C05">
      <w:pPr>
        <w:tabs>
          <w:tab w:val="left" w:pos="284"/>
        </w:tabs>
        <w:ind w:left="284" w:hanging="284"/>
        <w:jc w:val="center"/>
        <w:rPr>
          <w:rFonts w:ascii="Tahoma" w:hAnsi="Tahoma" w:cs="Tahoma"/>
          <w:b/>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7</w:t>
      </w:r>
    </w:p>
    <w:p w:rsidR="00D12B77" w:rsidRPr="00E01A20" w:rsidRDefault="00D12B77" w:rsidP="00A56C05">
      <w:pPr>
        <w:pStyle w:val="Nagwek6"/>
        <w:tabs>
          <w:tab w:val="left" w:pos="284"/>
        </w:tabs>
        <w:spacing w:before="0" w:after="0"/>
        <w:jc w:val="center"/>
        <w:rPr>
          <w:rFonts w:ascii="Tahoma" w:eastAsia="Arial Unicode MS" w:hAnsi="Tahoma" w:cs="Tahoma"/>
          <w:iCs/>
          <w:sz w:val="16"/>
          <w:szCs w:val="16"/>
        </w:rPr>
      </w:pPr>
      <w:r w:rsidRPr="00E01A20">
        <w:rPr>
          <w:rFonts w:ascii="Tahoma" w:hAnsi="Tahoma" w:cs="Tahoma"/>
          <w:sz w:val="16"/>
          <w:szCs w:val="16"/>
        </w:rPr>
        <w:t>Kary umowne</w:t>
      </w:r>
    </w:p>
    <w:p w:rsidR="00D12B77" w:rsidRPr="00E01A20" w:rsidRDefault="00D12B77" w:rsidP="00A56C05">
      <w:pPr>
        <w:numPr>
          <w:ilvl w:val="0"/>
          <w:numId w:val="19"/>
        </w:numPr>
        <w:tabs>
          <w:tab w:val="clear" w:pos="283"/>
          <w:tab w:val="left" w:pos="284"/>
        </w:tabs>
        <w:ind w:left="284" w:hanging="284"/>
        <w:jc w:val="both"/>
        <w:rPr>
          <w:rFonts w:ascii="Tahoma" w:hAnsi="Tahoma" w:cs="Tahoma"/>
          <w:sz w:val="16"/>
          <w:szCs w:val="16"/>
        </w:rPr>
      </w:pPr>
      <w:r w:rsidRPr="00E01A20">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E01A20" w:rsidRDefault="00D12B77" w:rsidP="00A56C05">
      <w:pPr>
        <w:numPr>
          <w:ilvl w:val="0"/>
          <w:numId w:val="19"/>
        </w:numPr>
        <w:ind w:left="284" w:hanging="284"/>
        <w:jc w:val="both"/>
        <w:rPr>
          <w:rFonts w:ascii="Tahoma" w:hAnsi="Tahoma" w:cs="Tahoma"/>
          <w:sz w:val="16"/>
          <w:szCs w:val="16"/>
        </w:rPr>
      </w:pPr>
      <w:r w:rsidRPr="00E01A20">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E01A20" w:rsidRDefault="00D12B77" w:rsidP="00A56C05">
      <w:pPr>
        <w:numPr>
          <w:ilvl w:val="0"/>
          <w:numId w:val="19"/>
        </w:numPr>
        <w:tabs>
          <w:tab w:val="clear" w:pos="283"/>
          <w:tab w:val="left" w:pos="284"/>
        </w:tabs>
        <w:ind w:left="284" w:hanging="284"/>
        <w:jc w:val="both"/>
        <w:rPr>
          <w:rFonts w:ascii="Tahoma" w:hAnsi="Tahoma" w:cs="Tahoma"/>
          <w:sz w:val="16"/>
          <w:szCs w:val="16"/>
        </w:rPr>
      </w:pPr>
      <w:r w:rsidRPr="00E01A20">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E01A20" w:rsidRDefault="00D12B77" w:rsidP="00A56C05">
      <w:pPr>
        <w:numPr>
          <w:ilvl w:val="0"/>
          <w:numId w:val="19"/>
        </w:numPr>
        <w:tabs>
          <w:tab w:val="clear" w:pos="283"/>
          <w:tab w:val="left" w:pos="284"/>
        </w:tabs>
        <w:ind w:left="284" w:hanging="284"/>
        <w:jc w:val="both"/>
        <w:rPr>
          <w:rFonts w:ascii="Tahoma" w:hAnsi="Tahoma" w:cs="Tahoma"/>
          <w:sz w:val="16"/>
          <w:szCs w:val="16"/>
        </w:rPr>
      </w:pPr>
      <w:r w:rsidRPr="00E01A20">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E01A20" w:rsidRDefault="00D12B77" w:rsidP="00A56C05">
      <w:pPr>
        <w:pStyle w:val="Akapitzlist"/>
        <w:numPr>
          <w:ilvl w:val="0"/>
          <w:numId w:val="19"/>
        </w:numPr>
        <w:ind w:left="284" w:hanging="284"/>
        <w:jc w:val="both"/>
        <w:rPr>
          <w:rFonts w:ascii="Tahoma" w:hAnsi="Tahoma" w:cs="Tahoma"/>
          <w:sz w:val="16"/>
          <w:szCs w:val="16"/>
        </w:rPr>
      </w:pPr>
      <w:r w:rsidRPr="00E01A20">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E01A20" w:rsidRDefault="00D12B77" w:rsidP="00A56C05">
      <w:pPr>
        <w:numPr>
          <w:ilvl w:val="0"/>
          <w:numId w:val="19"/>
        </w:numPr>
        <w:ind w:left="284" w:hanging="284"/>
        <w:jc w:val="both"/>
        <w:rPr>
          <w:rFonts w:ascii="Tahoma" w:hAnsi="Tahoma" w:cs="Tahoma"/>
          <w:sz w:val="16"/>
          <w:szCs w:val="16"/>
        </w:rPr>
      </w:pPr>
      <w:r w:rsidRPr="00E01A20">
        <w:rPr>
          <w:rFonts w:ascii="Tahoma" w:hAnsi="Tahoma" w:cs="Tahoma"/>
          <w:sz w:val="16"/>
          <w:szCs w:val="16"/>
        </w:rPr>
        <w:t>Strony mogą dochodzić na zasadach ogólnych odszkodowania, jeśli szkoda przewyższa wysokość kary umownej.</w:t>
      </w:r>
    </w:p>
    <w:p w:rsidR="00A56C05" w:rsidRPr="00E01A20" w:rsidRDefault="00A56C05" w:rsidP="00A56C05">
      <w:pPr>
        <w:tabs>
          <w:tab w:val="left" w:pos="284"/>
        </w:tabs>
        <w:rPr>
          <w:rFonts w:ascii="Tahoma" w:hAnsi="Tahoma" w:cs="Tahoma"/>
          <w:b/>
          <w:sz w:val="16"/>
          <w:szCs w:val="16"/>
        </w:rPr>
      </w:pPr>
    </w:p>
    <w:p w:rsidR="00A56C05" w:rsidRPr="00E01A20" w:rsidRDefault="00A56C05" w:rsidP="00A56C05">
      <w:pPr>
        <w:tabs>
          <w:tab w:val="left" w:pos="284"/>
        </w:tabs>
        <w:jc w:val="center"/>
        <w:rPr>
          <w:rFonts w:ascii="Tahoma" w:hAnsi="Tahoma" w:cs="Tahoma"/>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8</w:t>
      </w:r>
    </w:p>
    <w:p w:rsidR="00A56C05" w:rsidRPr="00E01A20" w:rsidRDefault="00A56C05" w:rsidP="00A56C05">
      <w:pPr>
        <w:tabs>
          <w:tab w:val="left" w:pos="0"/>
        </w:tabs>
        <w:jc w:val="center"/>
        <w:rPr>
          <w:rFonts w:ascii="Tahoma" w:hAnsi="Tahoma" w:cs="Tahoma"/>
          <w:b/>
          <w:sz w:val="16"/>
          <w:szCs w:val="16"/>
        </w:rPr>
      </w:pPr>
      <w:r w:rsidRPr="00E01A20">
        <w:rPr>
          <w:rFonts w:ascii="Tahoma" w:hAnsi="Tahoma" w:cs="Tahoma"/>
          <w:b/>
          <w:sz w:val="16"/>
          <w:szCs w:val="16"/>
        </w:rPr>
        <w:t>Ochrona danych osobowych</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Powierzenie przetwarzania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lastRenderedPageBreak/>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oświadcza, iż stosuje środki bezpieczeństwa spełniające wymogi Rozporządzenia oraz innych przepisów powszechnie obowiązujących.</w:t>
      </w:r>
    </w:p>
    <w:p w:rsidR="00A56C05" w:rsidRPr="00E01A20"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E01A20">
        <w:rPr>
          <w:rFonts w:ascii="Tahoma" w:hAnsi="Tahoma" w:cs="Tahoma"/>
          <w:b/>
          <w:sz w:val="16"/>
          <w:szCs w:val="16"/>
        </w:rPr>
        <w:t>Zakres i cel przetwarzania danych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E01A20" w:rsidRDefault="00A56C05" w:rsidP="00A56C05">
      <w:pPr>
        <w:pStyle w:val="Akapitzlist"/>
        <w:numPr>
          <w:ilvl w:val="1"/>
          <w:numId w:val="28"/>
        </w:numPr>
        <w:tabs>
          <w:tab w:val="left" w:pos="426"/>
        </w:tabs>
        <w:ind w:left="426" w:hanging="426"/>
        <w:jc w:val="both"/>
        <w:rPr>
          <w:rFonts w:ascii="Tahoma" w:hAnsi="Tahoma" w:cs="Tahoma"/>
          <w:i/>
          <w:sz w:val="16"/>
          <w:szCs w:val="16"/>
        </w:rPr>
      </w:pPr>
      <w:r w:rsidRPr="00E01A20">
        <w:rPr>
          <w:rFonts w:ascii="Tahoma" w:hAnsi="Tahoma" w:cs="Tahoma"/>
          <w:sz w:val="16"/>
          <w:szCs w:val="16"/>
        </w:rPr>
        <w:t>Powierzone przez Administratora danych dane osobowe będą przetwarzane przez Podmiot przetwarzający wyłącznie w celu wykonania łączącej strony umowy.</w:t>
      </w:r>
    </w:p>
    <w:p w:rsidR="00A56C05" w:rsidRPr="00E01A20" w:rsidRDefault="00A56C05" w:rsidP="00A56C05">
      <w:pPr>
        <w:pStyle w:val="Akapitzlist"/>
        <w:numPr>
          <w:ilvl w:val="1"/>
          <w:numId w:val="28"/>
        </w:numPr>
        <w:tabs>
          <w:tab w:val="left" w:pos="426"/>
        </w:tabs>
        <w:ind w:left="426" w:hanging="426"/>
        <w:jc w:val="both"/>
        <w:rPr>
          <w:rFonts w:ascii="Tahoma" w:hAnsi="Tahoma" w:cs="Tahoma"/>
          <w:i/>
          <w:sz w:val="16"/>
          <w:szCs w:val="16"/>
        </w:rPr>
      </w:pPr>
      <w:r w:rsidRPr="00E01A20">
        <w:rPr>
          <w:rFonts w:ascii="Tahoma" w:hAnsi="Tahoma" w:cs="Tahoma"/>
          <w:sz w:val="16"/>
          <w:szCs w:val="16"/>
        </w:rPr>
        <w:t>Przetwarzający nie może przetwarzać danych osobowych w innym celu niż jest to wskazane w ust. 2.2. powyżej.</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 xml:space="preserve">Obowiązki podmiotu przetwarzającego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dołoży należytej staranności przy przetwarzaniu powierzonych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E01A20"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E01A20">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Prawo kontroli</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usunie stwierdzone podczas kontroli uchybienia w terminie wskazanym przez Administratora danych nie dłuższym niż 5 dni roboczych.</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Dalsze powierzenie danych do przetwarzania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może powierzyć dane osobowe objęte niniejszą umową do dalszego przetwarzania podwykonawcom (</w:t>
      </w:r>
      <w:proofErr w:type="spellStart"/>
      <w:r w:rsidRPr="00E01A20">
        <w:rPr>
          <w:rFonts w:ascii="Tahoma" w:hAnsi="Tahoma" w:cs="Tahoma"/>
          <w:sz w:val="16"/>
          <w:szCs w:val="16"/>
        </w:rPr>
        <w:t>subprocesorom</w:t>
      </w:r>
      <w:proofErr w:type="spellEnd"/>
      <w:r w:rsidRPr="00E01A20">
        <w:rPr>
          <w:rFonts w:ascii="Tahoma" w:hAnsi="Tahoma" w:cs="Tahoma"/>
          <w:sz w:val="16"/>
          <w:szCs w:val="16"/>
        </w:rPr>
        <w:t>) w celu wykonania umowy, jednakże wyłącznie po uzyskaniu każdorazowo pisemnej zgody pod rygorem nieważności Administratora.</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Podwykonawca(</w:t>
      </w:r>
      <w:proofErr w:type="spellStart"/>
      <w:r w:rsidRPr="00E01A20">
        <w:rPr>
          <w:rFonts w:ascii="Tahoma" w:hAnsi="Tahoma" w:cs="Tahoma"/>
          <w:sz w:val="16"/>
          <w:szCs w:val="16"/>
        </w:rPr>
        <w:t>subprocesor</w:t>
      </w:r>
      <w:proofErr w:type="spellEnd"/>
      <w:r w:rsidRPr="00E01A20">
        <w:rPr>
          <w:rFonts w:ascii="Tahoma" w:hAnsi="Tahoma" w:cs="Tahoma"/>
          <w:sz w:val="16"/>
          <w:szCs w:val="16"/>
        </w:rPr>
        <w:t xml:space="preserve">) powinien spełniać te same gwarancje i obowiązki jakie zostały nałożone na Podmiot przetwarzający w niniejszej Umowie. </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 xml:space="preserve">Administratorowi będą przysługiwały uprawnienia wynikające z umowy </w:t>
      </w:r>
      <w:proofErr w:type="spellStart"/>
      <w:r w:rsidRPr="00E01A20">
        <w:rPr>
          <w:rFonts w:ascii="Tahoma" w:hAnsi="Tahoma" w:cs="Tahoma"/>
          <w:sz w:val="16"/>
          <w:szCs w:val="16"/>
        </w:rPr>
        <w:t>podpowierzenia</w:t>
      </w:r>
      <w:proofErr w:type="spellEnd"/>
      <w:r w:rsidRPr="00E01A20">
        <w:rPr>
          <w:rFonts w:ascii="Tahoma" w:hAnsi="Tahoma" w:cs="Tahoma"/>
          <w:sz w:val="16"/>
          <w:szCs w:val="16"/>
        </w:rPr>
        <w:t xml:space="preserve"> bezpośrednio wobec podwykonawcy (</w:t>
      </w:r>
      <w:proofErr w:type="spellStart"/>
      <w:r w:rsidRPr="00E01A20">
        <w:rPr>
          <w:rFonts w:ascii="Tahoma" w:hAnsi="Tahoma" w:cs="Tahoma"/>
          <w:sz w:val="16"/>
          <w:szCs w:val="16"/>
        </w:rPr>
        <w:t>subprocesora</w:t>
      </w:r>
      <w:proofErr w:type="spellEnd"/>
      <w:r w:rsidRPr="00E01A20">
        <w:rPr>
          <w:rFonts w:ascii="Tahoma" w:hAnsi="Tahoma" w:cs="Tahoma"/>
          <w:sz w:val="16"/>
          <w:szCs w:val="16"/>
        </w:rPr>
        <w:t>).</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Zasady zachowania poufności</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E01A20" w:rsidRDefault="00A56C05" w:rsidP="00A56C05">
      <w:pPr>
        <w:pStyle w:val="Akapitzlist"/>
        <w:numPr>
          <w:ilvl w:val="1"/>
          <w:numId w:val="28"/>
        </w:numPr>
        <w:tabs>
          <w:tab w:val="left" w:pos="426"/>
        </w:tabs>
        <w:ind w:left="426" w:hanging="426"/>
        <w:jc w:val="both"/>
        <w:rPr>
          <w:rFonts w:ascii="Tahoma" w:hAnsi="Tahoma" w:cs="Tahoma"/>
          <w:sz w:val="16"/>
          <w:szCs w:val="16"/>
        </w:rPr>
      </w:pPr>
      <w:r w:rsidRPr="00E01A20">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E01A20" w:rsidRDefault="00A56C05" w:rsidP="00A56C05">
      <w:pPr>
        <w:pStyle w:val="Akapitzlist"/>
        <w:numPr>
          <w:ilvl w:val="0"/>
          <w:numId w:val="28"/>
        </w:numPr>
        <w:tabs>
          <w:tab w:val="left" w:pos="426"/>
        </w:tabs>
        <w:ind w:left="426" w:hanging="426"/>
        <w:rPr>
          <w:rFonts w:ascii="Tahoma" w:hAnsi="Tahoma" w:cs="Tahoma"/>
          <w:b/>
          <w:sz w:val="16"/>
          <w:szCs w:val="16"/>
        </w:rPr>
      </w:pPr>
      <w:r w:rsidRPr="00E01A20">
        <w:rPr>
          <w:rFonts w:ascii="Tahoma" w:hAnsi="Tahoma" w:cs="Tahoma"/>
          <w:b/>
          <w:sz w:val="16"/>
          <w:szCs w:val="16"/>
        </w:rPr>
        <w:t>Zasady informowania</w:t>
      </w:r>
    </w:p>
    <w:p w:rsidR="00A56C05" w:rsidRPr="00E01A20"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E01A20">
        <w:rPr>
          <w:rFonts w:ascii="Tahoma" w:hAnsi="Tahoma" w:cs="Tahoma"/>
          <w:sz w:val="16"/>
          <w:szCs w:val="16"/>
        </w:rPr>
        <w:t xml:space="preserve">Przetwarzający niezwłocznie nie później niż w ciągu 72 godzin poinformuje Powierzającego o: </w:t>
      </w:r>
    </w:p>
    <w:p w:rsidR="00A56C05" w:rsidRPr="00E01A20" w:rsidRDefault="00A56C05" w:rsidP="00A56C05">
      <w:pPr>
        <w:numPr>
          <w:ilvl w:val="0"/>
          <w:numId w:val="29"/>
        </w:numPr>
        <w:tabs>
          <w:tab w:val="left" w:pos="426"/>
        </w:tabs>
        <w:suppressAutoHyphens/>
        <w:ind w:left="426" w:hanging="426"/>
        <w:jc w:val="both"/>
        <w:rPr>
          <w:rFonts w:ascii="Tahoma" w:hAnsi="Tahoma" w:cs="Tahoma"/>
          <w:sz w:val="16"/>
          <w:szCs w:val="16"/>
        </w:rPr>
      </w:pPr>
      <w:r w:rsidRPr="00E01A20">
        <w:rPr>
          <w:rFonts w:ascii="Tahoma" w:hAnsi="Tahoma" w:cs="Tahoma"/>
          <w:sz w:val="16"/>
          <w:szCs w:val="16"/>
        </w:rPr>
        <w:lastRenderedPageBreak/>
        <w:t>wszelkich przypadkach naruszenia bezpieczeństwa powierzonych danych osobowych lub ich niewłaściwego wykorzystania lub wykorzystania ich w niewłaściwym celu</w:t>
      </w:r>
    </w:p>
    <w:p w:rsidR="00A56C05" w:rsidRPr="00E01A20" w:rsidRDefault="00A56C05" w:rsidP="00A56C05">
      <w:pPr>
        <w:numPr>
          <w:ilvl w:val="0"/>
          <w:numId w:val="29"/>
        </w:numPr>
        <w:tabs>
          <w:tab w:val="left" w:pos="426"/>
        </w:tabs>
        <w:suppressAutoHyphens/>
        <w:ind w:left="426" w:hanging="426"/>
        <w:jc w:val="both"/>
        <w:rPr>
          <w:rFonts w:ascii="Tahoma" w:hAnsi="Tahoma" w:cs="Tahoma"/>
          <w:sz w:val="16"/>
          <w:szCs w:val="16"/>
        </w:rPr>
      </w:pPr>
      <w:r w:rsidRPr="00E01A20">
        <w:rPr>
          <w:rFonts w:ascii="Tahoma" w:hAnsi="Tahoma" w:cs="Tahoma"/>
          <w:sz w:val="16"/>
          <w:szCs w:val="16"/>
        </w:rPr>
        <w:t xml:space="preserve">wszelkich czynnościach z własnym udziałem w sprawach dotyczących ochrony powierzonych danych osobowych prowadzonych w szczególności przez </w:t>
      </w:r>
      <w:r w:rsidR="00F67978">
        <w:rPr>
          <w:rFonts w:ascii="Tahoma" w:hAnsi="Tahoma" w:cs="Tahoma"/>
          <w:sz w:val="16"/>
          <w:szCs w:val="16"/>
        </w:rPr>
        <w:t xml:space="preserve">Prezesa Urzędu </w:t>
      </w:r>
      <w:bookmarkStart w:id="0" w:name="_GoBack"/>
      <w:bookmarkEnd w:id="0"/>
      <w:r w:rsidRPr="00E01A20">
        <w:rPr>
          <w:rFonts w:ascii="Tahoma" w:hAnsi="Tahoma" w:cs="Tahoma"/>
          <w:sz w:val="16"/>
          <w:szCs w:val="16"/>
        </w:rPr>
        <w:t xml:space="preserve">Ochrony Danych Osobowych, Policję lub sąd , ZUS, Urząd Skarbowy, PIP </w:t>
      </w:r>
      <w:r w:rsidRPr="00E01A20">
        <w:rPr>
          <w:rFonts w:ascii="MS UI Gothic" w:eastAsia="MS UI Gothic" w:hAnsi="MS UI Gothic" w:cs="MS UI Gothic" w:hint="eastAsia"/>
          <w:sz w:val="16"/>
          <w:szCs w:val="16"/>
        </w:rPr>
        <w:t> </w:t>
      </w:r>
    </w:p>
    <w:p w:rsidR="00A56C05" w:rsidRPr="00E01A20"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E01A20">
        <w:rPr>
          <w:rFonts w:ascii="Tahoma" w:hAnsi="Tahoma" w:cs="Tahoma"/>
          <w:sz w:val="16"/>
          <w:szCs w:val="16"/>
        </w:rPr>
        <w:t xml:space="preserve">Przetwarzający udziela Powierzającemu, na każde jego żądanie, informację na temat przetwarzania powierzonych danych osobowych. </w:t>
      </w:r>
    </w:p>
    <w:p w:rsidR="00A56C05" w:rsidRPr="00E01A20"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E01A20" w:rsidRDefault="00D12B77" w:rsidP="00A56C05">
      <w:pPr>
        <w:tabs>
          <w:tab w:val="left" w:pos="284"/>
        </w:tabs>
        <w:ind w:left="284" w:hanging="284"/>
        <w:jc w:val="center"/>
        <w:rPr>
          <w:rFonts w:ascii="Tahoma" w:hAnsi="Tahoma" w:cs="Tahoma"/>
          <w:sz w:val="16"/>
          <w:szCs w:val="16"/>
        </w:rPr>
      </w:pPr>
      <w:r w:rsidRPr="00E01A20">
        <w:rPr>
          <w:rFonts w:ascii="Tahoma" w:hAnsi="Tahoma" w:cs="Tahoma"/>
          <w:b/>
          <w:sz w:val="16"/>
          <w:szCs w:val="16"/>
        </w:rPr>
        <w:sym w:font="Courier New" w:char="00A7"/>
      </w:r>
      <w:r w:rsidRPr="00E01A20">
        <w:rPr>
          <w:rFonts w:ascii="Tahoma" w:hAnsi="Tahoma" w:cs="Tahoma"/>
          <w:b/>
          <w:sz w:val="16"/>
          <w:szCs w:val="16"/>
        </w:rPr>
        <w:t xml:space="preserve"> </w:t>
      </w:r>
      <w:r w:rsidR="00A56C05" w:rsidRPr="00E01A20">
        <w:rPr>
          <w:rFonts w:ascii="Tahoma" w:hAnsi="Tahoma" w:cs="Tahoma"/>
          <w:b/>
          <w:sz w:val="16"/>
          <w:szCs w:val="16"/>
        </w:rPr>
        <w:t>9</w:t>
      </w:r>
    </w:p>
    <w:p w:rsidR="00D12B77" w:rsidRPr="00E01A20" w:rsidRDefault="00D12B77" w:rsidP="00A56C05">
      <w:pPr>
        <w:pStyle w:val="Nagwek6"/>
        <w:tabs>
          <w:tab w:val="left" w:pos="284"/>
        </w:tabs>
        <w:spacing w:before="0" w:after="0"/>
        <w:jc w:val="center"/>
        <w:rPr>
          <w:rFonts w:ascii="Tahoma" w:eastAsia="Arial Unicode MS" w:hAnsi="Tahoma" w:cs="Tahoma"/>
          <w:i/>
          <w:sz w:val="16"/>
          <w:szCs w:val="16"/>
        </w:rPr>
      </w:pPr>
      <w:r w:rsidRPr="00E01A20">
        <w:rPr>
          <w:rFonts w:ascii="Tahoma" w:hAnsi="Tahoma" w:cs="Tahoma"/>
          <w:sz w:val="16"/>
          <w:szCs w:val="16"/>
        </w:rPr>
        <w:t>Postanowienia końcowe</w:t>
      </w:r>
    </w:p>
    <w:p w:rsidR="00D12B77" w:rsidRPr="00E01A20" w:rsidRDefault="00D12B77" w:rsidP="00A56C05">
      <w:pPr>
        <w:tabs>
          <w:tab w:val="left" w:pos="284"/>
        </w:tabs>
        <w:suppressAutoHyphens/>
        <w:ind w:left="284" w:hanging="284"/>
        <w:jc w:val="both"/>
        <w:rPr>
          <w:rFonts w:ascii="Tahoma" w:hAnsi="Tahoma" w:cs="Tahoma"/>
          <w:bCs/>
          <w:iCs/>
          <w:sz w:val="16"/>
          <w:szCs w:val="16"/>
        </w:rPr>
      </w:pPr>
      <w:r w:rsidRPr="00E01A20">
        <w:rPr>
          <w:rFonts w:ascii="Tahoma" w:hAnsi="Tahoma" w:cs="Tahoma"/>
          <w:bCs/>
          <w:iCs/>
          <w:sz w:val="16"/>
          <w:szCs w:val="16"/>
        </w:rPr>
        <w:t>1.</w:t>
      </w:r>
      <w:r w:rsidRPr="00E01A20">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E01A20" w:rsidRDefault="00D12B77" w:rsidP="00A56C05">
      <w:pPr>
        <w:pStyle w:val="Zawartoramki"/>
        <w:tabs>
          <w:tab w:val="left" w:pos="284"/>
        </w:tabs>
        <w:spacing w:line="240" w:lineRule="auto"/>
        <w:ind w:left="284" w:hanging="284"/>
        <w:jc w:val="both"/>
        <w:rPr>
          <w:rFonts w:ascii="Tahoma" w:hAnsi="Tahoma" w:cs="Tahoma"/>
          <w:sz w:val="16"/>
          <w:szCs w:val="16"/>
        </w:rPr>
      </w:pPr>
      <w:r w:rsidRPr="00E01A20">
        <w:rPr>
          <w:rFonts w:ascii="Tahoma" w:hAnsi="Tahoma" w:cs="Tahoma"/>
          <w:sz w:val="16"/>
          <w:szCs w:val="16"/>
        </w:rPr>
        <w:t>2.</w:t>
      </w:r>
      <w:r w:rsidRPr="00E01A20">
        <w:rPr>
          <w:rFonts w:ascii="Tahoma" w:hAnsi="Tahoma" w:cs="Tahoma"/>
          <w:sz w:val="16"/>
          <w:szCs w:val="16"/>
        </w:rPr>
        <w:tab/>
        <w:t xml:space="preserve">Ewentualne spory wynikłe na tle realizacji niniejszej umowy strony poddają pod rozstrzygnięcie właściwemu rzeczowo </w:t>
      </w:r>
      <w:r w:rsidRPr="00E01A20">
        <w:rPr>
          <w:rFonts w:ascii="Tahoma" w:hAnsi="Tahoma" w:cs="Tahoma"/>
          <w:iCs/>
          <w:sz w:val="16"/>
          <w:szCs w:val="16"/>
        </w:rPr>
        <w:t>s</w:t>
      </w:r>
      <w:r w:rsidRPr="00E01A20">
        <w:rPr>
          <w:rFonts w:ascii="Tahoma" w:hAnsi="Tahoma" w:cs="Tahoma"/>
          <w:sz w:val="16"/>
          <w:szCs w:val="16"/>
        </w:rPr>
        <w:t xml:space="preserve">ądowi powszechnemu w Częstochowie. </w:t>
      </w:r>
    </w:p>
    <w:p w:rsidR="00D12B77" w:rsidRPr="00E01A20" w:rsidRDefault="00D12B77" w:rsidP="00A56C05">
      <w:pPr>
        <w:pStyle w:val="Zawartoramki"/>
        <w:tabs>
          <w:tab w:val="left" w:pos="284"/>
        </w:tabs>
        <w:spacing w:line="240" w:lineRule="auto"/>
        <w:ind w:left="284" w:hanging="284"/>
        <w:jc w:val="both"/>
        <w:rPr>
          <w:rFonts w:ascii="Tahoma" w:hAnsi="Tahoma" w:cs="Tahoma"/>
          <w:sz w:val="16"/>
          <w:szCs w:val="16"/>
        </w:rPr>
      </w:pPr>
      <w:r w:rsidRPr="00E01A20">
        <w:rPr>
          <w:rFonts w:ascii="Tahoma" w:hAnsi="Tahoma" w:cs="Tahoma"/>
          <w:bCs w:val="0"/>
          <w:sz w:val="16"/>
          <w:szCs w:val="16"/>
        </w:rPr>
        <w:t>3.</w:t>
      </w:r>
      <w:r w:rsidRPr="00E01A20">
        <w:rPr>
          <w:rFonts w:ascii="Tahoma" w:hAnsi="Tahoma" w:cs="Tahoma"/>
          <w:bCs w:val="0"/>
          <w:sz w:val="16"/>
          <w:szCs w:val="16"/>
        </w:rPr>
        <w:tab/>
        <w:t>Zmiany niniejszej umowy wymagają formy pisemnej pod rygorem nieważności.</w:t>
      </w:r>
    </w:p>
    <w:p w:rsidR="00D12B77" w:rsidRPr="00E01A20" w:rsidRDefault="00D12B77" w:rsidP="00A56C05">
      <w:pPr>
        <w:pStyle w:val="Lista3"/>
        <w:numPr>
          <w:ilvl w:val="0"/>
          <w:numId w:val="25"/>
        </w:numPr>
        <w:ind w:left="284" w:hanging="284"/>
        <w:jc w:val="both"/>
        <w:rPr>
          <w:rFonts w:ascii="Tahoma" w:hAnsi="Tahoma" w:cs="Tahoma"/>
          <w:sz w:val="16"/>
          <w:szCs w:val="16"/>
        </w:rPr>
      </w:pPr>
      <w:r w:rsidRPr="00E01A20">
        <w:rPr>
          <w:rFonts w:ascii="Tahoma" w:hAnsi="Tahoma" w:cs="Tahoma"/>
          <w:sz w:val="16"/>
          <w:szCs w:val="16"/>
        </w:rPr>
        <w:t>Umowę sporządzono w 3 jednobrzmiących egzemplarzach, z których 2 otrzymuje Zamawiający, a 1 Wykonawca.</w:t>
      </w:r>
    </w:p>
    <w:p w:rsidR="00D12B77" w:rsidRPr="00E01A20" w:rsidRDefault="00D12B77" w:rsidP="00A56C05">
      <w:pPr>
        <w:pStyle w:val="Lista3"/>
        <w:tabs>
          <w:tab w:val="left" w:pos="284"/>
        </w:tabs>
        <w:jc w:val="both"/>
        <w:rPr>
          <w:rFonts w:ascii="Tahoma" w:hAnsi="Tahoma" w:cs="Tahoma"/>
          <w:sz w:val="16"/>
          <w:szCs w:val="16"/>
        </w:rPr>
      </w:pPr>
    </w:p>
    <w:p w:rsidR="00D12B77" w:rsidRPr="00E01A20"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E01A20">
        <w:rPr>
          <w:rFonts w:ascii="Tahoma" w:hAnsi="Tahoma" w:cs="Tahoma"/>
          <w:sz w:val="16"/>
          <w:szCs w:val="16"/>
        </w:rPr>
        <w:t>Wykonawca</w:t>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r>
      <w:r w:rsidRPr="00E01A20">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D16" w:rsidRDefault="00FB3D16" w:rsidP="00A11516">
      <w:r>
        <w:separator/>
      </w:r>
    </w:p>
  </w:endnote>
  <w:endnote w:type="continuationSeparator" w:id="0">
    <w:p w:rsidR="00FB3D16" w:rsidRDefault="00FB3D1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D16" w:rsidRDefault="00FB3D16" w:rsidP="00A11516">
      <w:r>
        <w:separator/>
      </w:r>
    </w:p>
  </w:footnote>
  <w:footnote w:type="continuationSeparator" w:id="0">
    <w:p w:rsidR="00FB3D16" w:rsidRDefault="00FB3D16"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71" w:rsidRDefault="003E77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D16"/>
    <w:rsid w:val="000350A7"/>
    <w:rsid w:val="0008790F"/>
    <w:rsid w:val="000E22F3"/>
    <w:rsid w:val="00102B6F"/>
    <w:rsid w:val="001C0FCA"/>
    <w:rsid w:val="00203486"/>
    <w:rsid w:val="00254625"/>
    <w:rsid w:val="002A2586"/>
    <w:rsid w:val="002D7E88"/>
    <w:rsid w:val="002F798A"/>
    <w:rsid w:val="0039638F"/>
    <w:rsid w:val="003A24A5"/>
    <w:rsid w:val="003E7771"/>
    <w:rsid w:val="004349CE"/>
    <w:rsid w:val="00444A8B"/>
    <w:rsid w:val="004D0BD1"/>
    <w:rsid w:val="004D114B"/>
    <w:rsid w:val="004E5397"/>
    <w:rsid w:val="00546AB9"/>
    <w:rsid w:val="005918FA"/>
    <w:rsid w:val="006221F8"/>
    <w:rsid w:val="00693CB8"/>
    <w:rsid w:val="0078603E"/>
    <w:rsid w:val="00853593"/>
    <w:rsid w:val="00874DC2"/>
    <w:rsid w:val="008F581C"/>
    <w:rsid w:val="00974326"/>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96F3F"/>
    <w:rsid w:val="00DC0C85"/>
    <w:rsid w:val="00E01A20"/>
    <w:rsid w:val="00EE2ADB"/>
    <w:rsid w:val="00F67978"/>
    <w:rsid w:val="00F86BC8"/>
    <w:rsid w:val="00FB3D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E01A20"/>
    <w:rPr>
      <w:rFonts w:ascii="Tahoma" w:hAnsi="Tahoma" w:cs="Tahoma"/>
      <w:sz w:val="16"/>
      <w:szCs w:val="16"/>
    </w:rPr>
  </w:style>
  <w:style w:type="character" w:customStyle="1" w:styleId="TekstdymkaZnak">
    <w:name w:val="Tekst dymka Znak"/>
    <w:basedOn w:val="Domylnaczcionkaakapitu"/>
    <w:link w:val="Tekstdymka"/>
    <w:rsid w:val="00E01A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2338</Words>
  <Characters>16214</Characters>
  <Application>Microsoft Office Word</Application>
  <DocSecurity>0</DocSecurity>
  <Lines>135</Lines>
  <Paragraphs>37</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2018-08-10T08:24:00Z</cp:lastPrinted>
  <dcterms:created xsi:type="dcterms:W3CDTF">2018-08-10T08:24:00Z</dcterms:created>
  <dcterms:modified xsi:type="dcterms:W3CDTF">2018-08-10T08:24:00Z</dcterms:modified>
</cp:coreProperties>
</file>