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C1B19" w:rsidRDefault="00CC1B19" w:rsidP="0095207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Skarb Państwa Państwowe Gospodarstwo Leśne Lasy Państwowe </w:t>
      </w:r>
    </w:p>
    <w:p w:rsidR="00714513" w:rsidRPr="00C133C1" w:rsidRDefault="00534FB2" w:rsidP="0095207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Zespół Składnic Lasów Państwowych w Stargardzie</w:t>
      </w:r>
    </w:p>
    <w:p w:rsidR="00CC0710" w:rsidRPr="00C133C1" w:rsidRDefault="00CC0710" w:rsidP="00714513">
      <w:pPr>
        <w:spacing w:before="120"/>
        <w:rPr>
          <w:rFonts w:ascii="Cambria" w:hAnsi="Cambria"/>
          <w:b/>
          <w:sz w:val="22"/>
          <w:szCs w:val="22"/>
        </w:rPr>
      </w:pPr>
    </w:p>
    <w:p w:rsidR="00F64CDC" w:rsidRPr="00C133C1" w:rsidRDefault="00F64CDC" w:rsidP="00714513">
      <w:pPr>
        <w:spacing w:before="120"/>
        <w:jc w:val="center"/>
        <w:rPr>
          <w:rFonts w:ascii="Cambria" w:hAnsi="Cambria"/>
          <w:b/>
          <w:i/>
          <w:sz w:val="22"/>
          <w:szCs w:val="22"/>
        </w:rPr>
      </w:pPr>
    </w:p>
    <w:p w:rsidR="00F64CDC" w:rsidRPr="00C133C1" w:rsidRDefault="00F64CDC" w:rsidP="00714513">
      <w:pPr>
        <w:spacing w:before="120"/>
        <w:jc w:val="center"/>
        <w:rPr>
          <w:rFonts w:ascii="Cambria" w:hAnsi="Cambria"/>
          <w:b/>
          <w:i/>
          <w:sz w:val="22"/>
          <w:szCs w:val="22"/>
        </w:rPr>
      </w:pPr>
    </w:p>
    <w:p w:rsidR="009F3C37" w:rsidRPr="00C133C1" w:rsidRDefault="009F3C37" w:rsidP="009F3C37">
      <w:pPr>
        <w:spacing w:before="120"/>
        <w:jc w:val="center"/>
        <w:rPr>
          <w:rFonts w:ascii="Cambria" w:hAnsi="Cambria"/>
          <w:b/>
          <w:bCs/>
          <w:sz w:val="22"/>
          <w:szCs w:val="22"/>
        </w:rPr>
      </w:pPr>
      <w:r w:rsidRPr="00C133C1">
        <w:rPr>
          <w:rFonts w:ascii="Cambria" w:hAnsi="Cambria"/>
          <w:b/>
          <w:bCs/>
          <w:sz w:val="22"/>
          <w:szCs w:val="22"/>
        </w:rPr>
        <w:t>SPECYFIKACJA ISTOTNYCH WARUNKÓW ZAMÓWIENIA</w:t>
      </w:r>
    </w:p>
    <w:p w:rsidR="00CC0710" w:rsidRPr="00C133C1" w:rsidRDefault="00966618" w:rsidP="00714513">
      <w:pPr>
        <w:spacing w:before="120"/>
        <w:jc w:val="center"/>
        <w:rPr>
          <w:rFonts w:ascii="Cambria" w:hAnsi="Cambria"/>
          <w:b/>
          <w:i/>
          <w:sz w:val="22"/>
          <w:szCs w:val="22"/>
        </w:rPr>
      </w:pPr>
      <w:r w:rsidRPr="00C133C1">
        <w:rPr>
          <w:rFonts w:ascii="Cambria" w:hAnsi="Cambria"/>
          <w:noProof/>
          <w:sz w:val="22"/>
          <w:szCs w:val="22"/>
          <w:lang w:eastAsia="pl-PL"/>
        </w:rPr>
        <w:drawing>
          <wp:anchor distT="0" distB="0" distL="0" distR="0" simplePos="0" relativeHeight="251657216"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C133C1">
        <w:rPr>
          <w:rFonts w:ascii="Cambria" w:hAnsi="Cambria"/>
          <w:b/>
          <w:i/>
          <w:sz w:val="22"/>
          <w:szCs w:val="22"/>
        </w:rPr>
        <w:t xml:space="preserve"> </w:t>
      </w:r>
    </w:p>
    <w:p w:rsidR="00CC0710" w:rsidRPr="00C133C1" w:rsidRDefault="00CC0710" w:rsidP="00EF640B">
      <w:pPr>
        <w:spacing w:before="120"/>
        <w:rPr>
          <w:rFonts w:ascii="Cambria" w:hAnsi="Cambria"/>
          <w:b/>
          <w:sz w:val="22"/>
          <w:szCs w:val="22"/>
        </w:rPr>
      </w:pPr>
    </w:p>
    <w:p w:rsidR="009F3C37" w:rsidRDefault="009F3C37" w:rsidP="00EF640B">
      <w:pPr>
        <w:spacing w:before="120"/>
        <w:rPr>
          <w:rFonts w:ascii="Cambria" w:hAnsi="Cambria"/>
          <w:b/>
          <w:sz w:val="22"/>
          <w:szCs w:val="22"/>
        </w:rPr>
      </w:pPr>
    </w:p>
    <w:p w:rsidR="00CC0710" w:rsidRPr="00C133C1" w:rsidRDefault="00F64CDC" w:rsidP="00EF640B">
      <w:pPr>
        <w:spacing w:before="120"/>
        <w:rPr>
          <w:rFonts w:ascii="Cambria" w:hAnsi="Cambria"/>
          <w:b/>
          <w:sz w:val="22"/>
          <w:szCs w:val="22"/>
          <w:u w:val="single"/>
        </w:rPr>
      </w:pPr>
      <w:r w:rsidRPr="00C133C1">
        <w:rPr>
          <w:rFonts w:ascii="Cambria" w:hAnsi="Cambria"/>
          <w:b/>
          <w:sz w:val="22"/>
          <w:szCs w:val="22"/>
          <w:u w:val="single"/>
        </w:rPr>
        <w:t>PRZEDMIOT ZAMÓWIENIA</w:t>
      </w:r>
      <w:r w:rsidR="00CC0710" w:rsidRPr="00C133C1">
        <w:rPr>
          <w:rFonts w:ascii="Cambria" w:hAnsi="Cambria"/>
          <w:b/>
          <w:sz w:val="22"/>
          <w:szCs w:val="22"/>
          <w:u w:val="single"/>
        </w:rPr>
        <w:t>:</w:t>
      </w:r>
    </w:p>
    <w:p w:rsidR="009F3C37" w:rsidRDefault="009F3C37" w:rsidP="00534FB2">
      <w:pPr>
        <w:spacing w:before="120"/>
        <w:jc w:val="center"/>
        <w:rPr>
          <w:rFonts w:ascii="Cambria" w:hAnsi="Cambria"/>
          <w:b/>
          <w:i/>
          <w:sz w:val="22"/>
          <w:szCs w:val="22"/>
        </w:rPr>
      </w:pPr>
    </w:p>
    <w:p w:rsidR="00534FB2" w:rsidRPr="00534FB2" w:rsidRDefault="00534FB2" w:rsidP="00534FB2">
      <w:pPr>
        <w:spacing w:before="120"/>
        <w:jc w:val="center"/>
        <w:rPr>
          <w:rFonts w:ascii="Cambria" w:hAnsi="Cambria"/>
          <w:b/>
          <w:i/>
          <w:sz w:val="22"/>
          <w:szCs w:val="22"/>
        </w:rPr>
      </w:pPr>
      <w:r>
        <w:rPr>
          <w:rFonts w:ascii="Cambria" w:hAnsi="Cambria"/>
          <w:b/>
          <w:i/>
          <w:sz w:val="22"/>
          <w:szCs w:val="22"/>
        </w:rPr>
        <w:t>„</w:t>
      </w:r>
      <w:r w:rsidRPr="00534FB2">
        <w:rPr>
          <w:rFonts w:ascii="Cambria" w:hAnsi="Cambria"/>
          <w:b/>
          <w:i/>
          <w:sz w:val="22"/>
          <w:szCs w:val="22"/>
        </w:rPr>
        <w:t>Dostawa</w:t>
      </w:r>
      <w:r w:rsidR="004A0001">
        <w:rPr>
          <w:rFonts w:ascii="Cambria" w:hAnsi="Cambria"/>
          <w:b/>
          <w:i/>
          <w:sz w:val="22"/>
          <w:szCs w:val="22"/>
        </w:rPr>
        <w:t xml:space="preserve"> plakietek do numerowania surowca drzewnego</w:t>
      </w:r>
      <w:r w:rsidRPr="00534FB2">
        <w:rPr>
          <w:rFonts w:ascii="Cambria" w:hAnsi="Cambria"/>
          <w:b/>
          <w:i/>
          <w:sz w:val="22"/>
          <w:szCs w:val="22"/>
        </w:rPr>
        <w:t>”</w:t>
      </w:r>
    </w:p>
    <w:p w:rsidR="00CC0710" w:rsidRPr="00C133C1" w:rsidRDefault="00CC0710" w:rsidP="00EF640B">
      <w:pPr>
        <w:pBdr>
          <w:bottom w:val="single" w:sz="8" w:space="3" w:color="000000"/>
        </w:pBdr>
        <w:spacing w:before="120"/>
        <w:jc w:val="center"/>
        <w:rPr>
          <w:rFonts w:ascii="Cambria" w:hAnsi="Cambria" w:cs="Arial"/>
          <w:b/>
          <w:i/>
          <w:sz w:val="22"/>
          <w:szCs w:val="22"/>
        </w:rPr>
      </w:pPr>
    </w:p>
    <w:p w:rsidR="00CC0710" w:rsidRPr="00C133C1" w:rsidRDefault="00CC0710" w:rsidP="00EF640B">
      <w:pPr>
        <w:spacing w:before="120"/>
        <w:jc w:val="center"/>
        <w:rPr>
          <w:rFonts w:ascii="Cambria" w:hAnsi="Cambria"/>
          <w:sz w:val="22"/>
          <w:szCs w:val="22"/>
        </w:rPr>
      </w:pPr>
    </w:p>
    <w:p w:rsidR="00CC0710" w:rsidRPr="00C133C1" w:rsidRDefault="00CC0710" w:rsidP="00EF640B">
      <w:pPr>
        <w:spacing w:before="120"/>
        <w:rPr>
          <w:rFonts w:ascii="Cambria" w:hAnsi="Cambria"/>
          <w:b/>
          <w:sz w:val="22"/>
          <w:szCs w:val="22"/>
        </w:rPr>
      </w:pPr>
    </w:p>
    <w:p w:rsidR="00CC0710" w:rsidRPr="00C133C1" w:rsidRDefault="00CC0710" w:rsidP="00EF640B">
      <w:pPr>
        <w:spacing w:before="120"/>
        <w:ind w:left="33" w:right="-108"/>
        <w:rPr>
          <w:rFonts w:ascii="Cambria" w:hAnsi="Cambria"/>
          <w:b/>
          <w:sz w:val="22"/>
          <w:szCs w:val="22"/>
        </w:rPr>
      </w:pPr>
    </w:p>
    <w:p w:rsidR="00CC0710" w:rsidRDefault="00CC0710" w:rsidP="00EF640B">
      <w:pPr>
        <w:spacing w:before="120"/>
        <w:ind w:left="33" w:right="-108"/>
        <w:rPr>
          <w:rFonts w:ascii="Cambria" w:hAnsi="Cambria"/>
          <w:b/>
          <w:sz w:val="22"/>
          <w:szCs w:val="22"/>
        </w:rPr>
      </w:pPr>
    </w:p>
    <w:p w:rsidR="00534FB2" w:rsidRDefault="00534FB2" w:rsidP="00EF640B">
      <w:pPr>
        <w:spacing w:before="120"/>
        <w:ind w:left="33" w:right="-108"/>
        <w:rPr>
          <w:rFonts w:ascii="Cambria" w:hAnsi="Cambria"/>
          <w:b/>
          <w:sz w:val="22"/>
          <w:szCs w:val="22"/>
        </w:rPr>
      </w:pPr>
    </w:p>
    <w:p w:rsidR="00534FB2" w:rsidRDefault="00534FB2" w:rsidP="00EF640B">
      <w:pPr>
        <w:spacing w:before="120"/>
        <w:ind w:left="33" w:right="-108"/>
        <w:rPr>
          <w:rFonts w:ascii="Cambria" w:hAnsi="Cambria"/>
          <w:b/>
          <w:sz w:val="22"/>
          <w:szCs w:val="22"/>
        </w:rPr>
      </w:pPr>
    </w:p>
    <w:p w:rsidR="00534FB2" w:rsidRPr="00C133C1" w:rsidRDefault="00534FB2" w:rsidP="00EF640B">
      <w:pPr>
        <w:spacing w:before="120"/>
        <w:ind w:left="33" w:right="-108"/>
        <w:rPr>
          <w:rFonts w:ascii="Cambria" w:hAnsi="Cambria"/>
          <w:b/>
          <w:sz w:val="22"/>
          <w:szCs w:val="22"/>
        </w:rPr>
      </w:pPr>
    </w:p>
    <w:p w:rsidR="00CC0710" w:rsidRPr="00C133C1" w:rsidRDefault="00CC0710" w:rsidP="00EF640B">
      <w:pPr>
        <w:spacing w:before="120"/>
        <w:ind w:left="33" w:right="-108"/>
        <w:rPr>
          <w:rFonts w:ascii="Cambria" w:hAnsi="Cambria"/>
          <w:b/>
          <w:sz w:val="22"/>
          <w:szCs w:val="22"/>
        </w:rPr>
      </w:pPr>
    </w:p>
    <w:p w:rsidR="00CC0710" w:rsidRPr="00C133C1" w:rsidRDefault="00CC0710" w:rsidP="00EF640B">
      <w:pPr>
        <w:spacing w:before="120"/>
        <w:ind w:left="33" w:right="-108"/>
        <w:rPr>
          <w:rFonts w:ascii="Cambria" w:hAnsi="Cambria"/>
          <w:b/>
          <w:sz w:val="22"/>
          <w:szCs w:val="22"/>
        </w:rPr>
      </w:pPr>
    </w:p>
    <w:p w:rsidR="00CC0710" w:rsidRPr="00C133C1"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C133C1">
        <w:rPr>
          <w:rFonts w:ascii="Cambria" w:hAnsi="Cambria" w:cs="Arial"/>
          <w:b/>
          <w:sz w:val="22"/>
          <w:szCs w:val="22"/>
        </w:rPr>
        <w:t>Zamówienie realizowane ze środków własnych</w:t>
      </w:r>
    </w:p>
    <w:p w:rsidR="00CC0710" w:rsidRPr="00C133C1" w:rsidRDefault="00CC0710" w:rsidP="00EF640B">
      <w:pPr>
        <w:spacing w:before="120"/>
        <w:ind w:firstLine="2694"/>
        <w:rPr>
          <w:rFonts w:ascii="Cambria" w:hAnsi="Cambria"/>
          <w:b/>
          <w:sz w:val="22"/>
          <w:szCs w:val="22"/>
        </w:rPr>
      </w:pPr>
    </w:p>
    <w:p w:rsidR="00952072" w:rsidRPr="00C133C1" w:rsidRDefault="00952072" w:rsidP="00EF640B">
      <w:pPr>
        <w:spacing w:before="120"/>
        <w:rPr>
          <w:rFonts w:ascii="Cambria" w:hAnsi="Cambria"/>
          <w:b/>
          <w:sz w:val="22"/>
          <w:szCs w:val="22"/>
        </w:rPr>
      </w:pPr>
    </w:p>
    <w:p w:rsidR="00714513" w:rsidRDefault="00714513" w:rsidP="00534FB2">
      <w:pPr>
        <w:spacing w:before="120"/>
        <w:ind w:left="6096"/>
        <w:rPr>
          <w:rFonts w:ascii="Cambria" w:hAnsi="Cambria"/>
          <w:b/>
          <w:sz w:val="22"/>
          <w:szCs w:val="22"/>
        </w:rPr>
      </w:pPr>
      <w:r w:rsidRPr="00C133C1">
        <w:rPr>
          <w:rFonts w:ascii="Cambria" w:hAnsi="Cambria"/>
          <w:b/>
          <w:sz w:val="22"/>
          <w:szCs w:val="22"/>
        </w:rPr>
        <w:t>Zatwierdzam:</w:t>
      </w:r>
      <w:r w:rsidRPr="00C133C1">
        <w:rPr>
          <w:rFonts w:ascii="Cambria" w:hAnsi="Cambria"/>
          <w:b/>
          <w:sz w:val="22"/>
          <w:szCs w:val="22"/>
        </w:rPr>
        <w:tab/>
      </w:r>
    </w:p>
    <w:p w:rsidR="001B2F66" w:rsidRDefault="001B2F66" w:rsidP="00EF640B">
      <w:pPr>
        <w:spacing w:before="120"/>
        <w:rPr>
          <w:rFonts w:ascii="Cambria" w:hAnsi="Cambria"/>
          <w:b/>
          <w:sz w:val="22"/>
          <w:szCs w:val="22"/>
        </w:rPr>
      </w:pPr>
    </w:p>
    <w:p w:rsidR="00F45F70" w:rsidRDefault="00F45F70" w:rsidP="00EF640B">
      <w:pPr>
        <w:spacing w:before="120"/>
        <w:rPr>
          <w:rFonts w:ascii="Cambria" w:hAnsi="Cambria"/>
          <w:b/>
          <w:sz w:val="22"/>
          <w:szCs w:val="22"/>
        </w:rPr>
      </w:pPr>
    </w:p>
    <w:p w:rsidR="00F45F70" w:rsidRDefault="00F45F70" w:rsidP="00EF640B">
      <w:pPr>
        <w:spacing w:before="120"/>
        <w:rPr>
          <w:rFonts w:ascii="Cambria" w:hAnsi="Cambria"/>
          <w:b/>
          <w:sz w:val="22"/>
          <w:szCs w:val="22"/>
        </w:rPr>
      </w:pPr>
    </w:p>
    <w:p w:rsidR="00847738" w:rsidRDefault="00847738" w:rsidP="00EF640B">
      <w:pPr>
        <w:spacing w:before="120"/>
        <w:rPr>
          <w:rFonts w:ascii="Cambria" w:hAnsi="Cambria"/>
          <w:b/>
          <w:sz w:val="22"/>
          <w:szCs w:val="22"/>
        </w:rPr>
      </w:pPr>
    </w:p>
    <w:p w:rsidR="004A0001" w:rsidRDefault="004A0001" w:rsidP="00EF640B">
      <w:pPr>
        <w:spacing w:before="120"/>
        <w:rPr>
          <w:rFonts w:ascii="Cambria" w:hAnsi="Cambria"/>
          <w:b/>
          <w:sz w:val="22"/>
          <w:szCs w:val="22"/>
        </w:rPr>
      </w:pPr>
    </w:p>
    <w:p w:rsidR="004A0001" w:rsidRDefault="004A0001" w:rsidP="00EF640B">
      <w:pPr>
        <w:spacing w:before="120"/>
        <w:rPr>
          <w:rFonts w:ascii="Cambria" w:hAnsi="Cambria"/>
          <w:b/>
          <w:sz w:val="22"/>
          <w:szCs w:val="22"/>
        </w:rPr>
      </w:pPr>
    </w:p>
    <w:p w:rsidR="004A0001" w:rsidRPr="00C133C1" w:rsidRDefault="004A0001" w:rsidP="00EF640B">
      <w:pPr>
        <w:spacing w:before="120"/>
        <w:rPr>
          <w:rFonts w:ascii="Cambria" w:hAnsi="Cambria"/>
          <w:b/>
          <w:sz w:val="22"/>
          <w:szCs w:val="22"/>
        </w:rPr>
      </w:pPr>
    </w:p>
    <w:p w:rsidR="001B2F66" w:rsidRPr="00C133C1" w:rsidRDefault="001B2F66" w:rsidP="00EF640B">
      <w:pPr>
        <w:spacing w:before="120"/>
        <w:rPr>
          <w:rFonts w:ascii="Cambria" w:hAnsi="Cambria"/>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CD4609" w:rsidRPr="00C133C1" w:rsidTr="001558DB">
        <w:tc>
          <w:tcPr>
            <w:tcW w:w="9077" w:type="dxa"/>
            <w:shd w:val="clear" w:color="auto" w:fill="E7E6E6"/>
          </w:tcPr>
          <w:p w:rsidR="00E5288B" w:rsidRPr="00C133C1" w:rsidRDefault="0068697B" w:rsidP="0068697B">
            <w:pPr>
              <w:snapToGrid w:val="0"/>
              <w:spacing w:before="120"/>
              <w:rPr>
                <w:rFonts w:ascii="Cambria" w:hAnsi="Cambria" w:cs="Arial"/>
                <w:b/>
                <w:sz w:val="22"/>
                <w:szCs w:val="22"/>
              </w:rPr>
            </w:pPr>
            <w:r w:rsidRPr="00C133C1">
              <w:rPr>
                <w:rFonts w:ascii="Cambria" w:hAnsi="Cambria" w:cs="Arial"/>
                <w:b/>
                <w:sz w:val="22"/>
                <w:szCs w:val="22"/>
              </w:rPr>
              <w:t>1</w:t>
            </w:r>
            <w:r w:rsidR="00E5288B" w:rsidRPr="00C133C1">
              <w:rPr>
                <w:rFonts w:ascii="Cambria" w:hAnsi="Cambria" w:cs="Arial"/>
                <w:b/>
                <w:sz w:val="22"/>
                <w:szCs w:val="22"/>
              </w:rPr>
              <w:t xml:space="preserve">. </w:t>
            </w:r>
            <w:r w:rsidRPr="00C133C1">
              <w:rPr>
                <w:rFonts w:ascii="Cambria" w:hAnsi="Cambria" w:cs="Arial"/>
                <w:b/>
                <w:sz w:val="22"/>
                <w:szCs w:val="22"/>
              </w:rPr>
              <w:t xml:space="preserve">NAZWA I ADRES </w:t>
            </w:r>
            <w:r w:rsidR="00572FAC" w:rsidRPr="00C133C1">
              <w:rPr>
                <w:rFonts w:ascii="Cambria" w:hAnsi="Cambria" w:cs="Arial"/>
                <w:b/>
                <w:sz w:val="22"/>
                <w:szCs w:val="22"/>
              </w:rPr>
              <w:t>ZAMAWIAJĄCEGO</w:t>
            </w:r>
          </w:p>
        </w:tc>
      </w:tr>
    </w:tbl>
    <w:p w:rsidR="00534FB2" w:rsidRDefault="00534FB2" w:rsidP="00534FB2">
      <w:pPr>
        <w:ind w:firstLine="708"/>
        <w:jc w:val="both"/>
        <w:rPr>
          <w:rFonts w:ascii="Cambria" w:hAnsi="Cambria" w:cs="Arial"/>
          <w:b/>
          <w:sz w:val="22"/>
          <w:szCs w:val="22"/>
        </w:rPr>
      </w:pPr>
    </w:p>
    <w:p w:rsidR="008E6D0D" w:rsidRPr="00534FB2" w:rsidRDefault="006C117D" w:rsidP="00685D6F">
      <w:pPr>
        <w:jc w:val="both"/>
        <w:rPr>
          <w:rFonts w:ascii="Cambria" w:hAnsi="Cambria" w:cs="Arial"/>
          <w:b/>
          <w:sz w:val="22"/>
          <w:szCs w:val="22"/>
        </w:rPr>
      </w:pPr>
      <w:r w:rsidRPr="00534FB2">
        <w:rPr>
          <w:rFonts w:ascii="Cambria" w:hAnsi="Cambria" w:cs="Arial"/>
          <w:b/>
          <w:sz w:val="22"/>
          <w:szCs w:val="22"/>
        </w:rPr>
        <w:t xml:space="preserve">Skarb Państwa - </w:t>
      </w:r>
      <w:r w:rsidR="00CC0710" w:rsidRPr="00534FB2">
        <w:rPr>
          <w:rFonts w:ascii="Cambria" w:hAnsi="Cambria" w:cs="Arial"/>
          <w:b/>
          <w:sz w:val="22"/>
          <w:szCs w:val="22"/>
        </w:rPr>
        <w:t xml:space="preserve">Państwowe Gospodarstwo Leśne Lasy Państwowe </w:t>
      </w:r>
    </w:p>
    <w:p w:rsidR="00DA0DA8" w:rsidRPr="00534FB2" w:rsidRDefault="00534FB2" w:rsidP="00685D6F">
      <w:pPr>
        <w:jc w:val="both"/>
        <w:rPr>
          <w:rFonts w:ascii="Cambria" w:hAnsi="Cambria" w:cs="Arial"/>
          <w:b/>
          <w:sz w:val="22"/>
          <w:szCs w:val="22"/>
        </w:rPr>
      </w:pPr>
      <w:r w:rsidRPr="00534FB2">
        <w:rPr>
          <w:rFonts w:ascii="Cambria" w:hAnsi="Cambria" w:cs="Arial"/>
          <w:b/>
          <w:sz w:val="22"/>
          <w:szCs w:val="22"/>
        </w:rPr>
        <w:t>Zespół Składnic Lasów Państwowych w Stargardzie</w:t>
      </w:r>
    </w:p>
    <w:p w:rsidR="00534FB2" w:rsidRPr="00534FB2" w:rsidRDefault="00534FB2" w:rsidP="00685D6F">
      <w:pPr>
        <w:spacing w:before="240" w:after="240"/>
        <w:jc w:val="both"/>
        <w:rPr>
          <w:rFonts w:ascii="Cambria" w:hAnsi="Cambria" w:cs="Arial"/>
          <w:b/>
          <w:sz w:val="22"/>
          <w:szCs w:val="22"/>
        </w:rPr>
      </w:pPr>
      <w:r w:rsidRPr="00534FB2">
        <w:rPr>
          <w:rFonts w:ascii="Cambria" w:hAnsi="Cambria" w:cs="Arial"/>
          <w:b/>
          <w:sz w:val="22"/>
          <w:szCs w:val="22"/>
        </w:rPr>
        <w:t>reprezentow</w:t>
      </w:r>
      <w:r w:rsidR="00DC278E">
        <w:rPr>
          <w:rFonts w:ascii="Cambria" w:hAnsi="Cambria" w:cs="Arial"/>
          <w:b/>
          <w:sz w:val="22"/>
          <w:szCs w:val="22"/>
        </w:rPr>
        <w:t>any przez Janusza Szpakowskiego</w:t>
      </w:r>
      <w:r w:rsidRPr="00534FB2">
        <w:rPr>
          <w:rFonts w:ascii="Cambria" w:hAnsi="Cambria" w:cs="Arial"/>
          <w:b/>
          <w:sz w:val="22"/>
          <w:szCs w:val="22"/>
        </w:rPr>
        <w:t xml:space="preserve"> – Dyrektora Zespołu Składnic Lasów Państwowych w Stargardzie</w:t>
      </w:r>
    </w:p>
    <w:p w:rsidR="00534FB2" w:rsidRPr="00534FB2" w:rsidRDefault="00DC278E" w:rsidP="00685D6F">
      <w:pPr>
        <w:spacing w:before="240" w:after="240"/>
        <w:jc w:val="both"/>
        <w:rPr>
          <w:rFonts w:ascii="Cambria" w:hAnsi="Cambria" w:cs="Arial"/>
          <w:sz w:val="22"/>
          <w:szCs w:val="22"/>
        </w:rPr>
      </w:pPr>
      <w:r>
        <w:rPr>
          <w:rFonts w:ascii="Cambria" w:hAnsi="Cambria" w:cs="Arial"/>
          <w:sz w:val="22"/>
          <w:szCs w:val="22"/>
        </w:rPr>
        <w:t>siedziba Z</w:t>
      </w:r>
      <w:r w:rsidR="00534FB2" w:rsidRPr="00534FB2">
        <w:rPr>
          <w:rFonts w:ascii="Cambria" w:hAnsi="Cambria" w:cs="Arial"/>
          <w:sz w:val="22"/>
          <w:szCs w:val="22"/>
        </w:rPr>
        <w:t>amawiającego:</w:t>
      </w:r>
    </w:p>
    <w:p w:rsidR="00534FB2" w:rsidRPr="00534FB2" w:rsidRDefault="00534FB2" w:rsidP="00685D6F">
      <w:pPr>
        <w:pStyle w:val="Tekstpodstawowy"/>
        <w:spacing w:after="0"/>
        <w:rPr>
          <w:rFonts w:ascii="Cambria" w:hAnsi="Cambria" w:cs="Arial"/>
          <w:sz w:val="22"/>
          <w:szCs w:val="22"/>
        </w:rPr>
      </w:pPr>
      <w:r w:rsidRPr="00534FB2">
        <w:rPr>
          <w:rFonts w:ascii="Cambria" w:hAnsi="Cambria" w:cs="Arial"/>
          <w:sz w:val="22"/>
          <w:szCs w:val="22"/>
        </w:rPr>
        <w:t>ul. Wojska Polskiego 119</w:t>
      </w:r>
    </w:p>
    <w:p w:rsidR="00534FB2" w:rsidRPr="000E0F32" w:rsidRDefault="00534FB2" w:rsidP="00685D6F">
      <w:pPr>
        <w:pStyle w:val="Tekstpodstawowy"/>
        <w:spacing w:after="0"/>
        <w:rPr>
          <w:rFonts w:ascii="Cambria" w:hAnsi="Cambria" w:cs="Arial"/>
          <w:sz w:val="22"/>
          <w:szCs w:val="22"/>
          <w:lang w:val="en-US"/>
        </w:rPr>
      </w:pPr>
      <w:r w:rsidRPr="000E0F32">
        <w:rPr>
          <w:rFonts w:ascii="Cambria" w:hAnsi="Cambria" w:cs="Arial"/>
          <w:sz w:val="22"/>
          <w:szCs w:val="22"/>
          <w:lang w:val="en-US"/>
        </w:rPr>
        <w:t>73-110 Stargard</w:t>
      </w:r>
    </w:p>
    <w:p w:rsidR="00534FB2" w:rsidRDefault="00534FB2" w:rsidP="00685D6F">
      <w:pPr>
        <w:jc w:val="both"/>
        <w:rPr>
          <w:rFonts w:ascii="Cambria" w:hAnsi="Cambria" w:cs="Arial"/>
          <w:sz w:val="22"/>
          <w:szCs w:val="22"/>
          <w:lang w:val="fr-FR"/>
        </w:rPr>
      </w:pPr>
      <w:r w:rsidRPr="000E0F32">
        <w:rPr>
          <w:rFonts w:ascii="Cambria" w:hAnsi="Cambria" w:cs="Arial"/>
          <w:sz w:val="22"/>
          <w:szCs w:val="22"/>
          <w:lang w:val="en-US"/>
        </w:rPr>
        <w:t>tel. + 48 (</w:t>
      </w:r>
      <w:r w:rsidRPr="00534FB2">
        <w:rPr>
          <w:rFonts w:ascii="Cambria" w:hAnsi="Cambria" w:cs="Arial"/>
          <w:sz w:val="22"/>
          <w:szCs w:val="22"/>
          <w:lang w:val="fr-FR"/>
        </w:rPr>
        <w:t xml:space="preserve">091) </w:t>
      </w:r>
      <w:r>
        <w:rPr>
          <w:rFonts w:ascii="Cambria" w:hAnsi="Cambria" w:cs="Arial"/>
          <w:sz w:val="22"/>
          <w:szCs w:val="22"/>
          <w:lang w:val="fr-FR"/>
        </w:rPr>
        <w:t>577 18 32</w:t>
      </w:r>
      <w:r>
        <w:rPr>
          <w:rFonts w:ascii="Cambria" w:hAnsi="Cambria" w:cs="Arial"/>
          <w:sz w:val="22"/>
          <w:szCs w:val="22"/>
          <w:lang w:val="fr-FR"/>
        </w:rPr>
        <w:tab/>
      </w:r>
    </w:p>
    <w:p w:rsidR="00534FB2" w:rsidRPr="00534FB2" w:rsidRDefault="00534FB2" w:rsidP="00685D6F">
      <w:pPr>
        <w:jc w:val="both"/>
        <w:rPr>
          <w:rFonts w:ascii="Cambria" w:hAnsi="Cambria" w:cs="Arial"/>
          <w:b/>
          <w:sz w:val="22"/>
          <w:szCs w:val="22"/>
          <w:lang w:val="en-US"/>
        </w:rPr>
      </w:pPr>
      <w:r w:rsidRPr="00534FB2">
        <w:rPr>
          <w:rFonts w:ascii="Cambria" w:hAnsi="Cambria" w:cs="Arial"/>
          <w:sz w:val="22"/>
          <w:szCs w:val="22"/>
          <w:lang w:val="fr-FR"/>
        </w:rPr>
        <w:t xml:space="preserve">fax  +48 (091) 577 </w:t>
      </w:r>
      <w:r w:rsidR="004A0001">
        <w:rPr>
          <w:rFonts w:ascii="Cambria" w:hAnsi="Cambria" w:cs="Arial"/>
          <w:sz w:val="22"/>
          <w:szCs w:val="22"/>
          <w:lang w:val="fr-FR"/>
        </w:rPr>
        <w:t>28 99</w:t>
      </w:r>
      <w:r w:rsidRPr="00534FB2">
        <w:rPr>
          <w:rFonts w:ascii="Cambria" w:hAnsi="Cambria" w:cs="Arial"/>
          <w:sz w:val="22"/>
          <w:szCs w:val="22"/>
          <w:lang w:val="fr-FR"/>
        </w:rPr>
        <w:tab/>
      </w:r>
    </w:p>
    <w:p w:rsidR="00CC0710" w:rsidRPr="00534FB2" w:rsidRDefault="00CC0710" w:rsidP="00685D6F">
      <w:pPr>
        <w:jc w:val="both"/>
        <w:rPr>
          <w:rFonts w:ascii="Cambria" w:hAnsi="Cambria" w:cs="Arial"/>
          <w:sz w:val="22"/>
          <w:szCs w:val="22"/>
          <w:lang w:val="en-US"/>
        </w:rPr>
      </w:pPr>
      <w:r w:rsidRPr="00534FB2">
        <w:rPr>
          <w:rFonts w:ascii="Cambria" w:hAnsi="Cambria" w:cs="Arial"/>
          <w:sz w:val="22"/>
          <w:szCs w:val="22"/>
          <w:lang w:val="en-US"/>
        </w:rPr>
        <w:t>e-mail:</w:t>
      </w:r>
      <w:r w:rsidR="00DA0DA8" w:rsidRPr="00534FB2">
        <w:rPr>
          <w:rFonts w:ascii="Cambria" w:hAnsi="Cambria" w:cs="Arial"/>
          <w:sz w:val="22"/>
          <w:szCs w:val="22"/>
          <w:lang w:val="en-US"/>
        </w:rPr>
        <w:t xml:space="preserve"> </w:t>
      </w:r>
      <w:hyperlink r:id="rId9" w:history="1">
        <w:r w:rsidR="00534FB2" w:rsidRPr="00E5675D">
          <w:rPr>
            <w:rStyle w:val="Hipercze"/>
            <w:rFonts w:ascii="Cambria" w:hAnsi="Cambria" w:cs="Arial"/>
            <w:sz w:val="22"/>
            <w:szCs w:val="22"/>
            <w:lang w:val="en-US"/>
          </w:rPr>
          <w:t>zsstargard@szczecin.lasy.gov.pl</w:t>
        </w:r>
      </w:hyperlink>
      <w:r w:rsidR="006F643E" w:rsidRPr="00534FB2">
        <w:rPr>
          <w:rFonts w:ascii="Cambria" w:hAnsi="Cambria" w:cs="Arial"/>
          <w:sz w:val="22"/>
          <w:szCs w:val="22"/>
          <w:lang w:val="en-US"/>
        </w:rPr>
        <w:t xml:space="preserve"> </w:t>
      </w:r>
    </w:p>
    <w:p w:rsidR="00DC278E" w:rsidRPr="000E0F32" w:rsidRDefault="00DC278E" w:rsidP="00685D6F">
      <w:pPr>
        <w:jc w:val="both"/>
        <w:rPr>
          <w:rFonts w:ascii="Cambria" w:hAnsi="Cambria" w:cs="Arial"/>
          <w:sz w:val="22"/>
          <w:szCs w:val="22"/>
          <w:lang w:val="en-US"/>
        </w:rPr>
      </w:pPr>
    </w:p>
    <w:p w:rsidR="003061B7" w:rsidRDefault="00CC0710" w:rsidP="00685D6F">
      <w:pPr>
        <w:jc w:val="both"/>
        <w:rPr>
          <w:rFonts w:ascii="Cambria" w:hAnsi="Cambria" w:cs="Arial"/>
          <w:sz w:val="22"/>
          <w:szCs w:val="22"/>
        </w:rPr>
      </w:pPr>
      <w:r w:rsidRPr="00C133C1">
        <w:rPr>
          <w:rFonts w:ascii="Cambria" w:hAnsi="Cambria" w:cs="Arial"/>
          <w:sz w:val="22"/>
          <w:szCs w:val="22"/>
        </w:rPr>
        <w:t xml:space="preserve">strona internetowa </w:t>
      </w:r>
      <w:r w:rsidR="00572FAC" w:rsidRPr="00C133C1">
        <w:rPr>
          <w:rFonts w:ascii="Cambria" w:hAnsi="Cambria" w:cs="Arial"/>
          <w:sz w:val="22"/>
          <w:szCs w:val="22"/>
        </w:rPr>
        <w:t>Zamawiającego</w:t>
      </w:r>
      <w:r w:rsidR="00F64CDC" w:rsidRPr="00C133C1">
        <w:rPr>
          <w:rFonts w:ascii="Cambria" w:hAnsi="Cambria" w:cs="Arial"/>
          <w:sz w:val="22"/>
          <w:szCs w:val="22"/>
        </w:rPr>
        <w:t xml:space="preserve">: </w:t>
      </w:r>
      <w:r w:rsidR="003061B7">
        <w:rPr>
          <w:rFonts w:ascii="Cambria" w:hAnsi="Cambria" w:cs="Arial"/>
          <w:sz w:val="22"/>
          <w:szCs w:val="22"/>
        </w:rPr>
        <w:t xml:space="preserve">  </w:t>
      </w:r>
    </w:p>
    <w:p w:rsidR="00936598" w:rsidRPr="00C133C1" w:rsidRDefault="00936598" w:rsidP="00685D6F">
      <w:pPr>
        <w:jc w:val="both"/>
        <w:rPr>
          <w:rFonts w:ascii="Cambria" w:hAnsi="Cambria" w:cs="Arial"/>
          <w:sz w:val="22"/>
          <w:szCs w:val="22"/>
        </w:rPr>
      </w:pPr>
      <w:r w:rsidRPr="00534FB2">
        <w:rPr>
          <w:rFonts w:ascii="Cambria" w:hAnsi="Cambria" w:cs="Arial"/>
          <w:sz w:val="22"/>
          <w:szCs w:val="22"/>
        </w:rPr>
        <w:t>http</w:t>
      </w:r>
      <w:r w:rsidR="00D04CFE">
        <w:rPr>
          <w:rFonts w:ascii="Cambria" w:hAnsi="Cambria" w:cs="Arial"/>
          <w:sz w:val="22"/>
          <w:szCs w:val="22"/>
        </w:rPr>
        <w:t>: www.zslpstargard.szczecin.lasy.gov.pl</w:t>
      </w:r>
    </w:p>
    <w:p w:rsidR="00534FB2" w:rsidRDefault="00534FB2" w:rsidP="00685D6F">
      <w:pPr>
        <w:spacing w:before="120"/>
        <w:jc w:val="both"/>
        <w:rPr>
          <w:rFonts w:ascii="Cambria" w:hAnsi="Cambria" w:cs="Arial"/>
          <w:sz w:val="22"/>
          <w:szCs w:val="22"/>
        </w:rPr>
      </w:pPr>
    </w:p>
    <w:p w:rsidR="00CC0710" w:rsidRPr="00C133C1" w:rsidRDefault="00714513" w:rsidP="00685D6F">
      <w:pPr>
        <w:spacing w:before="120"/>
        <w:jc w:val="both"/>
        <w:rPr>
          <w:rFonts w:ascii="Cambria" w:hAnsi="Cambria" w:cs="Arial"/>
          <w:sz w:val="22"/>
          <w:szCs w:val="22"/>
        </w:rPr>
      </w:pPr>
      <w:r w:rsidRPr="00C133C1">
        <w:rPr>
          <w:rFonts w:ascii="Cambria" w:hAnsi="Cambria" w:cs="Arial"/>
          <w:sz w:val="22"/>
          <w:szCs w:val="22"/>
        </w:rPr>
        <w:t>(</w:t>
      </w:r>
      <w:r w:rsidR="00CC0710" w:rsidRPr="00C133C1">
        <w:rPr>
          <w:rFonts w:ascii="Cambria" w:hAnsi="Cambria" w:cs="Arial"/>
          <w:sz w:val="22"/>
          <w:szCs w:val="22"/>
        </w:rPr>
        <w:t>dalej „</w:t>
      </w:r>
      <w:r w:rsidR="00572FAC" w:rsidRPr="00C133C1">
        <w:rPr>
          <w:rFonts w:ascii="Cambria" w:hAnsi="Cambria" w:cs="Arial"/>
          <w:sz w:val="22"/>
          <w:szCs w:val="22"/>
        </w:rPr>
        <w:t>Zamawiający</w:t>
      </w:r>
      <w:r w:rsidR="00CC0710" w:rsidRPr="00C133C1">
        <w:rPr>
          <w:rFonts w:ascii="Cambria" w:hAnsi="Cambria" w:cs="Arial"/>
          <w:sz w:val="22"/>
          <w:szCs w:val="22"/>
        </w:rPr>
        <w:t>”</w:t>
      </w:r>
      <w:r w:rsidRPr="00C133C1">
        <w:rPr>
          <w:rFonts w:ascii="Cambria" w:hAnsi="Cambria" w:cs="Arial"/>
          <w:sz w:val="22"/>
          <w:szCs w:val="22"/>
        </w:rPr>
        <w:t>)</w:t>
      </w:r>
      <w:r w:rsidR="00CC0710" w:rsidRPr="00C133C1">
        <w:rPr>
          <w:rFonts w:ascii="Cambria" w:hAnsi="Cambria" w:cs="Arial"/>
          <w:sz w:val="22"/>
          <w:szCs w:val="22"/>
        </w:rPr>
        <w:t xml:space="preserve"> zaprasza do udziału w postępowaniu o </w:t>
      </w:r>
      <w:r w:rsidR="005C221B" w:rsidRPr="00C133C1">
        <w:rPr>
          <w:rFonts w:ascii="Cambria" w:hAnsi="Cambria" w:cs="Arial"/>
          <w:sz w:val="22"/>
          <w:szCs w:val="22"/>
        </w:rPr>
        <w:t xml:space="preserve">udzielenie </w:t>
      </w:r>
      <w:r w:rsidR="00CC0710" w:rsidRPr="00C133C1">
        <w:rPr>
          <w:rFonts w:ascii="Cambria" w:hAnsi="Cambria" w:cs="Arial"/>
          <w:sz w:val="22"/>
          <w:szCs w:val="22"/>
        </w:rPr>
        <w:t>zamówieni</w:t>
      </w:r>
      <w:r w:rsidR="005C221B" w:rsidRPr="00C133C1">
        <w:rPr>
          <w:rFonts w:ascii="Cambria" w:hAnsi="Cambria" w:cs="Arial"/>
          <w:sz w:val="22"/>
          <w:szCs w:val="22"/>
        </w:rPr>
        <w:t>a</w:t>
      </w:r>
      <w:r w:rsidR="00CC0710" w:rsidRPr="00C133C1">
        <w:rPr>
          <w:rFonts w:ascii="Cambria" w:hAnsi="Cambria" w:cs="Arial"/>
          <w:sz w:val="22"/>
          <w:szCs w:val="22"/>
        </w:rPr>
        <w:t xml:space="preserve"> publiczne</w:t>
      </w:r>
      <w:r w:rsidR="005C221B" w:rsidRPr="00C133C1">
        <w:rPr>
          <w:rFonts w:ascii="Cambria" w:hAnsi="Cambria" w:cs="Arial"/>
          <w:sz w:val="22"/>
          <w:szCs w:val="22"/>
        </w:rPr>
        <w:t>go</w:t>
      </w:r>
      <w:r w:rsidR="00CC0710" w:rsidRPr="00C133C1">
        <w:rPr>
          <w:rFonts w:ascii="Cambria" w:hAnsi="Cambria" w:cs="Arial"/>
          <w:sz w:val="22"/>
          <w:szCs w:val="22"/>
        </w:rPr>
        <w:t xml:space="preserve"> </w:t>
      </w:r>
      <w:r w:rsidR="005C221B" w:rsidRPr="00C133C1">
        <w:rPr>
          <w:rFonts w:ascii="Cambria" w:hAnsi="Cambria" w:cs="Arial"/>
          <w:sz w:val="22"/>
          <w:szCs w:val="22"/>
        </w:rPr>
        <w:t xml:space="preserve">prowadzonego </w:t>
      </w:r>
      <w:r w:rsidR="00CC0710" w:rsidRPr="00C133C1">
        <w:rPr>
          <w:rFonts w:ascii="Cambria" w:hAnsi="Cambria" w:cs="Arial"/>
          <w:sz w:val="22"/>
          <w:szCs w:val="22"/>
        </w:rPr>
        <w:t>w trybie przetargu nieograniczonego zgodnie</w:t>
      </w:r>
      <w:r w:rsidR="00685D6F">
        <w:rPr>
          <w:rFonts w:ascii="Cambria" w:hAnsi="Cambria" w:cs="Arial"/>
          <w:sz w:val="22"/>
          <w:szCs w:val="22"/>
        </w:rPr>
        <w:t xml:space="preserve"> </w:t>
      </w:r>
      <w:r w:rsidR="00CC0710" w:rsidRPr="00C133C1">
        <w:rPr>
          <w:rFonts w:ascii="Cambria" w:hAnsi="Cambria" w:cs="Arial"/>
          <w:sz w:val="22"/>
          <w:szCs w:val="22"/>
        </w:rPr>
        <w:t xml:space="preserve">z wymaganiami określonymi </w:t>
      </w:r>
      <w:r w:rsidR="004A0001">
        <w:rPr>
          <w:rFonts w:ascii="Cambria" w:hAnsi="Cambria" w:cs="Arial"/>
          <w:sz w:val="22"/>
          <w:szCs w:val="22"/>
        </w:rPr>
        <w:br/>
      </w:r>
      <w:r w:rsidR="00CC0710" w:rsidRPr="00C133C1">
        <w:rPr>
          <w:rFonts w:ascii="Cambria" w:hAnsi="Cambria" w:cs="Arial"/>
          <w:sz w:val="22"/>
          <w:szCs w:val="22"/>
        </w:rPr>
        <w:t xml:space="preserve">w niniejszej </w:t>
      </w:r>
      <w:r w:rsidRPr="00C133C1">
        <w:rPr>
          <w:rFonts w:ascii="Cambria" w:hAnsi="Cambria" w:cs="Arial"/>
          <w:sz w:val="22"/>
          <w:szCs w:val="22"/>
        </w:rPr>
        <w:t>s</w:t>
      </w:r>
      <w:r w:rsidR="00CC0710" w:rsidRPr="00C133C1">
        <w:rPr>
          <w:rFonts w:ascii="Cambria" w:hAnsi="Cambria" w:cs="Arial"/>
          <w:sz w:val="22"/>
          <w:szCs w:val="22"/>
        </w:rPr>
        <w:t>pecyfikacji istotnych warunków zamówienia</w:t>
      </w:r>
      <w:r w:rsidRPr="00C133C1">
        <w:rPr>
          <w:rFonts w:ascii="Cambria" w:hAnsi="Cambria" w:cs="Arial"/>
          <w:sz w:val="22"/>
          <w:szCs w:val="22"/>
        </w:rPr>
        <w:t xml:space="preserve"> (</w:t>
      </w:r>
      <w:r w:rsidR="00CC0710" w:rsidRPr="00C133C1">
        <w:rPr>
          <w:rFonts w:ascii="Cambria" w:hAnsi="Cambria" w:cs="Arial"/>
          <w:sz w:val="22"/>
          <w:szCs w:val="22"/>
        </w:rPr>
        <w:t>dalej „SIWZ”</w:t>
      </w:r>
      <w:r w:rsidRPr="00C133C1">
        <w:rPr>
          <w:rFonts w:ascii="Cambria" w:hAnsi="Cambria" w:cs="Arial"/>
          <w:sz w:val="22"/>
          <w:szCs w:val="22"/>
        </w:rPr>
        <w:t>)</w:t>
      </w:r>
      <w:r w:rsidR="00CC0710" w:rsidRPr="00C133C1">
        <w:rPr>
          <w:rFonts w:ascii="Cambria" w:hAnsi="Cambria" w:cs="Arial"/>
          <w:sz w:val="22"/>
          <w:szCs w:val="22"/>
        </w:rPr>
        <w:t>.</w:t>
      </w:r>
    </w:p>
    <w:p w:rsidR="00CC0710" w:rsidRPr="00C133C1" w:rsidRDefault="00CC0710" w:rsidP="00685D6F">
      <w:pPr>
        <w:spacing w:before="120"/>
        <w:rPr>
          <w:rFonts w:ascii="Cambria" w:hAnsi="Cambria" w:cs="Arial"/>
          <w:sz w:val="22"/>
          <w:szCs w:val="22"/>
        </w:rPr>
      </w:pPr>
    </w:p>
    <w:p w:rsidR="00E83713" w:rsidRPr="00C133C1" w:rsidRDefault="00E83713" w:rsidP="00A015A7">
      <w:pPr>
        <w:spacing w:before="120"/>
        <w:ind w:left="709"/>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CD4609" w:rsidRPr="00C133C1" w:rsidTr="005657EF">
        <w:tc>
          <w:tcPr>
            <w:tcW w:w="9077" w:type="dxa"/>
            <w:shd w:val="clear" w:color="auto" w:fill="E7E6E6"/>
          </w:tcPr>
          <w:p w:rsidR="00CC0710" w:rsidRPr="00C133C1" w:rsidRDefault="00CC0710" w:rsidP="00493FE8">
            <w:pPr>
              <w:snapToGrid w:val="0"/>
              <w:spacing w:before="120"/>
              <w:rPr>
                <w:rFonts w:ascii="Cambria" w:hAnsi="Cambria" w:cs="Arial"/>
                <w:b/>
                <w:sz w:val="22"/>
                <w:szCs w:val="22"/>
              </w:rPr>
            </w:pPr>
            <w:r w:rsidRPr="00C133C1">
              <w:rPr>
                <w:rFonts w:ascii="Cambria" w:hAnsi="Cambria" w:cs="Arial"/>
                <w:b/>
                <w:sz w:val="22"/>
                <w:szCs w:val="22"/>
              </w:rPr>
              <w:t>2. TRYB UDZIELANIA ZAM</w:t>
            </w:r>
            <w:r w:rsidR="00E26811" w:rsidRPr="00C133C1">
              <w:rPr>
                <w:rFonts w:ascii="Cambria" w:hAnsi="Cambria" w:cs="Arial"/>
                <w:b/>
                <w:sz w:val="22"/>
                <w:szCs w:val="22"/>
              </w:rPr>
              <w:t>Ó</w:t>
            </w:r>
            <w:r w:rsidRPr="00C133C1">
              <w:rPr>
                <w:rFonts w:ascii="Cambria" w:hAnsi="Cambria" w:cs="Arial"/>
                <w:b/>
                <w:sz w:val="22"/>
                <w:szCs w:val="22"/>
              </w:rPr>
              <w:t>WIENIA</w:t>
            </w:r>
          </w:p>
        </w:tc>
      </w:tr>
    </w:tbl>
    <w:p w:rsidR="0098498F" w:rsidRPr="00C133C1" w:rsidRDefault="0098498F" w:rsidP="00BE5882">
      <w:pPr>
        <w:spacing w:before="120"/>
        <w:rPr>
          <w:rFonts w:ascii="Cambria" w:hAnsi="Cambria" w:cs="Arial"/>
          <w:sz w:val="22"/>
          <w:szCs w:val="22"/>
        </w:rPr>
      </w:pPr>
    </w:p>
    <w:p w:rsidR="00D630B3" w:rsidRPr="00C133C1" w:rsidRDefault="00585FFF" w:rsidP="00EF640B">
      <w:pPr>
        <w:spacing w:before="120"/>
        <w:ind w:left="709" w:hanging="709"/>
        <w:jc w:val="both"/>
        <w:rPr>
          <w:rFonts w:ascii="Cambria" w:hAnsi="Cambria" w:cs="Arial"/>
          <w:sz w:val="22"/>
          <w:szCs w:val="22"/>
        </w:rPr>
      </w:pPr>
      <w:r>
        <w:rPr>
          <w:rFonts w:ascii="Cambria" w:hAnsi="Cambria" w:cs="Arial"/>
          <w:sz w:val="22"/>
          <w:szCs w:val="22"/>
        </w:rPr>
        <w:t>2.1</w:t>
      </w:r>
      <w:r w:rsidR="00D630B3" w:rsidRPr="00C133C1">
        <w:rPr>
          <w:rFonts w:ascii="Cambria" w:hAnsi="Cambria" w:cs="Arial"/>
          <w:sz w:val="22"/>
          <w:szCs w:val="22"/>
        </w:rPr>
        <w:tab/>
      </w:r>
      <w:r w:rsidR="00CC0710" w:rsidRPr="00C133C1">
        <w:rPr>
          <w:rFonts w:ascii="Cambria" w:hAnsi="Cambria" w:cs="Arial"/>
          <w:sz w:val="22"/>
          <w:szCs w:val="22"/>
        </w:rPr>
        <w:t xml:space="preserve">Postępowanie prowadzone jest w trybie przetargu nieograniczonego na podstawie art. 10 ust. 1 oraz </w:t>
      </w:r>
      <w:r w:rsidR="00714513" w:rsidRPr="00C133C1">
        <w:rPr>
          <w:rFonts w:ascii="Cambria" w:hAnsi="Cambria" w:cs="Arial"/>
          <w:sz w:val="22"/>
          <w:szCs w:val="22"/>
        </w:rPr>
        <w:t xml:space="preserve">art. </w:t>
      </w:r>
      <w:r w:rsidR="00CC0710" w:rsidRPr="00C133C1">
        <w:rPr>
          <w:rFonts w:ascii="Cambria" w:hAnsi="Cambria" w:cs="Arial"/>
          <w:sz w:val="22"/>
          <w:szCs w:val="22"/>
        </w:rPr>
        <w:t>39</w:t>
      </w:r>
      <w:r w:rsidR="00714513" w:rsidRPr="00C133C1">
        <w:rPr>
          <w:rFonts w:ascii="Cambria" w:hAnsi="Cambria" w:cs="Arial"/>
          <w:sz w:val="22"/>
          <w:szCs w:val="22"/>
        </w:rPr>
        <w:t xml:space="preserve"> – </w:t>
      </w:r>
      <w:r w:rsidR="00CC0710" w:rsidRPr="00C133C1">
        <w:rPr>
          <w:rFonts w:ascii="Cambria" w:hAnsi="Cambria" w:cs="Arial"/>
          <w:sz w:val="22"/>
          <w:szCs w:val="22"/>
        </w:rPr>
        <w:t>46</w:t>
      </w:r>
      <w:r w:rsidR="00714513" w:rsidRPr="00C133C1">
        <w:rPr>
          <w:rFonts w:ascii="Cambria" w:hAnsi="Cambria" w:cs="Arial"/>
          <w:sz w:val="22"/>
          <w:szCs w:val="22"/>
        </w:rPr>
        <w:t xml:space="preserve"> </w:t>
      </w:r>
      <w:r w:rsidR="00CC0710" w:rsidRPr="00C133C1">
        <w:rPr>
          <w:rFonts w:ascii="Cambria" w:hAnsi="Cambria" w:cs="Arial"/>
          <w:sz w:val="22"/>
          <w:szCs w:val="22"/>
        </w:rPr>
        <w:t>ustawy z dnia 29 stycznia 2004</w:t>
      </w:r>
      <w:r w:rsidR="00E87A9C" w:rsidRPr="00C133C1">
        <w:rPr>
          <w:rFonts w:ascii="Cambria" w:hAnsi="Cambria" w:cs="Arial"/>
          <w:sz w:val="22"/>
          <w:szCs w:val="22"/>
        </w:rPr>
        <w:t xml:space="preserve"> </w:t>
      </w:r>
      <w:r w:rsidR="00CC0710" w:rsidRPr="00C133C1">
        <w:rPr>
          <w:rFonts w:ascii="Cambria" w:hAnsi="Cambria" w:cs="Arial"/>
          <w:sz w:val="22"/>
          <w:szCs w:val="22"/>
        </w:rPr>
        <w:t xml:space="preserve">r. Prawo zamówień publicznych </w:t>
      </w:r>
      <w:r w:rsidR="00E26811" w:rsidRPr="00C133C1">
        <w:rPr>
          <w:rFonts w:ascii="Cambria" w:hAnsi="Cambria" w:cs="Arial"/>
          <w:sz w:val="22"/>
          <w:szCs w:val="22"/>
        </w:rPr>
        <w:t>(tekst jedn</w:t>
      </w:r>
      <w:r w:rsidR="00714513" w:rsidRPr="00C133C1">
        <w:rPr>
          <w:rFonts w:ascii="Cambria" w:hAnsi="Cambria" w:cs="Arial"/>
          <w:sz w:val="22"/>
          <w:szCs w:val="22"/>
        </w:rPr>
        <w:t>.</w:t>
      </w:r>
      <w:r w:rsidR="00E26811" w:rsidRPr="00C133C1">
        <w:rPr>
          <w:rFonts w:ascii="Cambria" w:hAnsi="Cambria" w:cs="Arial"/>
          <w:sz w:val="22"/>
          <w:szCs w:val="22"/>
        </w:rPr>
        <w:t xml:space="preserve">: Dz. U. z </w:t>
      </w:r>
      <w:r w:rsidR="00F348A1" w:rsidRPr="00C133C1">
        <w:rPr>
          <w:rFonts w:ascii="Cambria" w:hAnsi="Cambria" w:cs="Arial"/>
          <w:sz w:val="22"/>
          <w:szCs w:val="22"/>
        </w:rPr>
        <w:t>201</w:t>
      </w:r>
      <w:r w:rsidR="00CC1B19">
        <w:rPr>
          <w:rFonts w:ascii="Cambria" w:hAnsi="Cambria" w:cs="Arial"/>
          <w:sz w:val="22"/>
          <w:szCs w:val="22"/>
        </w:rPr>
        <w:t>7</w:t>
      </w:r>
      <w:r w:rsidR="00F348A1" w:rsidRPr="00C133C1">
        <w:rPr>
          <w:rFonts w:ascii="Cambria" w:hAnsi="Cambria" w:cs="Arial"/>
          <w:sz w:val="22"/>
          <w:szCs w:val="22"/>
        </w:rPr>
        <w:t xml:space="preserve"> </w:t>
      </w:r>
      <w:r w:rsidR="00CC0710" w:rsidRPr="00C133C1">
        <w:rPr>
          <w:rFonts w:ascii="Cambria" w:hAnsi="Cambria" w:cs="Arial"/>
          <w:sz w:val="22"/>
          <w:szCs w:val="22"/>
        </w:rPr>
        <w:t xml:space="preserve">r., </w:t>
      </w:r>
      <w:r w:rsidR="00615BF5" w:rsidRPr="00C133C1">
        <w:rPr>
          <w:rFonts w:ascii="Cambria" w:hAnsi="Cambria" w:cs="Arial"/>
          <w:sz w:val="22"/>
          <w:szCs w:val="22"/>
        </w:rPr>
        <w:t xml:space="preserve">poz. </w:t>
      </w:r>
      <w:r w:rsidR="00CC1B19">
        <w:rPr>
          <w:rFonts w:ascii="Cambria" w:hAnsi="Cambria" w:cs="Arial"/>
          <w:sz w:val="22"/>
          <w:szCs w:val="22"/>
        </w:rPr>
        <w:t>1579</w:t>
      </w:r>
      <w:r w:rsidR="00DC278E">
        <w:rPr>
          <w:rFonts w:ascii="Cambria" w:hAnsi="Cambria" w:cs="Arial"/>
          <w:sz w:val="22"/>
          <w:szCs w:val="22"/>
        </w:rPr>
        <w:t xml:space="preserve"> z późn.</w:t>
      </w:r>
      <w:r w:rsidR="00714513" w:rsidRPr="00C133C1">
        <w:rPr>
          <w:rFonts w:ascii="Cambria" w:hAnsi="Cambria" w:cs="Arial"/>
          <w:sz w:val="22"/>
          <w:szCs w:val="22"/>
        </w:rPr>
        <w:t xml:space="preserve"> </w:t>
      </w:r>
      <w:r w:rsidR="00D630B3" w:rsidRPr="00C133C1">
        <w:rPr>
          <w:rFonts w:ascii="Cambria" w:hAnsi="Cambria" w:cs="Arial"/>
          <w:sz w:val="22"/>
          <w:szCs w:val="22"/>
        </w:rPr>
        <w:t xml:space="preserve">- </w:t>
      </w:r>
      <w:r w:rsidR="00CC0710" w:rsidRPr="00C133C1">
        <w:rPr>
          <w:rFonts w:ascii="Cambria" w:hAnsi="Cambria" w:cs="Arial"/>
          <w:sz w:val="22"/>
          <w:szCs w:val="22"/>
        </w:rPr>
        <w:t xml:space="preserve">dalej </w:t>
      </w:r>
      <w:r w:rsidR="00D630B3" w:rsidRPr="00C133C1">
        <w:rPr>
          <w:rFonts w:ascii="Cambria" w:hAnsi="Cambria" w:cs="Arial"/>
          <w:sz w:val="22"/>
          <w:szCs w:val="22"/>
        </w:rPr>
        <w:t>„PZP”</w:t>
      </w:r>
      <w:r w:rsidR="00CC0710" w:rsidRPr="00C133C1">
        <w:rPr>
          <w:rFonts w:ascii="Cambria" w:hAnsi="Cambria" w:cs="Arial"/>
          <w:sz w:val="22"/>
          <w:szCs w:val="22"/>
        </w:rPr>
        <w:t xml:space="preserve">) </w:t>
      </w:r>
      <w:r w:rsidR="00126835" w:rsidRPr="00C133C1">
        <w:rPr>
          <w:rFonts w:ascii="Cambria" w:hAnsi="Cambria" w:cs="Arial"/>
          <w:sz w:val="22"/>
          <w:szCs w:val="22"/>
        </w:rPr>
        <w:t>oraz aktów wykonawczych do PZP.</w:t>
      </w:r>
    </w:p>
    <w:p w:rsidR="00CC0710" w:rsidRPr="004A0001" w:rsidRDefault="00585FFF" w:rsidP="00EF640B">
      <w:pPr>
        <w:spacing w:before="120"/>
        <w:ind w:left="709" w:hanging="709"/>
        <w:jc w:val="both"/>
        <w:rPr>
          <w:rFonts w:ascii="Cambria" w:hAnsi="Cambria" w:cs="Arial"/>
          <w:color w:val="FF0000"/>
          <w:sz w:val="22"/>
          <w:szCs w:val="22"/>
        </w:rPr>
      </w:pPr>
      <w:r>
        <w:rPr>
          <w:rFonts w:ascii="Cambria" w:hAnsi="Cambria" w:cs="Arial"/>
          <w:sz w:val="22"/>
          <w:szCs w:val="22"/>
        </w:rPr>
        <w:t>2.2</w:t>
      </w:r>
      <w:r w:rsidR="00D630B3" w:rsidRPr="00C133C1">
        <w:rPr>
          <w:rFonts w:ascii="Cambria" w:hAnsi="Cambria" w:cs="Arial"/>
          <w:sz w:val="22"/>
          <w:szCs w:val="22"/>
        </w:rPr>
        <w:tab/>
        <w:t xml:space="preserve">Postępowanie jest prowadzone zgodnie </w:t>
      </w:r>
      <w:r w:rsidR="00ED7765" w:rsidRPr="00C133C1">
        <w:rPr>
          <w:rFonts w:ascii="Cambria" w:hAnsi="Cambria" w:cs="Arial"/>
          <w:sz w:val="22"/>
          <w:szCs w:val="22"/>
        </w:rPr>
        <w:t xml:space="preserve">z </w:t>
      </w:r>
      <w:r w:rsidR="00D630B3" w:rsidRPr="00C133C1">
        <w:rPr>
          <w:rFonts w:ascii="Cambria" w:hAnsi="Cambria" w:cs="Arial"/>
          <w:sz w:val="22"/>
          <w:szCs w:val="22"/>
        </w:rPr>
        <w:t xml:space="preserve">zasadami przewidzianymi dla </w:t>
      </w:r>
      <w:r w:rsidR="00AC7FEF" w:rsidRPr="00C133C1">
        <w:rPr>
          <w:rFonts w:ascii="Cambria" w:hAnsi="Cambria" w:cs="Arial"/>
          <w:sz w:val="22"/>
          <w:szCs w:val="22"/>
        </w:rPr>
        <w:t>zamówie</w:t>
      </w:r>
      <w:r w:rsidR="00D630B3" w:rsidRPr="00C133C1">
        <w:rPr>
          <w:rFonts w:ascii="Cambria" w:hAnsi="Cambria" w:cs="Arial"/>
          <w:sz w:val="22"/>
          <w:szCs w:val="22"/>
        </w:rPr>
        <w:t xml:space="preserve">ń </w:t>
      </w:r>
      <w:r w:rsidR="00ED7765" w:rsidRPr="00C133C1">
        <w:rPr>
          <w:rFonts w:ascii="Cambria" w:hAnsi="Cambria" w:cs="Arial"/>
          <w:sz w:val="22"/>
          <w:szCs w:val="22"/>
        </w:rPr>
        <w:t>o </w:t>
      </w:r>
      <w:r w:rsidR="00AC7FEF" w:rsidRPr="00C133C1">
        <w:rPr>
          <w:rFonts w:ascii="Cambria" w:hAnsi="Cambria" w:cs="Arial"/>
          <w:sz w:val="22"/>
          <w:szCs w:val="22"/>
        </w:rPr>
        <w:t>wartości</w:t>
      </w:r>
      <w:r w:rsidR="00AC7FEF" w:rsidRPr="001B083D">
        <w:rPr>
          <w:rFonts w:ascii="Cambria" w:hAnsi="Cambria" w:cs="Arial"/>
          <w:sz w:val="22"/>
          <w:szCs w:val="22"/>
        </w:rPr>
        <w:t xml:space="preserve"> </w:t>
      </w:r>
      <w:r w:rsidR="00415177" w:rsidRPr="001B083D">
        <w:rPr>
          <w:rFonts w:ascii="Cambria" w:hAnsi="Cambria" w:cs="Arial"/>
          <w:sz w:val="22"/>
          <w:szCs w:val="22"/>
        </w:rPr>
        <w:t>nieprzekraczającej</w:t>
      </w:r>
      <w:r w:rsidR="00D630B3" w:rsidRPr="001B083D">
        <w:rPr>
          <w:rFonts w:ascii="Cambria" w:hAnsi="Cambria" w:cs="Arial"/>
          <w:sz w:val="22"/>
          <w:szCs w:val="22"/>
        </w:rPr>
        <w:t xml:space="preserve"> </w:t>
      </w:r>
      <w:r w:rsidR="00AC7FEF" w:rsidRPr="001B083D">
        <w:rPr>
          <w:rFonts w:ascii="Cambria" w:hAnsi="Cambria" w:cs="Arial"/>
          <w:sz w:val="22"/>
          <w:szCs w:val="22"/>
        </w:rPr>
        <w:t>kwoty określonej w przepisach wydanych na podstawie art. 11 u</w:t>
      </w:r>
      <w:r w:rsidR="00D630B3" w:rsidRPr="001B083D">
        <w:rPr>
          <w:rFonts w:ascii="Cambria" w:hAnsi="Cambria" w:cs="Arial"/>
          <w:sz w:val="22"/>
          <w:szCs w:val="22"/>
        </w:rPr>
        <w:t>st</w:t>
      </w:r>
      <w:r w:rsidR="00AC7FEF" w:rsidRPr="001B083D">
        <w:rPr>
          <w:rFonts w:ascii="Cambria" w:hAnsi="Cambria" w:cs="Arial"/>
          <w:sz w:val="22"/>
          <w:szCs w:val="22"/>
        </w:rPr>
        <w:t xml:space="preserve">. 8 </w:t>
      </w:r>
      <w:r w:rsidR="00D630B3" w:rsidRPr="001B083D">
        <w:rPr>
          <w:rFonts w:ascii="Cambria" w:hAnsi="Cambria" w:cs="Arial"/>
          <w:sz w:val="22"/>
          <w:szCs w:val="22"/>
        </w:rPr>
        <w:t xml:space="preserve">PZP. </w:t>
      </w:r>
      <w:r w:rsidR="001B083D">
        <w:rPr>
          <w:rFonts w:ascii="Cambria" w:hAnsi="Cambria" w:cs="Arial"/>
          <w:sz w:val="22"/>
          <w:szCs w:val="22"/>
        </w:rPr>
        <w:t xml:space="preserve"> </w:t>
      </w:r>
    </w:p>
    <w:p w:rsidR="003061B7" w:rsidRPr="007407BB" w:rsidRDefault="00585FFF" w:rsidP="00EF640B">
      <w:pPr>
        <w:spacing w:before="120"/>
        <w:ind w:left="709" w:hanging="709"/>
        <w:jc w:val="both"/>
        <w:rPr>
          <w:rFonts w:ascii="Cambria" w:hAnsi="Cambria" w:cs="Cambria"/>
          <w:b/>
          <w:sz w:val="22"/>
          <w:szCs w:val="22"/>
        </w:rPr>
      </w:pPr>
      <w:bookmarkStart w:id="0" w:name="_Hlk492991396"/>
      <w:r>
        <w:rPr>
          <w:rFonts w:ascii="Cambria" w:hAnsi="Cambria" w:cs="Arial"/>
          <w:sz w:val="22"/>
          <w:szCs w:val="22"/>
        </w:rPr>
        <w:t>2.3</w:t>
      </w:r>
      <w:r w:rsidR="00CC1B19">
        <w:rPr>
          <w:rFonts w:ascii="Cambria" w:hAnsi="Cambria" w:cs="Arial"/>
          <w:sz w:val="22"/>
          <w:szCs w:val="22"/>
        </w:rPr>
        <w:tab/>
      </w:r>
      <w:r w:rsidR="003061B7">
        <w:rPr>
          <w:rFonts w:ascii="Cambria" w:hAnsi="Cambria" w:cs="Cambria"/>
          <w:sz w:val="22"/>
          <w:szCs w:val="22"/>
        </w:rPr>
        <w:t>Postępowanie jest prowadzone zgodnie z zasadami przewidzianymi dla</w:t>
      </w:r>
      <w:r w:rsidR="00B96E45">
        <w:rPr>
          <w:rFonts w:ascii="Cambria" w:hAnsi="Cambria" w:cs="Cambria"/>
          <w:sz w:val="22"/>
          <w:szCs w:val="22"/>
        </w:rPr>
        <w:t xml:space="preserve"> </w:t>
      </w:r>
      <w:r w:rsidR="003061B7">
        <w:rPr>
          <w:rFonts w:ascii="Cambria" w:hAnsi="Cambria" w:cs="Cambria"/>
          <w:sz w:val="22"/>
          <w:szCs w:val="22"/>
        </w:rPr>
        <w:t xml:space="preserve"> tzw. „procedury odwróconej”, o której</w:t>
      </w:r>
      <w:r w:rsidR="00747DA0">
        <w:rPr>
          <w:rFonts w:ascii="Cambria" w:hAnsi="Cambria" w:cs="Cambria"/>
          <w:sz w:val="22"/>
          <w:szCs w:val="22"/>
        </w:rPr>
        <w:t xml:space="preserve"> mowa w art. 24aa ust. 1 i 2 PZP</w:t>
      </w:r>
      <w:r w:rsidR="003061B7">
        <w:rPr>
          <w:rFonts w:ascii="Cambria" w:hAnsi="Cambria" w:cs="Cambria"/>
          <w:sz w:val="22"/>
          <w:szCs w:val="22"/>
        </w:rPr>
        <w:t xml:space="preserve">. </w:t>
      </w:r>
      <w:r w:rsidR="003061B7" w:rsidRPr="007407BB">
        <w:rPr>
          <w:rFonts w:ascii="Cambria" w:hAnsi="Cambria" w:cs="Cambria"/>
          <w:b/>
          <w:sz w:val="22"/>
          <w:szCs w:val="22"/>
        </w:rPr>
        <w:t>Stosownie do przywołanych przepisów Zamawiający najpierw dokona oceny ofert, a następnie zbada, czy wykonawca, którego oferta została oceniona jako najkorzystniejsza, nie podlega wykluczeniu</w:t>
      </w:r>
      <w:r w:rsidR="007407BB" w:rsidRPr="007407BB">
        <w:rPr>
          <w:rFonts w:ascii="Cambria" w:hAnsi="Cambria" w:cs="Cambria"/>
          <w:b/>
          <w:sz w:val="22"/>
          <w:szCs w:val="22"/>
        </w:rPr>
        <w:t xml:space="preserve"> </w:t>
      </w:r>
      <w:r w:rsidR="003061B7" w:rsidRPr="007407BB">
        <w:rPr>
          <w:rFonts w:ascii="Cambria" w:hAnsi="Cambria" w:cs="Cambria"/>
          <w:b/>
          <w:sz w:val="22"/>
          <w:szCs w:val="22"/>
        </w:rPr>
        <w:t>oraz spełnia warunki udziału w postępowaniu.</w:t>
      </w:r>
    </w:p>
    <w:bookmarkEnd w:id="0"/>
    <w:p w:rsidR="00B96E45" w:rsidRPr="001F4DA2" w:rsidRDefault="00585FFF" w:rsidP="00B96E45">
      <w:pPr>
        <w:spacing w:before="120"/>
        <w:ind w:left="709" w:hanging="709"/>
        <w:jc w:val="both"/>
        <w:rPr>
          <w:rFonts w:ascii="Cambria" w:hAnsi="Cambria" w:cs="Cambria"/>
          <w:sz w:val="22"/>
          <w:szCs w:val="22"/>
        </w:rPr>
      </w:pPr>
      <w:r>
        <w:rPr>
          <w:rFonts w:ascii="Cambria" w:hAnsi="Cambria" w:cs="Cambria"/>
          <w:sz w:val="22"/>
          <w:szCs w:val="22"/>
        </w:rPr>
        <w:t>2.4</w:t>
      </w:r>
      <w:r w:rsidR="00CC1B19">
        <w:rPr>
          <w:rFonts w:ascii="Cambria" w:hAnsi="Cambria" w:cs="Cambria"/>
          <w:sz w:val="22"/>
          <w:szCs w:val="22"/>
        </w:rPr>
        <w:tab/>
      </w:r>
      <w:r w:rsidR="00B96E45" w:rsidRPr="00EA7EE4">
        <w:rPr>
          <w:rFonts w:ascii="Cambria" w:hAnsi="Cambria" w:cs="Cambria"/>
          <w:sz w:val="22"/>
          <w:szCs w:val="22"/>
        </w:rPr>
        <w:t xml:space="preserve">Postępowanie oznaczone jest numerem: </w:t>
      </w:r>
      <w:r w:rsidR="004A0001">
        <w:rPr>
          <w:b/>
          <w:sz w:val="24"/>
          <w:szCs w:val="24"/>
        </w:rPr>
        <w:t>EH.270.2.01.2018</w:t>
      </w:r>
    </w:p>
    <w:p w:rsidR="00B96E45" w:rsidRPr="00EA7EE4" w:rsidRDefault="00585FFF" w:rsidP="00B96E45">
      <w:pPr>
        <w:spacing w:before="120"/>
        <w:ind w:left="709" w:hanging="709"/>
        <w:jc w:val="both"/>
        <w:rPr>
          <w:rFonts w:ascii="Cambria" w:hAnsi="Cambria" w:cs="Cambria"/>
          <w:sz w:val="22"/>
          <w:szCs w:val="22"/>
        </w:rPr>
      </w:pPr>
      <w:bookmarkStart w:id="1" w:name="_Hlk492991492"/>
      <w:r>
        <w:rPr>
          <w:rFonts w:ascii="Cambria" w:hAnsi="Cambria" w:cs="Cambria"/>
          <w:sz w:val="22"/>
          <w:szCs w:val="22"/>
        </w:rPr>
        <w:t>2.5</w:t>
      </w:r>
      <w:r w:rsidR="00CC1B19">
        <w:rPr>
          <w:rFonts w:ascii="Cambria" w:hAnsi="Cambria" w:cs="Cambria"/>
          <w:sz w:val="22"/>
          <w:szCs w:val="22"/>
        </w:rPr>
        <w:tab/>
      </w:r>
      <w:r w:rsidR="00B96E45" w:rsidRPr="00EA7EE4">
        <w:rPr>
          <w:rFonts w:ascii="Cambria" w:hAnsi="Cambria" w:cs="Cambria"/>
          <w:sz w:val="22"/>
          <w:szCs w:val="22"/>
        </w:rPr>
        <w:t>Wykonawcy winni we wszelkich kontaktach z Zamawiającym powoływać się na wyżej podane oznaczenie.</w:t>
      </w:r>
    </w:p>
    <w:bookmarkEnd w:id="1"/>
    <w:p w:rsidR="0089543C" w:rsidRPr="00C133C1" w:rsidRDefault="0089543C" w:rsidP="00194F49">
      <w:pPr>
        <w:spacing w:before="120"/>
        <w:ind w:left="1276" w:hanging="567"/>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CD4609" w:rsidRPr="00C133C1" w:rsidTr="00415177">
        <w:tc>
          <w:tcPr>
            <w:tcW w:w="9077" w:type="dxa"/>
            <w:shd w:val="clear" w:color="auto" w:fill="E7E6E6"/>
          </w:tcPr>
          <w:p w:rsidR="00CC0710" w:rsidRPr="00C133C1" w:rsidRDefault="00CC0710" w:rsidP="00EF640B">
            <w:pPr>
              <w:snapToGrid w:val="0"/>
              <w:spacing w:before="120"/>
              <w:rPr>
                <w:rFonts w:ascii="Cambria" w:hAnsi="Cambria" w:cs="Arial"/>
                <w:b/>
                <w:bCs/>
                <w:sz w:val="22"/>
                <w:szCs w:val="22"/>
              </w:rPr>
            </w:pPr>
            <w:r w:rsidRPr="00C133C1">
              <w:rPr>
                <w:rFonts w:ascii="Cambria" w:hAnsi="Cambria" w:cs="Arial"/>
                <w:b/>
                <w:bCs/>
                <w:sz w:val="22"/>
                <w:szCs w:val="22"/>
              </w:rPr>
              <w:t>3. OPIS PRZEDMIOTU ZAM</w:t>
            </w:r>
            <w:r w:rsidR="00E26811" w:rsidRPr="00C133C1">
              <w:rPr>
                <w:rFonts w:ascii="Cambria" w:hAnsi="Cambria" w:cs="Arial"/>
                <w:b/>
                <w:bCs/>
                <w:sz w:val="22"/>
                <w:szCs w:val="22"/>
              </w:rPr>
              <w:t>Ó</w:t>
            </w:r>
            <w:r w:rsidRPr="00C133C1">
              <w:rPr>
                <w:rFonts w:ascii="Cambria" w:hAnsi="Cambria" w:cs="Arial"/>
                <w:b/>
                <w:bCs/>
                <w:sz w:val="22"/>
                <w:szCs w:val="22"/>
              </w:rPr>
              <w:t>W</w:t>
            </w:r>
            <w:r w:rsidR="00A36DA6" w:rsidRPr="00C133C1">
              <w:rPr>
                <w:rFonts w:ascii="Cambria" w:hAnsi="Cambria" w:cs="Arial"/>
                <w:b/>
                <w:bCs/>
                <w:sz w:val="22"/>
                <w:szCs w:val="22"/>
              </w:rPr>
              <w:t>I</w:t>
            </w:r>
            <w:r w:rsidRPr="00C133C1">
              <w:rPr>
                <w:rFonts w:ascii="Cambria" w:hAnsi="Cambria" w:cs="Arial"/>
                <w:b/>
                <w:bCs/>
                <w:sz w:val="22"/>
                <w:szCs w:val="22"/>
              </w:rPr>
              <w:t>ENIA</w:t>
            </w:r>
          </w:p>
        </w:tc>
      </w:tr>
    </w:tbl>
    <w:p w:rsidR="00A46EC5" w:rsidRPr="00A46EC5" w:rsidRDefault="00A46EC5" w:rsidP="000150E7">
      <w:pPr>
        <w:jc w:val="both"/>
        <w:rPr>
          <w:rFonts w:ascii="Cambria" w:hAnsi="Cambria" w:cs="Arial"/>
          <w:bCs/>
          <w:sz w:val="22"/>
          <w:szCs w:val="22"/>
        </w:rPr>
      </w:pPr>
    </w:p>
    <w:p w:rsidR="00B441D7" w:rsidRDefault="00B441D7" w:rsidP="004A0001">
      <w:pPr>
        <w:pStyle w:val="Akapitzlist1"/>
        <w:tabs>
          <w:tab w:val="num" w:pos="0"/>
        </w:tabs>
        <w:spacing w:line="360" w:lineRule="auto"/>
        <w:ind w:left="567" w:hanging="567"/>
        <w:jc w:val="both"/>
        <w:rPr>
          <w:rFonts w:ascii="Cambria" w:hAnsi="Cambria" w:cs="Arial"/>
          <w:sz w:val="22"/>
          <w:szCs w:val="22"/>
        </w:rPr>
      </w:pPr>
    </w:p>
    <w:p w:rsidR="00E22DD4" w:rsidRDefault="00E22DD4" w:rsidP="004A0001">
      <w:pPr>
        <w:pStyle w:val="Akapitzlist1"/>
        <w:tabs>
          <w:tab w:val="num" w:pos="0"/>
        </w:tabs>
        <w:spacing w:line="360" w:lineRule="auto"/>
        <w:ind w:left="567" w:hanging="567"/>
        <w:jc w:val="both"/>
        <w:rPr>
          <w:rFonts w:ascii="Cambria" w:hAnsi="Cambria" w:cs="Arial"/>
          <w:sz w:val="22"/>
          <w:szCs w:val="22"/>
        </w:rPr>
      </w:pPr>
      <w:r>
        <w:rPr>
          <w:rFonts w:ascii="Cambria" w:hAnsi="Cambria" w:cs="Arial"/>
          <w:sz w:val="22"/>
          <w:szCs w:val="22"/>
        </w:rPr>
        <w:lastRenderedPageBreak/>
        <w:t xml:space="preserve">3.1. </w:t>
      </w:r>
      <w:r w:rsidRPr="00E22DD4">
        <w:rPr>
          <w:rFonts w:ascii="Cambria" w:hAnsi="Cambria" w:cs="Arial"/>
          <w:sz w:val="22"/>
          <w:szCs w:val="22"/>
        </w:rPr>
        <w:t xml:space="preserve">Przedmiotem zamówienia jest dostawa </w:t>
      </w:r>
      <w:r w:rsidR="004A0001">
        <w:rPr>
          <w:rFonts w:ascii="Cambria" w:hAnsi="Cambria" w:cs="Arial"/>
          <w:sz w:val="22"/>
          <w:szCs w:val="22"/>
        </w:rPr>
        <w:t xml:space="preserve">plakietek do numerowania surowca drzewnego, </w:t>
      </w:r>
      <w:r w:rsidR="00BA6F2D">
        <w:rPr>
          <w:rFonts w:ascii="Cambria" w:hAnsi="Cambria" w:cs="Arial"/>
          <w:sz w:val="22"/>
          <w:szCs w:val="22"/>
        </w:rPr>
        <w:br/>
      </w:r>
      <w:r w:rsidR="00300858">
        <w:rPr>
          <w:rFonts w:ascii="Cambria" w:hAnsi="Cambria" w:cs="Arial"/>
          <w:sz w:val="22"/>
          <w:szCs w:val="22"/>
        </w:rPr>
        <w:t xml:space="preserve">w łącznej ilości </w:t>
      </w:r>
      <w:r w:rsidR="001B7C8B" w:rsidRPr="001B7C8B">
        <w:rPr>
          <w:rFonts w:ascii="Cambria" w:hAnsi="Cambria" w:cs="Arial"/>
          <w:sz w:val="22"/>
          <w:szCs w:val="22"/>
        </w:rPr>
        <w:t>3.</w:t>
      </w:r>
      <w:r w:rsidR="00B441D7">
        <w:rPr>
          <w:rFonts w:ascii="Cambria" w:hAnsi="Cambria" w:cs="Arial"/>
          <w:sz w:val="22"/>
          <w:szCs w:val="22"/>
        </w:rPr>
        <w:t>1</w:t>
      </w:r>
      <w:r w:rsidR="001B7C8B" w:rsidRPr="001B7C8B">
        <w:rPr>
          <w:rFonts w:ascii="Cambria" w:hAnsi="Cambria" w:cs="Arial"/>
          <w:sz w:val="22"/>
          <w:szCs w:val="22"/>
        </w:rPr>
        <w:t>00.000</w:t>
      </w:r>
      <w:r w:rsidR="00300858" w:rsidRPr="001B7C8B">
        <w:rPr>
          <w:rFonts w:ascii="Cambria" w:hAnsi="Cambria" w:cs="Arial"/>
          <w:sz w:val="22"/>
          <w:szCs w:val="22"/>
        </w:rPr>
        <w:t xml:space="preserve"> </w:t>
      </w:r>
      <w:r w:rsidR="00300858">
        <w:rPr>
          <w:rFonts w:ascii="Cambria" w:hAnsi="Cambria" w:cs="Arial"/>
          <w:sz w:val="22"/>
          <w:szCs w:val="22"/>
        </w:rPr>
        <w:t>szt.</w:t>
      </w:r>
      <w:r w:rsidR="00BA6F2D">
        <w:rPr>
          <w:rFonts w:ascii="Cambria" w:hAnsi="Cambria" w:cs="Arial"/>
          <w:sz w:val="22"/>
          <w:szCs w:val="22"/>
        </w:rPr>
        <w:t xml:space="preserve"> (słownie </w:t>
      </w:r>
      <w:r w:rsidR="001B7C8B">
        <w:rPr>
          <w:rFonts w:ascii="Cambria" w:hAnsi="Cambria" w:cs="Arial"/>
          <w:sz w:val="22"/>
          <w:szCs w:val="22"/>
        </w:rPr>
        <w:t xml:space="preserve">trzy </w:t>
      </w:r>
      <w:r w:rsidR="00BA6F2D">
        <w:rPr>
          <w:rFonts w:ascii="Cambria" w:hAnsi="Cambria" w:cs="Arial"/>
          <w:sz w:val="22"/>
          <w:szCs w:val="22"/>
        </w:rPr>
        <w:t>milion</w:t>
      </w:r>
      <w:r w:rsidR="001B7C8B">
        <w:rPr>
          <w:rFonts w:ascii="Cambria" w:hAnsi="Cambria" w:cs="Arial"/>
          <w:sz w:val="22"/>
          <w:szCs w:val="22"/>
        </w:rPr>
        <w:t>y</w:t>
      </w:r>
      <w:r w:rsidR="00BA6F2D">
        <w:rPr>
          <w:rFonts w:ascii="Cambria" w:hAnsi="Cambria" w:cs="Arial"/>
          <w:sz w:val="22"/>
          <w:szCs w:val="22"/>
        </w:rPr>
        <w:t xml:space="preserve"> </w:t>
      </w:r>
      <w:r w:rsidR="00B441D7">
        <w:rPr>
          <w:rFonts w:ascii="Cambria" w:hAnsi="Cambria" w:cs="Arial"/>
          <w:sz w:val="22"/>
          <w:szCs w:val="22"/>
        </w:rPr>
        <w:t>sto</w:t>
      </w:r>
      <w:r w:rsidR="001B7C8B">
        <w:rPr>
          <w:rFonts w:ascii="Cambria" w:hAnsi="Cambria" w:cs="Arial"/>
          <w:sz w:val="22"/>
          <w:szCs w:val="22"/>
        </w:rPr>
        <w:t xml:space="preserve"> tysięcy</w:t>
      </w:r>
      <w:r w:rsidR="00BA6F2D">
        <w:rPr>
          <w:rFonts w:ascii="Cambria" w:hAnsi="Cambria" w:cs="Arial"/>
          <w:sz w:val="22"/>
          <w:szCs w:val="22"/>
        </w:rPr>
        <w:t xml:space="preserve"> sztuk)</w:t>
      </w:r>
      <w:r w:rsidR="00300858">
        <w:rPr>
          <w:rFonts w:ascii="Cambria" w:hAnsi="Cambria" w:cs="Arial"/>
          <w:sz w:val="22"/>
          <w:szCs w:val="22"/>
        </w:rPr>
        <w:t xml:space="preserve">, </w:t>
      </w:r>
      <w:r w:rsidR="004A0001">
        <w:rPr>
          <w:rFonts w:ascii="Cambria" w:hAnsi="Cambria" w:cs="Arial"/>
          <w:sz w:val="22"/>
          <w:szCs w:val="22"/>
        </w:rPr>
        <w:t>według wytycznych:</w:t>
      </w:r>
    </w:p>
    <w:p w:rsidR="009D2C51" w:rsidRDefault="004A0001" w:rsidP="009D2C51">
      <w:pPr>
        <w:pStyle w:val="Akapitzlist1"/>
        <w:tabs>
          <w:tab w:val="num" w:pos="0"/>
        </w:tabs>
        <w:spacing w:line="360" w:lineRule="auto"/>
        <w:ind w:left="567" w:hanging="567"/>
        <w:jc w:val="both"/>
        <w:rPr>
          <w:rFonts w:ascii="Cambria" w:hAnsi="Cambria" w:cs="Arial"/>
          <w:color w:val="FF0000"/>
          <w:sz w:val="22"/>
          <w:szCs w:val="22"/>
        </w:rPr>
      </w:pPr>
      <w:r>
        <w:rPr>
          <w:rFonts w:ascii="Cambria" w:hAnsi="Cambria" w:cs="Arial"/>
          <w:sz w:val="22"/>
          <w:szCs w:val="22"/>
        </w:rPr>
        <w:t>a) typu „standard” nadające się do zamocowania na każdym rodzaju drewna w dodatnich temperaturach, na drewnie nie zaliczanym do gatunków twardych w temperaturze do -20</w:t>
      </w:r>
      <w:r w:rsidRPr="004A0001">
        <w:rPr>
          <w:rFonts w:ascii="Cambria" w:hAnsi="Cambria" w:cs="Arial"/>
          <w:sz w:val="22"/>
          <w:szCs w:val="22"/>
          <w:vertAlign w:val="superscript"/>
        </w:rPr>
        <w:t>0</w:t>
      </w:r>
      <w:r>
        <w:rPr>
          <w:rFonts w:ascii="Cambria" w:hAnsi="Cambria" w:cs="Arial"/>
          <w:sz w:val="22"/>
          <w:szCs w:val="22"/>
        </w:rPr>
        <w:t>C oraz na drewnie zaliczanym do gatunków twardych w temperaturze do -10</w:t>
      </w:r>
      <w:r w:rsidRPr="009D2C51">
        <w:rPr>
          <w:rFonts w:ascii="Cambria" w:hAnsi="Cambria" w:cs="Arial"/>
          <w:sz w:val="22"/>
          <w:szCs w:val="22"/>
          <w:vertAlign w:val="superscript"/>
        </w:rPr>
        <w:t>0</w:t>
      </w:r>
      <w:r>
        <w:rPr>
          <w:rFonts w:ascii="Cambria" w:hAnsi="Cambria" w:cs="Arial"/>
          <w:sz w:val="22"/>
          <w:szCs w:val="22"/>
        </w:rPr>
        <w:t xml:space="preserve">C </w:t>
      </w:r>
      <w:r w:rsidR="009D2C51">
        <w:rPr>
          <w:rFonts w:ascii="Cambria" w:hAnsi="Cambria" w:cs="Arial"/>
          <w:sz w:val="22"/>
          <w:szCs w:val="22"/>
        </w:rPr>
        <w:t xml:space="preserve">w ilości </w:t>
      </w:r>
      <w:r w:rsidR="001B7C8B">
        <w:rPr>
          <w:rFonts w:ascii="Cambria" w:hAnsi="Cambria" w:cs="Arial"/>
          <w:sz w:val="22"/>
          <w:szCs w:val="22"/>
        </w:rPr>
        <w:t>1.</w:t>
      </w:r>
      <w:r w:rsidR="00B441D7">
        <w:rPr>
          <w:rFonts w:ascii="Cambria" w:hAnsi="Cambria" w:cs="Arial"/>
          <w:sz w:val="22"/>
          <w:szCs w:val="22"/>
        </w:rPr>
        <w:t>3</w:t>
      </w:r>
      <w:r w:rsidR="001B7C8B">
        <w:rPr>
          <w:rFonts w:ascii="Cambria" w:hAnsi="Cambria" w:cs="Arial"/>
          <w:sz w:val="22"/>
          <w:szCs w:val="22"/>
        </w:rPr>
        <w:t>00.000</w:t>
      </w:r>
      <w:r w:rsidR="009D2C51" w:rsidRPr="00BA6F2D">
        <w:rPr>
          <w:rFonts w:ascii="Cambria" w:hAnsi="Cambria" w:cs="Arial"/>
          <w:sz w:val="22"/>
          <w:szCs w:val="22"/>
        </w:rPr>
        <w:t xml:space="preserve"> szt. (słownie: </w:t>
      </w:r>
      <w:r w:rsidR="001B7C8B">
        <w:rPr>
          <w:rFonts w:ascii="Cambria" w:hAnsi="Cambria" w:cs="Arial"/>
          <w:sz w:val="22"/>
          <w:szCs w:val="22"/>
        </w:rPr>
        <w:t xml:space="preserve">jeden milion </w:t>
      </w:r>
      <w:r w:rsidR="00B441D7">
        <w:rPr>
          <w:rFonts w:ascii="Cambria" w:hAnsi="Cambria" w:cs="Arial"/>
          <w:sz w:val="22"/>
          <w:szCs w:val="22"/>
        </w:rPr>
        <w:t>trzysta</w:t>
      </w:r>
      <w:r w:rsidR="001B7C8B">
        <w:rPr>
          <w:rFonts w:ascii="Cambria" w:hAnsi="Cambria" w:cs="Arial"/>
          <w:sz w:val="22"/>
          <w:szCs w:val="22"/>
        </w:rPr>
        <w:t xml:space="preserve"> tysięcy sztuk</w:t>
      </w:r>
      <w:r w:rsidR="009D2C51" w:rsidRPr="00BA6F2D">
        <w:rPr>
          <w:rFonts w:ascii="Cambria" w:hAnsi="Cambria" w:cs="Arial"/>
          <w:sz w:val="22"/>
          <w:szCs w:val="22"/>
        </w:rPr>
        <w:t>)</w:t>
      </w:r>
      <w:r w:rsidR="00383D17" w:rsidRPr="00BA6F2D">
        <w:rPr>
          <w:rFonts w:ascii="Cambria" w:hAnsi="Cambria" w:cs="Arial"/>
          <w:sz w:val="22"/>
          <w:szCs w:val="22"/>
        </w:rPr>
        <w:t>,</w:t>
      </w:r>
    </w:p>
    <w:p w:rsidR="009D2C51" w:rsidRDefault="009D2C51" w:rsidP="009D2C51">
      <w:pPr>
        <w:pStyle w:val="Akapitzlist1"/>
        <w:tabs>
          <w:tab w:val="num" w:pos="0"/>
        </w:tabs>
        <w:spacing w:line="360" w:lineRule="auto"/>
        <w:ind w:left="567" w:hanging="567"/>
        <w:jc w:val="both"/>
      </w:pPr>
      <w:r>
        <w:t>b</w:t>
      </w:r>
      <w:r w:rsidR="004A0001">
        <w:t xml:space="preserve">) </w:t>
      </w:r>
      <w:r>
        <w:t xml:space="preserve"> </w:t>
      </w:r>
      <w:r w:rsidR="004A0001">
        <w:t xml:space="preserve">typu „twarde” nadające się do zamocowania na każdym rodzaju drewna, w tym na gatunkach twardych w temperaturze do </w:t>
      </w:r>
      <w:r>
        <w:t>-</w:t>
      </w:r>
      <w:r w:rsidR="004A0001">
        <w:t>20</w:t>
      </w:r>
      <w:r w:rsidR="004A0001">
        <w:rPr>
          <w:vertAlign w:val="superscript"/>
        </w:rPr>
        <w:t>0</w:t>
      </w:r>
      <w:r w:rsidR="004A0001">
        <w:t xml:space="preserve">C. – w ilości </w:t>
      </w:r>
      <w:r w:rsidR="00B441D7">
        <w:t>3</w:t>
      </w:r>
      <w:r w:rsidR="001B7C8B">
        <w:t>00</w:t>
      </w:r>
      <w:r w:rsidRPr="00BA6F2D">
        <w:t>.</w:t>
      </w:r>
      <w:r w:rsidR="004A0001" w:rsidRPr="00BA6F2D">
        <w:t>000</w:t>
      </w:r>
      <w:r w:rsidRPr="00BA6F2D">
        <w:t>,00</w:t>
      </w:r>
      <w:r w:rsidR="004A0001" w:rsidRPr="00BA6F2D">
        <w:t xml:space="preserve"> szt. </w:t>
      </w:r>
      <w:r w:rsidRPr="00BA6F2D">
        <w:t xml:space="preserve">(słownie: </w:t>
      </w:r>
      <w:r w:rsidR="00B441D7">
        <w:t>trzysta</w:t>
      </w:r>
      <w:r w:rsidR="001B7C8B">
        <w:t xml:space="preserve"> tysięcy</w:t>
      </w:r>
      <w:r w:rsidRPr="00BA6F2D">
        <w:t xml:space="preserve"> sztuk)</w:t>
      </w:r>
      <w:r w:rsidR="00383D17" w:rsidRPr="00BA6F2D">
        <w:t>,</w:t>
      </w:r>
    </w:p>
    <w:p w:rsidR="001B7C8B" w:rsidRDefault="001B7C8B" w:rsidP="009D2C51">
      <w:pPr>
        <w:pStyle w:val="Akapitzlist1"/>
        <w:tabs>
          <w:tab w:val="num" w:pos="0"/>
        </w:tabs>
        <w:spacing w:line="360" w:lineRule="auto"/>
        <w:ind w:left="567" w:hanging="567"/>
        <w:jc w:val="both"/>
        <w:rPr>
          <w:rFonts w:ascii="Cambria" w:hAnsi="Cambria" w:cs="Arial"/>
          <w:sz w:val="22"/>
          <w:szCs w:val="22"/>
        </w:rPr>
      </w:pPr>
      <w:r>
        <w:t xml:space="preserve">c) typu „standard” z kodem kreskowym </w:t>
      </w:r>
      <w:r>
        <w:rPr>
          <w:rFonts w:ascii="Cambria" w:hAnsi="Cambria" w:cs="Arial"/>
          <w:sz w:val="22"/>
          <w:szCs w:val="22"/>
        </w:rPr>
        <w:t xml:space="preserve">nadające się do zamocowania na każdym rodzaju drewna w dodatnich temperaturach, na drewnie nie zaliczanym do gatunków twardych </w:t>
      </w:r>
      <w:r>
        <w:rPr>
          <w:rFonts w:ascii="Cambria" w:hAnsi="Cambria" w:cs="Arial"/>
          <w:sz w:val="22"/>
          <w:szCs w:val="22"/>
        </w:rPr>
        <w:br/>
        <w:t>w temperaturze do -20</w:t>
      </w:r>
      <w:r w:rsidRPr="004A0001">
        <w:rPr>
          <w:rFonts w:ascii="Cambria" w:hAnsi="Cambria" w:cs="Arial"/>
          <w:sz w:val="22"/>
          <w:szCs w:val="22"/>
          <w:vertAlign w:val="superscript"/>
        </w:rPr>
        <w:t>0</w:t>
      </w:r>
      <w:r>
        <w:rPr>
          <w:rFonts w:ascii="Cambria" w:hAnsi="Cambria" w:cs="Arial"/>
          <w:sz w:val="22"/>
          <w:szCs w:val="22"/>
        </w:rPr>
        <w:t xml:space="preserve">C oraz na drewnie zaliczanym do gatunków twardych </w:t>
      </w:r>
      <w:r>
        <w:rPr>
          <w:rFonts w:ascii="Cambria" w:hAnsi="Cambria" w:cs="Arial"/>
          <w:sz w:val="22"/>
          <w:szCs w:val="22"/>
        </w:rPr>
        <w:br/>
        <w:t>w temperaturze do -10</w:t>
      </w:r>
      <w:r w:rsidRPr="009D2C51">
        <w:rPr>
          <w:rFonts w:ascii="Cambria" w:hAnsi="Cambria" w:cs="Arial"/>
          <w:sz w:val="22"/>
          <w:szCs w:val="22"/>
          <w:vertAlign w:val="superscript"/>
        </w:rPr>
        <w:t>0</w:t>
      </w:r>
      <w:r>
        <w:rPr>
          <w:rFonts w:ascii="Cambria" w:hAnsi="Cambria" w:cs="Arial"/>
          <w:sz w:val="22"/>
          <w:szCs w:val="22"/>
        </w:rPr>
        <w:t>C w ilości 1.</w:t>
      </w:r>
      <w:r w:rsidR="00B441D7">
        <w:rPr>
          <w:rFonts w:ascii="Cambria" w:hAnsi="Cambria" w:cs="Arial"/>
          <w:sz w:val="22"/>
          <w:szCs w:val="22"/>
        </w:rPr>
        <w:t>5</w:t>
      </w:r>
      <w:r>
        <w:rPr>
          <w:rFonts w:ascii="Cambria" w:hAnsi="Cambria" w:cs="Arial"/>
          <w:sz w:val="22"/>
          <w:szCs w:val="22"/>
        </w:rPr>
        <w:t>00.000</w:t>
      </w:r>
      <w:r w:rsidRPr="00BA6F2D">
        <w:rPr>
          <w:rFonts w:ascii="Cambria" w:hAnsi="Cambria" w:cs="Arial"/>
          <w:sz w:val="22"/>
          <w:szCs w:val="22"/>
        </w:rPr>
        <w:t xml:space="preserve"> szt.</w:t>
      </w:r>
      <w:r>
        <w:rPr>
          <w:rFonts w:ascii="Cambria" w:hAnsi="Cambria" w:cs="Arial"/>
          <w:sz w:val="22"/>
          <w:szCs w:val="22"/>
        </w:rPr>
        <w:t xml:space="preserve"> (słownie: jeden milion </w:t>
      </w:r>
      <w:r w:rsidR="00B441D7">
        <w:rPr>
          <w:rFonts w:ascii="Cambria" w:hAnsi="Cambria" w:cs="Arial"/>
          <w:sz w:val="22"/>
          <w:szCs w:val="22"/>
        </w:rPr>
        <w:t>pięćset</w:t>
      </w:r>
      <w:r>
        <w:rPr>
          <w:rFonts w:ascii="Cambria" w:hAnsi="Cambria" w:cs="Arial"/>
          <w:sz w:val="22"/>
          <w:szCs w:val="22"/>
        </w:rPr>
        <w:t xml:space="preserve"> tysięcy sztuk)</w:t>
      </w:r>
    </w:p>
    <w:p w:rsidR="009D2C51" w:rsidRDefault="001B7C8B" w:rsidP="009D2C51">
      <w:pPr>
        <w:pStyle w:val="Akapitzlist1"/>
        <w:tabs>
          <w:tab w:val="num" w:pos="0"/>
        </w:tabs>
        <w:spacing w:line="360" w:lineRule="auto"/>
        <w:ind w:left="567" w:hanging="567"/>
        <w:jc w:val="both"/>
      </w:pPr>
      <w:r>
        <w:t>d)</w:t>
      </w:r>
      <w:r w:rsidR="004A0001">
        <w:t xml:space="preserve"> płytki winny posiadać wymiary </w:t>
      </w:r>
      <w:smartTag w:uri="urn:schemas-microsoft-com:office:smarttags" w:element="metricconverter">
        <w:smartTagPr>
          <w:attr w:name="ProductID" w:val="43,3 mm"/>
        </w:smartTagPr>
        <w:r w:rsidR="004A0001">
          <w:t>43,3 mm</w:t>
        </w:r>
      </w:smartTag>
      <w:r w:rsidR="004A0001">
        <w:t xml:space="preserve"> x 27</w:t>
      </w:r>
      <w:r w:rsidR="00383D17">
        <w:t>,0</w:t>
      </w:r>
      <w:r w:rsidR="004A0001">
        <w:t xml:space="preserve"> mm i spełniać warunki określone  </w:t>
      </w:r>
      <w:r w:rsidR="00383D17">
        <w:br/>
        <w:t>w R</w:t>
      </w:r>
      <w:r w:rsidR="004A0001">
        <w:t>ozporządzen</w:t>
      </w:r>
      <w:r w:rsidR="001B083D">
        <w:t>iu</w:t>
      </w:r>
      <w:r w:rsidR="004A0001">
        <w:t xml:space="preserve"> </w:t>
      </w:r>
      <w:r w:rsidR="004A0001" w:rsidRPr="00383D17">
        <w:t xml:space="preserve">Ministra Ochrony Środowiska, Zasobów Naturalnych i Leśnictwa </w:t>
      </w:r>
      <w:r w:rsidR="00383D17">
        <w:br/>
        <w:t xml:space="preserve">z </w:t>
      </w:r>
      <w:r w:rsidR="00383D17" w:rsidRPr="00383D17">
        <w:t xml:space="preserve">dnia 24 lutego 1998 roku </w:t>
      </w:r>
      <w:r w:rsidR="004A0001" w:rsidRPr="00383D17">
        <w:t>w sprawie szczegółowych zasad cechowania drewna, wzorów urządzeń do cechowania i zasad ich stosowania oraz wzoru dokumentu stwierdzającego legalność pozyskania drewna (Dz.U z 1998 r.</w:t>
      </w:r>
      <w:r w:rsidR="00383D17" w:rsidRPr="00383D17">
        <w:t>,</w:t>
      </w:r>
      <w:r w:rsidR="004A0001" w:rsidRPr="00383D17">
        <w:t xml:space="preserve"> Nr 36  poz. 201 ze zm</w:t>
      </w:r>
      <w:r w:rsidR="0023585A">
        <w:t>.</w:t>
      </w:r>
      <w:r w:rsidR="004A0001" w:rsidRPr="00383D17">
        <w:t>) dla płytek stosowanych w jednostkach organizacyjnych PGL Lasy Państwowe</w:t>
      </w:r>
      <w:r w:rsidR="00383D17">
        <w:t>,</w:t>
      </w:r>
    </w:p>
    <w:p w:rsidR="009D2C51" w:rsidRDefault="001B7C8B" w:rsidP="009D2C51">
      <w:pPr>
        <w:pStyle w:val="Akapitzlist1"/>
        <w:tabs>
          <w:tab w:val="num" w:pos="0"/>
        </w:tabs>
        <w:spacing w:line="360" w:lineRule="auto"/>
        <w:ind w:left="567" w:hanging="567"/>
        <w:jc w:val="both"/>
      </w:pPr>
      <w:r>
        <w:t>e</w:t>
      </w:r>
      <w:r w:rsidR="004A0001">
        <w:t>) kolejny numer sztuki lub stosu drewna oraz zakodowany znak jednostki organizacyjnej powinny być wykonane techniką nadruku w głąb płytki  (wgłębnie),</w:t>
      </w:r>
    </w:p>
    <w:p w:rsidR="00383D17" w:rsidRDefault="001B7C8B" w:rsidP="001B7C8B">
      <w:pPr>
        <w:pStyle w:val="Akapitzlist1"/>
        <w:tabs>
          <w:tab w:val="num" w:pos="0"/>
        </w:tabs>
        <w:spacing w:line="360" w:lineRule="auto"/>
        <w:ind w:left="567" w:hanging="567"/>
        <w:jc w:val="both"/>
      </w:pPr>
      <w:r>
        <w:t>f</w:t>
      </w:r>
      <w:r w:rsidR="004A0001">
        <w:t xml:space="preserve">) </w:t>
      </w:r>
      <w:r w:rsidR="00BA6F2D">
        <w:t xml:space="preserve">ułożone na szpilce (biegli) </w:t>
      </w:r>
      <w:r w:rsidR="004A0001">
        <w:t>płytki do cechowania drewna</w:t>
      </w:r>
      <w:r w:rsidR="00BA6F2D">
        <w:t xml:space="preserve"> (w ilości do 40 sztuk)</w:t>
      </w:r>
      <w:r w:rsidR="004A0001">
        <w:t xml:space="preserve"> muszą być kompatybilne ze stosowanymi w Lasach Państwowych urządzeniami i akcesoriami do cechowania i numerowania surowca drzewnego, </w:t>
      </w:r>
    </w:p>
    <w:p w:rsidR="00450050" w:rsidRDefault="001B7C8B" w:rsidP="00450050">
      <w:pPr>
        <w:pStyle w:val="Akapitzlist1"/>
        <w:tabs>
          <w:tab w:val="num" w:pos="0"/>
        </w:tabs>
        <w:spacing w:line="360" w:lineRule="auto"/>
        <w:ind w:left="567" w:hanging="567"/>
        <w:jc w:val="both"/>
      </w:pPr>
      <w:r>
        <w:t>g</w:t>
      </w:r>
      <w:r w:rsidR="004A0001">
        <w:t xml:space="preserve">) w ramach zamówienia z danego Nadleśnictwa zamawiane partie płytek winny być pakowane dla każdego leśnictwa oddzielnie, z wyraźnym oznaczeniem jakiego leśnictwa dana paczka dotyczy. Paczki zawierające płytki dla leśnictwa lub leśnictw zapakowane </w:t>
      </w:r>
      <w:r w:rsidR="001B083D">
        <w:t>jw.</w:t>
      </w:r>
      <w:r w:rsidR="004A0001">
        <w:t xml:space="preserve"> winny stanowić część przesyłki zbiorczej adresowanej do Odbiorcy bądź do Nadleśnictwa</w:t>
      </w:r>
      <w:r w:rsidR="009D2C51">
        <w:t xml:space="preserve"> (przedmiot Umowy zostanie dostarczony na koszt </w:t>
      </w:r>
      <w:r w:rsidR="00B407DD">
        <w:br/>
      </w:r>
      <w:r w:rsidR="00BD06CA">
        <w:br/>
      </w:r>
      <w:r w:rsidR="009D2C51">
        <w:lastRenderedPageBreak/>
        <w:t>Wykonawcy)</w:t>
      </w:r>
      <w:r w:rsidR="004A0001">
        <w:t>, w zależności od złożonego zamówienia. Płytki powinny być pakowane z zachowaniem kolejności numeracji</w:t>
      </w:r>
      <w:r w:rsidR="009D2C51">
        <w:t>,</w:t>
      </w:r>
    </w:p>
    <w:p w:rsidR="004A0001" w:rsidRDefault="009D2C51" w:rsidP="00450050">
      <w:pPr>
        <w:pStyle w:val="Akapitzlist1"/>
        <w:tabs>
          <w:tab w:val="num" w:pos="0"/>
        </w:tabs>
        <w:spacing w:line="360" w:lineRule="auto"/>
        <w:ind w:left="567" w:hanging="567"/>
        <w:jc w:val="both"/>
      </w:pPr>
      <w:r>
        <w:t>3</w:t>
      </w:r>
      <w:r w:rsidR="004A0001">
        <w:t>.2</w:t>
      </w:r>
      <w:r>
        <w:t>.</w:t>
      </w:r>
      <w:r w:rsidR="004A0001">
        <w:tab/>
        <w:t xml:space="preserve">Ilości płytek określone w pkt </w:t>
      </w:r>
      <w:r>
        <w:t>3</w:t>
      </w:r>
      <w:r w:rsidR="004A0001">
        <w:t>.1</w:t>
      </w:r>
      <w:r>
        <w:t>.</w:t>
      </w:r>
      <w:r w:rsidR="004A0001">
        <w:t xml:space="preserve"> </w:t>
      </w:r>
      <w:r w:rsidRPr="001B083D">
        <w:t>ppkt</w:t>
      </w:r>
      <w:r w:rsidR="004A0001" w:rsidRPr="001B083D">
        <w:t xml:space="preserve"> a</w:t>
      </w:r>
      <w:r w:rsidR="00B407DD">
        <w:t>,</w:t>
      </w:r>
      <w:r w:rsidR="004A0001" w:rsidRPr="001B083D">
        <w:t xml:space="preserve"> b</w:t>
      </w:r>
      <w:r w:rsidR="00B407DD">
        <w:t xml:space="preserve"> i c</w:t>
      </w:r>
      <w:r w:rsidR="004A0001" w:rsidRPr="001B083D">
        <w:t xml:space="preserve"> mają charakter orientacyjny</w:t>
      </w:r>
      <w:r w:rsidR="00B407DD">
        <w:t>.</w:t>
      </w:r>
      <w:r w:rsidR="004A0001">
        <w:t xml:space="preserve"> Zamawiający zastrzega, </w:t>
      </w:r>
      <w:r w:rsidR="001B083D">
        <w:t xml:space="preserve">sobie prawo do ich zmniejszenia </w:t>
      </w:r>
      <w:r w:rsidR="001B083D" w:rsidRPr="001B083D">
        <w:rPr>
          <w:b/>
        </w:rPr>
        <w:t>maksymalnie o 50%</w:t>
      </w:r>
      <w:r w:rsidR="004A0001" w:rsidRPr="001B083D">
        <w:rPr>
          <w:b/>
        </w:rPr>
        <w:t>.</w:t>
      </w:r>
      <w:r w:rsidR="004A0001" w:rsidRPr="001B083D">
        <w:t xml:space="preserve"> </w:t>
      </w:r>
      <w:r w:rsidR="004A0001">
        <w:t xml:space="preserve">Zamówienie mniejszej ilości płytek pozostanie bez wpływu na wysokość cen jednostkowych. </w:t>
      </w:r>
    </w:p>
    <w:p w:rsidR="00BD06CA" w:rsidRDefault="00BD06CA" w:rsidP="004A0001">
      <w:pPr>
        <w:spacing w:line="360" w:lineRule="auto"/>
        <w:ind w:left="567" w:hanging="567"/>
        <w:jc w:val="both"/>
        <w:rPr>
          <w:sz w:val="24"/>
        </w:rPr>
      </w:pPr>
      <w:r>
        <w:rPr>
          <w:sz w:val="24"/>
        </w:rPr>
        <w:t>3.3. Ilości artykułów określonych w pkt. 3.1. SIWZ mają charakter orientacyjny. Zamawiający zastrzega sobie, stosownie do potrzeb prawo do zmiany ilości poszczególnych towarów wchodzących w zakres przedmiotu zamówienia i ile nie zwiększy</w:t>
      </w:r>
      <w:r w:rsidR="00450050">
        <w:rPr>
          <w:sz w:val="24"/>
        </w:rPr>
        <w:t xml:space="preserve"> to całkowitej wartości zamówienia.</w:t>
      </w:r>
    </w:p>
    <w:p w:rsidR="00E22DD4" w:rsidRPr="00EB4516" w:rsidRDefault="00BD06CA" w:rsidP="00BD06CA">
      <w:pPr>
        <w:autoSpaceDE w:val="0"/>
        <w:spacing w:line="360" w:lineRule="auto"/>
        <w:jc w:val="both"/>
        <w:rPr>
          <w:rFonts w:ascii="Cambria" w:hAnsi="Cambria"/>
          <w:sz w:val="22"/>
          <w:szCs w:val="22"/>
        </w:rPr>
      </w:pPr>
      <w:r>
        <w:rPr>
          <w:rFonts w:ascii="Cambria" w:hAnsi="Cambria"/>
          <w:sz w:val="22"/>
          <w:szCs w:val="22"/>
        </w:rPr>
        <w:t>3</w:t>
      </w:r>
      <w:r w:rsidR="009D2C51">
        <w:rPr>
          <w:rFonts w:ascii="Cambria" w:hAnsi="Cambria"/>
          <w:sz w:val="22"/>
          <w:szCs w:val="22"/>
        </w:rPr>
        <w:t>.</w:t>
      </w:r>
      <w:r>
        <w:rPr>
          <w:rFonts w:ascii="Cambria" w:hAnsi="Cambria"/>
          <w:sz w:val="22"/>
          <w:szCs w:val="22"/>
        </w:rPr>
        <w:t>4.</w:t>
      </w:r>
      <w:r w:rsidR="009D2C51">
        <w:rPr>
          <w:rFonts w:ascii="Cambria" w:hAnsi="Cambria"/>
          <w:sz w:val="22"/>
          <w:szCs w:val="22"/>
        </w:rPr>
        <w:t xml:space="preserve"> </w:t>
      </w:r>
      <w:r w:rsidR="00E22DD4" w:rsidRPr="00E22DD4">
        <w:rPr>
          <w:rFonts w:ascii="Cambria" w:hAnsi="Cambria"/>
          <w:sz w:val="22"/>
          <w:szCs w:val="22"/>
        </w:rPr>
        <w:t xml:space="preserve">W przypadku stwierdzenia niezgodności z przedmiotem zamówienia oferta zostanie </w:t>
      </w:r>
      <w:r>
        <w:rPr>
          <w:rFonts w:ascii="Cambria" w:hAnsi="Cambria"/>
          <w:sz w:val="22"/>
          <w:szCs w:val="22"/>
        </w:rPr>
        <w:tab/>
        <w:t>o</w:t>
      </w:r>
      <w:r w:rsidR="00E22DD4" w:rsidRPr="00E22DD4">
        <w:rPr>
          <w:rFonts w:ascii="Cambria" w:hAnsi="Cambria"/>
          <w:sz w:val="22"/>
          <w:szCs w:val="22"/>
        </w:rPr>
        <w:t xml:space="preserve">drzucona. </w:t>
      </w:r>
    </w:p>
    <w:p w:rsidR="00B142B5" w:rsidRDefault="00DC278E" w:rsidP="00DC278E">
      <w:pPr>
        <w:widowControl w:val="0"/>
        <w:suppressAutoHyphens w:val="0"/>
        <w:autoSpaceDE w:val="0"/>
        <w:autoSpaceDN w:val="0"/>
        <w:adjustRightInd w:val="0"/>
        <w:ind w:left="708" w:hanging="708"/>
        <w:jc w:val="both"/>
        <w:rPr>
          <w:rFonts w:ascii="Cambria" w:hAnsi="Cambria" w:cs="Arial"/>
          <w:bCs/>
          <w:sz w:val="22"/>
          <w:szCs w:val="22"/>
        </w:rPr>
      </w:pPr>
      <w:r>
        <w:rPr>
          <w:rFonts w:ascii="Cambria" w:hAnsi="Cambria" w:cs="Arial"/>
          <w:bCs/>
          <w:sz w:val="22"/>
          <w:szCs w:val="22"/>
        </w:rPr>
        <w:t>3.</w:t>
      </w:r>
      <w:r w:rsidR="00BD06CA">
        <w:rPr>
          <w:rFonts w:ascii="Cambria" w:hAnsi="Cambria" w:cs="Arial"/>
          <w:bCs/>
          <w:sz w:val="22"/>
          <w:szCs w:val="22"/>
        </w:rPr>
        <w:t>5</w:t>
      </w:r>
      <w:r>
        <w:rPr>
          <w:rFonts w:ascii="Cambria" w:hAnsi="Cambria" w:cs="Arial"/>
          <w:bCs/>
          <w:sz w:val="22"/>
          <w:szCs w:val="22"/>
        </w:rPr>
        <w:t>.</w:t>
      </w:r>
      <w:r>
        <w:rPr>
          <w:rFonts w:ascii="Cambria" w:hAnsi="Cambria" w:cs="Arial"/>
          <w:bCs/>
          <w:sz w:val="22"/>
          <w:szCs w:val="22"/>
        </w:rPr>
        <w:tab/>
      </w:r>
      <w:r w:rsidR="00B142B5" w:rsidRPr="00DC278E">
        <w:rPr>
          <w:rFonts w:ascii="Cambria" w:hAnsi="Cambria" w:cs="Arial"/>
          <w:bCs/>
          <w:sz w:val="22"/>
          <w:szCs w:val="22"/>
        </w:rPr>
        <w:t xml:space="preserve">Nazwa i kod dotyczące przedmiotu zamówienia określone zgodnie ze Wspólnym Słownikiem Zamówień  (CPV) </w:t>
      </w:r>
    </w:p>
    <w:p w:rsidR="00B142B5" w:rsidRPr="00450050" w:rsidRDefault="00DC278E" w:rsidP="00DC278E">
      <w:pPr>
        <w:widowControl w:val="0"/>
        <w:suppressAutoHyphens w:val="0"/>
        <w:autoSpaceDE w:val="0"/>
        <w:autoSpaceDN w:val="0"/>
        <w:adjustRightInd w:val="0"/>
        <w:ind w:left="709"/>
        <w:jc w:val="both"/>
        <w:rPr>
          <w:rFonts w:ascii="Cambria" w:hAnsi="Cambria" w:cs="Arial"/>
          <w:b/>
          <w:bCs/>
          <w:color w:val="FF0000"/>
          <w:sz w:val="22"/>
          <w:szCs w:val="22"/>
        </w:rPr>
      </w:pPr>
      <w:r w:rsidRPr="00450050">
        <w:rPr>
          <w:rFonts w:ascii="Cambria" w:hAnsi="Cambria" w:cs="Arial"/>
          <w:b/>
          <w:bCs/>
          <w:sz w:val="22"/>
          <w:szCs w:val="22"/>
        </w:rPr>
        <w:t xml:space="preserve">Kod: </w:t>
      </w:r>
      <w:r w:rsidR="009D2C51" w:rsidRPr="00450050">
        <w:rPr>
          <w:rFonts w:ascii="Cambria" w:hAnsi="Cambria" w:cs="Arial"/>
          <w:b/>
          <w:bCs/>
          <w:sz w:val="22"/>
          <w:szCs w:val="22"/>
        </w:rPr>
        <w:t xml:space="preserve">35123400-6 </w:t>
      </w:r>
      <w:r w:rsidR="00300858" w:rsidRPr="00450050">
        <w:rPr>
          <w:rFonts w:ascii="Cambria" w:hAnsi="Cambria" w:cs="Arial"/>
          <w:b/>
          <w:bCs/>
          <w:sz w:val="22"/>
          <w:szCs w:val="22"/>
        </w:rPr>
        <w:tab/>
      </w:r>
      <w:r w:rsidR="00300858" w:rsidRPr="00450050">
        <w:rPr>
          <w:rFonts w:ascii="Cambria" w:hAnsi="Cambria" w:cs="Arial"/>
          <w:b/>
          <w:bCs/>
          <w:sz w:val="22"/>
          <w:szCs w:val="22"/>
        </w:rPr>
        <w:tab/>
      </w:r>
      <w:r w:rsidR="00300858" w:rsidRPr="00450050">
        <w:rPr>
          <w:rFonts w:ascii="Cambria" w:hAnsi="Cambria" w:cs="Arial"/>
          <w:b/>
          <w:bCs/>
          <w:sz w:val="22"/>
          <w:szCs w:val="22"/>
        </w:rPr>
        <w:tab/>
      </w:r>
    </w:p>
    <w:p w:rsidR="00512F34" w:rsidRPr="00450050" w:rsidRDefault="00B142B5" w:rsidP="00DC278E">
      <w:pPr>
        <w:ind w:left="709"/>
        <w:jc w:val="both"/>
        <w:rPr>
          <w:rFonts w:ascii="Cambria" w:hAnsi="Cambria" w:cs="Arial"/>
          <w:b/>
          <w:bCs/>
          <w:sz w:val="22"/>
          <w:szCs w:val="22"/>
        </w:rPr>
      </w:pPr>
      <w:r w:rsidRPr="00450050">
        <w:rPr>
          <w:rFonts w:ascii="Cambria" w:hAnsi="Cambria" w:cs="Arial"/>
          <w:b/>
          <w:bCs/>
          <w:sz w:val="22"/>
          <w:szCs w:val="22"/>
        </w:rPr>
        <w:t xml:space="preserve">Opis: </w:t>
      </w:r>
      <w:r w:rsidR="009D2C51" w:rsidRPr="00450050">
        <w:rPr>
          <w:rFonts w:ascii="Cambria" w:hAnsi="Cambria" w:cs="Arial"/>
          <w:b/>
          <w:bCs/>
          <w:sz w:val="22"/>
          <w:szCs w:val="22"/>
        </w:rPr>
        <w:t>Znaczki identyfikacyjne</w:t>
      </w:r>
    </w:p>
    <w:p w:rsidR="00795ABA" w:rsidRPr="00FC474C" w:rsidRDefault="00795ABA" w:rsidP="00795ABA">
      <w:pPr>
        <w:ind w:left="360"/>
        <w:jc w:val="both"/>
        <w:rPr>
          <w:rFonts w:ascii="Cambria" w:hAnsi="Cambria" w:cs="Arial"/>
          <w:bCs/>
          <w:color w:val="000000" w:themeColor="text1"/>
          <w:sz w:val="22"/>
          <w:szCs w:val="22"/>
        </w:rPr>
      </w:pPr>
    </w:p>
    <w:p w:rsidR="00222255" w:rsidRPr="00D95288" w:rsidRDefault="00585FFF" w:rsidP="008F21FB">
      <w:pPr>
        <w:tabs>
          <w:tab w:val="left" w:pos="709"/>
        </w:tabs>
        <w:ind w:left="567" w:hanging="567"/>
        <w:jc w:val="both"/>
        <w:rPr>
          <w:rFonts w:ascii="Cambria" w:hAnsi="Cambria" w:cs="Arial"/>
          <w:bCs/>
          <w:sz w:val="22"/>
          <w:szCs w:val="22"/>
        </w:rPr>
      </w:pPr>
      <w:bookmarkStart w:id="2" w:name="_Hlk494364121"/>
      <w:r>
        <w:rPr>
          <w:rFonts w:ascii="Cambria" w:hAnsi="Cambria" w:cs="Arial"/>
          <w:bCs/>
          <w:sz w:val="22"/>
          <w:szCs w:val="22"/>
        </w:rPr>
        <w:t>3.</w:t>
      </w:r>
      <w:r w:rsidR="00BD06CA">
        <w:rPr>
          <w:rFonts w:ascii="Cambria" w:hAnsi="Cambria" w:cs="Arial"/>
          <w:bCs/>
          <w:sz w:val="22"/>
          <w:szCs w:val="22"/>
        </w:rPr>
        <w:t>6</w:t>
      </w:r>
      <w:r w:rsidR="00795ABA">
        <w:rPr>
          <w:rFonts w:ascii="Cambria" w:hAnsi="Cambria" w:cs="Arial"/>
          <w:bCs/>
          <w:sz w:val="22"/>
          <w:szCs w:val="22"/>
        </w:rPr>
        <w:t>.</w:t>
      </w:r>
      <w:r w:rsidR="00E6061B">
        <w:rPr>
          <w:rFonts w:ascii="Cambria" w:hAnsi="Cambria" w:cs="Arial"/>
          <w:bCs/>
          <w:sz w:val="22"/>
          <w:szCs w:val="22"/>
        </w:rPr>
        <w:tab/>
      </w:r>
      <w:r w:rsidR="00222255" w:rsidRPr="00D95288">
        <w:rPr>
          <w:rFonts w:ascii="Cambria" w:hAnsi="Cambria" w:cs="Arial"/>
          <w:bCs/>
          <w:sz w:val="22"/>
          <w:szCs w:val="22"/>
        </w:rPr>
        <w:t>Zamawiający nie dopuszcza składania ofert częściowych</w:t>
      </w:r>
      <w:r w:rsidR="00C20196" w:rsidRPr="00D95288">
        <w:rPr>
          <w:rFonts w:ascii="Cambria" w:hAnsi="Cambria" w:cs="Arial"/>
          <w:bCs/>
          <w:sz w:val="22"/>
          <w:szCs w:val="22"/>
        </w:rPr>
        <w:t xml:space="preserve"> w rozumieniu art. 2 pkt 6 PZP</w:t>
      </w:r>
      <w:r w:rsidR="00222255" w:rsidRPr="00D95288">
        <w:rPr>
          <w:rFonts w:ascii="Cambria" w:hAnsi="Cambria" w:cs="Arial"/>
          <w:bCs/>
          <w:sz w:val="22"/>
          <w:szCs w:val="22"/>
        </w:rPr>
        <w:t>. Przedmiot zamówienia nie został podzielony na części.</w:t>
      </w:r>
    </w:p>
    <w:p w:rsidR="00DC278E" w:rsidRPr="00D95288" w:rsidRDefault="00DC278E" w:rsidP="008F21FB">
      <w:pPr>
        <w:tabs>
          <w:tab w:val="left" w:pos="709"/>
        </w:tabs>
        <w:ind w:left="567" w:hanging="567"/>
        <w:jc w:val="both"/>
        <w:rPr>
          <w:rFonts w:ascii="Cambria" w:hAnsi="Cambria" w:cs="Arial"/>
          <w:bCs/>
          <w:sz w:val="22"/>
          <w:szCs w:val="22"/>
        </w:rPr>
      </w:pPr>
    </w:p>
    <w:p w:rsidR="00DC278E" w:rsidRPr="00D95288" w:rsidRDefault="00031FAC" w:rsidP="00DC278E">
      <w:pPr>
        <w:tabs>
          <w:tab w:val="left" w:pos="709"/>
        </w:tabs>
        <w:ind w:left="567" w:hanging="567"/>
        <w:jc w:val="both"/>
        <w:rPr>
          <w:rFonts w:ascii="Cambria" w:hAnsi="Cambria" w:cs="Arial"/>
          <w:sz w:val="22"/>
        </w:rPr>
      </w:pPr>
      <w:r w:rsidRPr="00D95288">
        <w:rPr>
          <w:rFonts w:ascii="Cambria" w:hAnsi="Cambria" w:cs="Arial"/>
          <w:bCs/>
          <w:sz w:val="22"/>
          <w:szCs w:val="22"/>
        </w:rPr>
        <w:t>3.</w:t>
      </w:r>
      <w:r w:rsidR="00BD06CA">
        <w:rPr>
          <w:rFonts w:ascii="Cambria" w:hAnsi="Cambria" w:cs="Arial"/>
          <w:bCs/>
          <w:sz w:val="22"/>
          <w:szCs w:val="22"/>
        </w:rPr>
        <w:t>7</w:t>
      </w:r>
      <w:r w:rsidR="00DC278E" w:rsidRPr="00D95288">
        <w:rPr>
          <w:rFonts w:ascii="Cambria" w:hAnsi="Cambria" w:cs="Arial"/>
          <w:bCs/>
          <w:sz w:val="22"/>
          <w:szCs w:val="22"/>
        </w:rPr>
        <w:t>.</w:t>
      </w:r>
      <w:r w:rsidR="00DC278E" w:rsidRPr="00D95288">
        <w:rPr>
          <w:rFonts w:ascii="Cambria" w:hAnsi="Cambria" w:cs="Arial"/>
          <w:bCs/>
          <w:sz w:val="22"/>
          <w:szCs w:val="22"/>
        </w:rPr>
        <w:tab/>
      </w:r>
      <w:r w:rsidR="00DC278E" w:rsidRPr="00D95288">
        <w:rPr>
          <w:rFonts w:ascii="Cambria" w:hAnsi="Cambria" w:cs="Arial"/>
          <w:sz w:val="22"/>
        </w:rPr>
        <w:t xml:space="preserve">Zamawiający nie dopuszcza składania ofert wariantowych w rozumieniu art. 2 pkt 7 PZP. Zamówienie musi być zrealizowane zgodnie z wymaganiami określonymi w niniejszej </w:t>
      </w:r>
      <w:r w:rsidR="00E863E3" w:rsidRPr="00D95288">
        <w:rPr>
          <w:rFonts w:ascii="Cambria" w:hAnsi="Cambria" w:cs="Arial"/>
          <w:sz w:val="22"/>
        </w:rPr>
        <w:t>SIWZ</w:t>
      </w:r>
      <w:r w:rsidR="00DC278E" w:rsidRPr="00D95288">
        <w:rPr>
          <w:rFonts w:ascii="Cambria" w:hAnsi="Cambria" w:cs="Arial"/>
          <w:sz w:val="22"/>
        </w:rPr>
        <w:t>.</w:t>
      </w:r>
    </w:p>
    <w:p w:rsidR="00DC278E" w:rsidRPr="00D95288" w:rsidRDefault="00DC278E" w:rsidP="00DC278E">
      <w:pPr>
        <w:tabs>
          <w:tab w:val="left" w:pos="709"/>
        </w:tabs>
        <w:ind w:left="567" w:hanging="567"/>
        <w:jc w:val="both"/>
        <w:rPr>
          <w:rFonts w:ascii="Cambria" w:hAnsi="Cambria" w:cs="Arial"/>
          <w:sz w:val="22"/>
        </w:rPr>
      </w:pPr>
    </w:p>
    <w:p w:rsidR="00DC278E" w:rsidRPr="00D95288" w:rsidRDefault="00031FAC" w:rsidP="00DC278E">
      <w:pPr>
        <w:tabs>
          <w:tab w:val="left" w:pos="709"/>
        </w:tabs>
        <w:ind w:left="567" w:hanging="567"/>
        <w:jc w:val="both"/>
        <w:rPr>
          <w:rFonts w:ascii="Cambria" w:hAnsi="Cambria" w:cs="Arial"/>
          <w:sz w:val="22"/>
        </w:rPr>
      </w:pPr>
      <w:r w:rsidRPr="00D95288">
        <w:rPr>
          <w:rFonts w:ascii="Cambria" w:hAnsi="Cambria" w:cs="Arial"/>
          <w:sz w:val="22"/>
        </w:rPr>
        <w:t>3.</w:t>
      </w:r>
      <w:r w:rsidR="00BD06CA">
        <w:rPr>
          <w:rFonts w:ascii="Cambria" w:hAnsi="Cambria" w:cs="Arial"/>
          <w:sz w:val="22"/>
        </w:rPr>
        <w:t>8</w:t>
      </w:r>
      <w:r w:rsidR="00DC278E" w:rsidRPr="00D95288">
        <w:rPr>
          <w:rFonts w:ascii="Cambria" w:hAnsi="Cambria" w:cs="Arial"/>
          <w:sz w:val="22"/>
        </w:rPr>
        <w:t>.</w:t>
      </w:r>
      <w:r w:rsidR="00DC278E" w:rsidRPr="00D95288">
        <w:rPr>
          <w:rFonts w:ascii="Cambria" w:hAnsi="Cambria" w:cs="Arial"/>
          <w:sz w:val="22"/>
        </w:rPr>
        <w:tab/>
      </w:r>
      <w:r w:rsidR="00DC278E" w:rsidRPr="00D95288">
        <w:rPr>
          <w:rFonts w:ascii="Cambria" w:hAnsi="Cambria" w:cs="Arial"/>
          <w:sz w:val="22"/>
          <w:szCs w:val="22"/>
        </w:rPr>
        <w:t>Wykonawca może powierzyć realizację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firm podwykonawców. Wskazanie takie należy umieścić na Ofercie. W przypadku braku wskazania w ofercie podwykonawstwa wykonawca będzie mógł wprowadzić podwykonawcę wyłącznie na warunkach określonych w umowie.</w:t>
      </w:r>
    </w:p>
    <w:tbl>
      <w:tblPr>
        <w:tblW w:w="9057" w:type="dxa"/>
        <w:tblInd w:w="55" w:type="dxa"/>
        <w:tblLayout w:type="fixed"/>
        <w:tblCellMar>
          <w:top w:w="55" w:type="dxa"/>
          <w:left w:w="55" w:type="dxa"/>
          <w:bottom w:w="55" w:type="dxa"/>
          <w:right w:w="55" w:type="dxa"/>
        </w:tblCellMar>
        <w:tblLook w:val="0000" w:firstRow="0" w:lastRow="0" w:firstColumn="0" w:lastColumn="0" w:noHBand="0" w:noVBand="0"/>
      </w:tblPr>
      <w:tblGrid>
        <w:gridCol w:w="9057"/>
      </w:tblGrid>
      <w:tr w:rsidR="00CD4609" w:rsidRPr="00C133C1" w:rsidTr="00450050">
        <w:trPr>
          <w:trHeight w:val="380"/>
        </w:trPr>
        <w:tc>
          <w:tcPr>
            <w:tcW w:w="9057" w:type="dxa"/>
            <w:shd w:val="clear" w:color="auto" w:fill="E7E6E6"/>
          </w:tcPr>
          <w:bookmarkEnd w:id="2"/>
          <w:p w:rsidR="00CC0710" w:rsidRDefault="00054268" w:rsidP="00054268">
            <w:pPr>
              <w:tabs>
                <w:tab w:val="left" w:pos="3420"/>
              </w:tabs>
              <w:snapToGrid w:val="0"/>
              <w:spacing w:before="120"/>
              <w:rPr>
                <w:rFonts w:ascii="Cambria" w:hAnsi="Cambria" w:cs="Arial"/>
                <w:b/>
                <w:bCs/>
                <w:sz w:val="22"/>
                <w:szCs w:val="22"/>
              </w:rPr>
            </w:pPr>
            <w:r>
              <w:rPr>
                <w:rFonts w:ascii="Cambria" w:hAnsi="Cambria" w:cs="Arial"/>
                <w:b/>
                <w:bCs/>
                <w:sz w:val="22"/>
                <w:szCs w:val="22"/>
              </w:rPr>
              <w:t>4.</w:t>
            </w:r>
            <w:r w:rsidR="00CC0710" w:rsidRPr="00C133C1">
              <w:rPr>
                <w:rFonts w:ascii="Cambria" w:hAnsi="Cambria" w:cs="Arial"/>
                <w:b/>
                <w:bCs/>
                <w:sz w:val="22"/>
                <w:szCs w:val="22"/>
              </w:rPr>
              <w:t xml:space="preserve"> TERMIN REALIZACJI ZAMÓWIENIA.</w:t>
            </w:r>
          </w:p>
          <w:p w:rsidR="00747DA0" w:rsidRPr="00C133C1" w:rsidRDefault="00747DA0" w:rsidP="00A249A3">
            <w:pPr>
              <w:tabs>
                <w:tab w:val="left" w:pos="3420"/>
              </w:tabs>
              <w:snapToGrid w:val="0"/>
              <w:spacing w:before="120"/>
              <w:rPr>
                <w:rFonts w:ascii="Cambria" w:hAnsi="Cambria" w:cs="Arial"/>
                <w:b/>
                <w:bCs/>
                <w:sz w:val="22"/>
                <w:szCs w:val="22"/>
              </w:rPr>
            </w:pPr>
          </w:p>
        </w:tc>
      </w:tr>
    </w:tbl>
    <w:p w:rsidR="00D95288" w:rsidRDefault="00BE3046" w:rsidP="00D95288">
      <w:pPr>
        <w:pStyle w:val="Nagwek3"/>
        <w:keepNext w:val="0"/>
        <w:widowControl w:val="0"/>
        <w:spacing w:line="360" w:lineRule="auto"/>
        <w:jc w:val="both"/>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4.1. </w:t>
      </w:r>
      <w:r w:rsidRPr="00BE3046">
        <w:rPr>
          <w:rFonts w:ascii="Cambria" w:eastAsia="Times New Roman" w:hAnsi="Cambria" w:cs="Arial"/>
          <w:color w:val="auto"/>
          <w:sz w:val="22"/>
          <w:szCs w:val="22"/>
          <w:lang w:eastAsia="pl-PL"/>
        </w:rPr>
        <w:t>Zamawiający wymaga, aby Zamówienie zostało wykonane w okresie 24 m-</w:t>
      </w:r>
      <w:proofErr w:type="spellStart"/>
      <w:r w:rsidRPr="00BE3046">
        <w:rPr>
          <w:rFonts w:ascii="Cambria" w:eastAsia="Times New Roman" w:hAnsi="Cambria" w:cs="Arial"/>
          <w:color w:val="auto"/>
          <w:sz w:val="22"/>
          <w:szCs w:val="22"/>
          <w:lang w:eastAsia="pl-PL"/>
        </w:rPr>
        <w:t>cy</w:t>
      </w:r>
      <w:proofErr w:type="spellEnd"/>
      <w:r w:rsidRPr="00BE3046">
        <w:rPr>
          <w:rFonts w:ascii="Cambria" w:eastAsia="Times New Roman" w:hAnsi="Cambria" w:cs="Arial"/>
          <w:color w:val="auto"/>
          <w:sz w:val="22"/>
          <w:szCs w:val="22"/>
          <w:lang w:eastAsia="pl-PL"/>
        </w:rPr>
        <w:t xml:space="preserve"> od daty podpisania umowy, z zastrzeżeniem ust.</w:t>
      </w:r>
      <w:r>
        <w:rPr>
          <w:rFonts w:ascii="Cambria" w:eastAsia="Times New Roman" w:hAnsi="Cambria" w:cs="Arial"/>
          <w:color w:val="auto"/>
          <w:sz w:val="22"/>
          <w:szCs w:val="22"/>
          <w:lang w:eastAsia="pl-PL"/>
        </w:rPr>
        <w:t xml:space="preserve"> 4</w:t>
      </w:r>
      <w:r w:rsidRPr="00BE3046">
        <w:rPr>
          <w:rFonts w:ascii="Cambria" w:eastAsia="Times New Roman" w:hAnsi="Cambria" w:cs="Arial"/>
          <w:color w:val="auto"/>
          <w:sz w:val="22"/>
          <w:szCs w:val="22"/>
          <w:lang w:eastAsia="pl-PL"/>
        </w:rPr>
        <w:t>.2</w:t>
      </w:r>
      <w:r>
        <w:rPr>
          <w:rFonts w:ascii="Cambria" w:eastAsia="Times New Roman" w:hAnsi="Cambria" w:cs="Arial"/>
          <w:color w:val="auto"/>
          <w:sz w:val="22"/>
          <w:szCs w:val="22"/>
          <w:lang w:eastAsia="pl-PL"/>
        </w:rPr>
        <w:t>.</w:t>
      </w:r>
      <w:r w:rsidR="00D95288">
        <w:rPr>
          <w:rFonts w:ascii="Cambria" w:eastAsia="Times New Roman" w:hAnsi="Cambria" w:cs="Arial"/>
          <w:color w:val="auto"/>
          <w:sz w:val="22"/>
          <w:szCs w:val="22"/>
          <w:lang w:eastAsia="pl-PL"/>
        </w:rPr>
        <w:t xml:space="preserve"> </w:t>
      </w:r>
    </w:p>
    <w:p w:rsidR="00D95288" w:rsidRDefault="00BE3046" w:rsidP="00D95288">
      <w:pPr>
        <w:pStyle w:val="Nagwek3"/>
        <w:keepNext w:val="0"/>
        <w:widowControl w:val="0"/>
        <w:spacing w:line="360" w:lineRule="auto"/>
        <w:jc w:val="both"/>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4.2. </w:t>
      </w:r>
      <w:r w:rsidRPr="00BE3046">
        <w:rPr>
          <w:rFonts w:ascii="Cambria" w:eastAsia="Times New Roman" w:hAnsi="Cambria" w:cs="Arial"/>
          <w:color w:val="auto"/>
          <w:sz w:val="22"/>
          <w:szCs w:val="22"/>
          <w:lang w:eastAsia="pl-PL"/>
        </w:rPr>
        <w:t xml:space="preserve">W przypadku gdy Zamawiający zakupi płytki do numerowania surowca drzewnego w </w:t>
      </w:r>
      <w:r w:rsidR="0045066E">
        <w:rPr>
          <w:rFonts w:ascii="Cambria" w:eastAsia="Times New Roman" w:hAnsi="Cambria" w:cs="Arial"/>
          <w:color w:val="auto"/>
          <w:sz w:val="22"/>
          <w:szCs w:val="22"/>
          <w:lang w:eastAsia="pl-PL"/>
        </w:rPr>
        <w:t xml:space="preserve">łącznej </w:t>
      </w:r>
      <w:r w:rsidRPr="00BE3046">
        <w:rPr>
          <w:rFonts w:ascii="Cambria" w:eastAsia="Times New Roman" w:hAnsi="Cambria" w:cs="Arial"/>
          <w:color w:val="auto"/>
          <w:sz w:val="22"/>
          <w:szCs w:val="22"/>
          <w:lang w:eastAsia="pl-PL"/>
        </w:rPr>
        <w:t>ilości</w:t>
      </w:r>
      <w:r w:rsidR="00B407DD">
        <w:rPr>
          <w:rFonts w:ascii="Cambria" w:eastAsia="Times New Roman" w:hAnsi="Cambria" w:cs="Arial"/>
          <w:color w:val="auto"/>
          <w:sz w:val="22"/>
          <w:szCs w:val="22"/>
          <w:lang w:eastAsia="pl-PL"/>
        </w:rPr>
        <w:t xml:space="preserve"> </w:t>
      </w:r>
      <w:r w:rsidRPr="00BE3046">
        <w:rPr>
          <w:rFonts w:ascii="Cambria" w:eastAsia="Times New Roman" w:hAnsi="Cambria" w:cs="Arial"/>
          <w:color w:val="auto"/>
          <w:sz w:val="22"/>
          <w:szCs w:val="22"/>
          <w:lang w:eastAsia="pl-PL"/>
        </w:rPr>
        <w:t>określon</w:t>
      </w:r>
      <w:r w:rsidR="00B407DD">
        <w:rPr>
          <w:rFonts w:ascii="Cambria" w:eastAsia="Times New Roman" w:hAnsi="Cambria" w:cs="Arial"/>
          <w:color w:val="auto"/>
          <w:sz w:val="22"/>
          <w:szCs w:val="22"/>
          <w:lang w:eastAsia="pl-PL"/>
        </w:rPr>
        <w:t xml:space="preserve">ej </w:t>
      </w:r>
      <w:r w:rsidRPr="00BE3046">
        <w:rPr>
          <w:rFonts w:ascii="Cambria" w:eastAsia="Times New Roman" w:hAnsi="Cambria" w:cs="Arial"/>
          <w:color w:val="auto"/>
          <w:sz w:val="22"/>
          <w:szCs w:val="22"/>
          <w:lang w:eastAsia="pl-PL"/>
        </w:rPr>
        <w:t xml:space="preserve">w ust. </w:t>
      </w:r>
      <w:r>
        <w:rPr>
          <w:rFonts w:ascii="Cambria" w:eastAsia="Times New Roman" w:hAnsi="Cambria" w:cs="Arial"/>
          <w:color w:val="auto"/>
          <w:sz w:val="22"/>
          <w:szCs w:val="22"/>
          <w:lang w:eastAsia="pl-PL"/>
        </w:rPr>
        <w:t>3</w:t>
      </w:r>
      <w:r w:rsidRPr="00BE3046">
        <w:rPr>
          <w:rFonts w:ascii="Cambria" w:eastAsia="Times New Roman" w:hAnsi="Cambria" w:cs="Arial"/>
          <w:color w:val="auto"/>
          <w:sz w:val="22"/>
          <w:szCs w:val="22"/>
          <w:lang w:eastAsia="pl-PL"/>
        </w:rPr>
        <w:t>.1</w:t>
      </w:r>
      <w:r w:rsidR="00B407DD">
        <w:rPr>
          <w:rFonts w:ascii="Cambria" w:eastAsia="Times New Roman" w:hAnsi="Cambria" w:cs="Arial"/>
          <w:color w:val="auto"/>
          <w:sz w:val="22"/>
          <w:szCs w:val="22"/>
          <w:lang w:eastAsia="pl-PL"/>
        </w:rPr>
        <w:t xml:space="preserve">. </w:t>
      </w:r>
      <w:r w:rsidRPr="00BE3046">
        <w:rPr>
          <w:rFonts w:ascii="Cambria" w:eastAsia="Times New Roman" w:hAnsi="Cambria" w:cs="Arial"/>
          <w:color w:val="auto"/>
          <w:sz w:val="22"/>
          <w:szCs w:val="22"/>
          <w:lang w:eastAsia="pl-PL"/>
        </w:rPr>
        <w:t>SIWZ</w:t>
      </w:r>
      <w:r w:rsidR="0045066E">
        <w:rPr>
          <w:rFonts w:ascii="Cambria" w:eastAsia="Times New Roman" w:hAnsi="Cambria" w:cs="Arial"/>
          <w:color w:val="auto"/>
          <w:sz w:val="22"/>
          <w:szCs w:val="22"/>
          <w:lang w:eastAsia="pl-PL"/>
        </w:rPr>
        <w:t xml:space="preserve"> (3.100.000 szt.)</w:t>
      </w:r>
      <w:r w:rsidRPr="00BE3046">
        <w:rPr>
          <w:rFonts w:ascii="Cambria" w:eastAsia="Times New Roman" w:hAnsi="Cambria" w:cs="Arial"/>
          <w:color w:val="auto"/>
          <w:sz w:val="22"/>
          <w:szCs w:val="22"/>
          <w:lang w:eastAsia="pl-PL"/>
        </w:rPr>
        <w:t xml:space="preserve"> przed upływem terminu określonym w ust. </w:t>
      </w:r>
      <w:r>
        <w:rPr>
          <w:rFonts w:ascii="Cambria" w:eastAsia="Times New Roman" w:hAnsi="Cambria" w:cs="Arial"/>
          <w:color w:val="auto"/>
          <w:sz w:val="22"/>
          <w:szCs w:val="22"/>
          <w:lang w:eastAsia="pl-PL"/>
        </w:rPr>
        <w:t>4</w:t>
      </w:r>
      <w:r w:rsidRPr="00BE3046">
        <w:rPr>
          <w:rFonts w:ascii="Cambria" w:eastAsia="Times New Roman" w:hAnsi="Cambria" w:cs="Arial"/>
          <w:color w:val="auto"/>
          <w:sz w:val="22"/>
          <w:szCs w:val="22"/>
          <w:lang w:eastAsia="pl-PL"/>
        </w:rPr>
        <w:t>.1</w:t>
      </w:r>
      <w:r>
        <w:rPr>
          <w:rFonts w:ascii="Cambria" w:eastAsia="Times New Roman" w:hAnsi="Cambria" w:cs="Arial"/>
          <w:color w:val="auto"/>
          <w:sz w:val="22"/>
          <w:szCs w:val="22"/>
          <w:lang w:eastAsia="pl-PL"/>
        </w:rPr>
        <w:t>.</w:t>
      </w:r>
      <w:r w:rsidRPr="00BE3046">
        <w:rPr>
          <w:rFonts w:ascii="Cambria" w:eastAsia="Times New Roman" w:hAnsi="Cambria" w:cs="Arial"/>
          <w:color w:val="auto"/>
          <w:sz w:val="22"/>
          <w:szCs w:val="22"/>
          <w:lang w:eastAsia="pl-PL"/>
        </w:rPr>
        <w:t xml:space="preserve"> SIWZ umowa ulega rozwiązaniu po zrealizowaniu przedmiotu umowy.</w:t>
      </w:r>
    </w:p>
    <w:p w:rsidR="00D95288" w:rsidRDefault="00BE3046" w:rsidP="00D95288">
      <w:pPr>
        <w:pStyle w:val="Nagwek3"/>
        <w:keepNext w:val="0"/>
        <w:widowControl w:val="0"/>
        <w:spacing w:line="360" w:lineRule="auto"/>
        <w:jc w:val="both"/>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4.3. </w:t>
      </w:r>
      <w:r w:rsidRPr="00BE3046">
        <w:rPr>
          <w:rFonts w:ascii="Cambria" w:eastAsia="Times New Roman" w:hAnsi="Cambria" w:cs="Arial"/>
          <w:color w:val="auto"/>
          <w:sz w:val="22"/>
          <w:szCs w:val="22"/>
          <w:lang w:eastAsia="pl-PL"/>
        </w:rPr>
        <w:t xml:space="preserve">Miejscem wykonania Zamówienia są Nadleśnictwa na terenie Rzeczypospolitej Polskiej oraz  siedziba Zamawiającego. </w:t>
      </w:r>
    </w:p>
    <w:p w:rsidR="00D95288" w:rsidRDefault="00BE3046" w:rsidP="00D95288">
      <w:pPr>
        <w:pStyle w:val="Nagwek3"/>
        <w:keepNext w:val="0"/>
        <w:widowControl w:val="0"/>
        <w:spacing w:line="360" w:lineRule="auto"/>
        <w:jc w:val="both"/>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4.4. </w:t>
      </w:r>
      <w:r w:rsidRPr="00BE3046">
        <w:rPr>
          <w:rFonts w:ascii="Cambria" w:eastAsia="Times New Roman" w:hAnsi="Cambria" w:cs="Arial"/>
          <w:color w:val="auto"/>
          <w:sz w:val="22"/>
          <w:szCs w:val="22"/>
          <w:lang w:eastAsia="pl-PL"/>
        </w:rPr>
        <w:t>Zamówienie realizowanie będzie partiami na doraźne zlecenie Zamawiającego</w:t>
      </w:r>
    </w:p>
    <w:p w:rsidR="00BE3046" w:rsidRPr="00BE3046" w:rsidRDefault="00BE3046" w:rsidP="00D95288">
      <w:pPr>
        <w:pStyle w:val="Nagwek3"/>
        <w:keepNext w:val="0"/>
        <w:widowControl w:val="0"/>
        <w:spacing w:line="360" w:lineRule="auto"/>
        <w:jc w:val="both"/>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lastRenderedPageBreak/>
        <w:t xml:space="preserve">4.5. </w:t>
      </w:r>
      <w:r w:rsidRPr="00BE3046">
        <w:rPr>
          <w:rFonts w:ascii="Cambria" w:eastAsia="Times New Roman" w:hAnsi="Cambria" w:cs="Arial"/>
          <w:color w:val="auto"/>
          <w:sz w:val="22"/>
          <w:szCs w:val="22"/>
          <w:lang w:eastAsia="pl-PL"/>
        </w:rPr>
        <w:t xml:space="preserve">Minimalna, jednorazowa partia dostawy wynosić </w:t>
      </w:r>
      <w:r w:rsidRPr="0023585A">
        <w:rPr>
          <w:rFonts w:ascii="Cambria" w:eastAsia="Times New Roman" w:hAnsi="Cambria" w:cs="Arial"/>
          <w:color w:val="auto"/>
          <w:sz w:val="22"/>
          <w:szCs w:val="22"/>
          <w:lang w:eastAsia="pl-PL"/>
        </w:rPr>
        <w:t>będzie 500</w:t>
      </w:r>
      <w:r w:rsidR="0023585A" w:rsidRPr="0023585A">
        <w:rPr>
          <w:rFonts w:ascii="Cambria" w:eastAsia="Times New Roman" w:hAnsi="Cambria" w:cs="Arial"/>
          <w:color w:val="auto"/>
          <w:sz w:val="22"/>
          <w:szCs w:val="22"/>
          <w:lang w:eastAsia="pl-PL"/>
        </w:rPr>
        <w:t xml:space="preserve"> </w:t>
      </w:r>
      <w:r w:rsidRPr="00BE3046">
        <w:rPr>
          <w:rFonts w:ascii="Cambria" w:eastAsia="Times New Roman" w:hAnsi="Cambria" w:cs="Arial"/>
          <w:color w:val="auto"/>
          <w:sz w:val="22"/>
          <w:szCs w:val="22"/>
          <w:lang w:eastAsia="pl-PL"/>
        </w:rPr>
        <w:t xml:space="preserve">płytek a maksymalną  wielkość zamówień w skali miesiąca Zamawiający określa </w:t>
      </w:r>
      <w:r w:rsidRPr="0023585A">
        <w:rPr>
          <w:rFonts w:ascii="Cambria" w:eastAsia="Times New Roman" w:hAnsi="Cambria" w:cs="Arial"/>
          <w:color w:val="auto"/>
          <w:sz w:val="22"/>
          <w:szCs w:val="22"/>
          <w:lang w:eastAsia="pl-PL"/>
        </w:rPr>
        <w:t>na 900 000 szt.</w:t>
      </w:r>
    </w:p>
    <w:p w:rsidR="00BE3046" w:rsidRPr="00BE3046" w:rsidRDefault="00BE3046" w:rsidP="00BE3046">
      <w:pPr>
        <w:pStyle w:val="Nagwek3"/>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4.6. </w:t>
      </w:r>
      <w:r w:rsidRPr="00BE3046">
        <w:rPr>
          <w:rFonts w:ascii="Cambria" w:eastAsia="Times New Roman" w:hAnsi="Cambria" w:cs="Arial"/>
          <w:color w:val="auto"/>
          <w:sz w:val="22"/>
          <w:szCs w:val="22"/>
          <w:lang w:eastAsia="pl-PL"/>
        </w:rPr>
        <w:t xml:space="preserve">Realizacja każdego zamówienia </w:t>
      </w:r>
      <w:r w:rsidR="00D95288">
        <w:rPr>
          <w:rFonts w:ascii="Cambria" w:eastAsia="Times New Roman" w:hAnsi="Cambria" w:cs="Arial"/>
          <w:color w:val="auto"/>
          <w:sz w:val="22"/>
          <w:szCs w:val="22"/>
          <w:lang w:eastAsia="pl-PL"/>
        </w:rPr>
        <w:t>po</w:t>
      </w:r>
      <w:r w:rsidRPr="00BE3046">
        <w:rPr>
          <w:rFonts w:ascii="Cambria" w:eastAsia="Times New Roman" w:hAnsi="Cambria" w:cs="Arial"/>
          <w:color w:val="auto"/>
          <w:sz w:val="22"/>
          <w:szCs w:val="22"/>
          <w:lang w:eastAsia="pl-PL"/>
        </w:rPr>
        <w:t>winna nastąpić najpóźniej w ciągu</w:t>
      </w:r>
      <w:r w:rsidR="00D95288">
        <w:rPr>
          <w:rFonts w:ascii="Cambria" w:eastAsia="Times New Roman" w:hAnsi="Cambria" w:cs="Arial"/>
          <w:color w:val="auto"/>
          <w:sz w:val="22"/>
          <w:szCs w:val="22"/>
          <w:lang w:eastAsia="pl-PL"/>
        </w:rPr>
        <w:t xml:space="preserve"> 14 dni</w:t>
      </w:r>
      <w:r w:rsidR="006675DD">
        <w:rPr>
          <w:rFonts w:ascii="Cambria" w:eastAsia="Times New Roman" w:hAnsi="Cambria" w:cs="Arial"/>
          <w:color w:val="auto"/>
          <w:sz w:val="22"/>
          <w:szCs w:val="22"/>
          <w:lang w:eastAsia="pl-PL"/>
        </w:rPr>
        <w:t xml:space="preserve"> kalendarzowych</w:t>
      </w:r>
      <w:r w:rsidR="00D95288">
        <w:rPr>
          <w:rFonts w:ascii="Cambria" w:eastAsia="Times New Roman" w:hAnsi="Cambria" w:cs="Arial"/>
          <w:color w:val="auto"/>
          <w:sz w:val="22"/>
          <w:szCs w:val="22"/>
          <w:lang w:eastAsia="pl-PL"/>
        </w:rPr>
        <w:t xml:space="preserve"> </w:t>
      </w:r>
    </w:p>
    <w:p w:rsidR="00BE3046" w:rsidRPr="00BE3046" w:rsidRDefault="00BE3046" w:rsidP="00BE3046">
      <w:pPr>
        <w:pStyle w:val="Nagwek3"/>
        <w:spacing w:line="360" w:lineRule="auto"/>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4.7. </w:t>
      </w:r>
      <w:r w:rsidRPr="00BE3046">
        <w:rPr>
          <w:rFonts w:ascii="Cambria" w:eastAsia="Times New Roman" w:hAnsi="Cambria" w:cs="Arial"/>
          <w:color w:val="auto"/>
          <w:sz w:val="22"/>
          <w:szCs w:val="22"/>
          <w:lang w:eastAsia="pl-PL"/>
        </w:rPr>
        <w:t xml:space="preserve">Zrealizowanie zamówienia w terminie oznacza dostarczenie płytek do siedziby Nadleśnictwa lub siedziby Zamawiającego najpóźniej do godziny 14.30 ostatniego dnia wskazanego w pkt </w:t>
      </w:r>
      <w:r>
        <w:rPr>
          <w:rFonts w:ascii="Cambria" w:eastAsia="Times New Roman" w:hAnsi="Cambria" w:cs="Arial"/>
          <w:color w:val="auto"/>
          <w:sz w:val="22"/>
          <w:szCs w:val="22"/>
          <w:lang w:eastAsia="pl-PL"/>
        </w:rPr>
        <w:t>4.6</w:t>
      </w:r>
      <w:r w:rsidR="006675DD">
        <w:rPr>
          <w:rFonts w:ascii="Cambria" w:eastAsia="Times New Roman" w:hAnsi="Cambria" w:cs="Arial"/>
          <w:color w:val="auto"/>
          <w:sz w:val="22"/>
          <w:szCs w:val="22"/>
          <w:lang w:eastAsia="pl-PL"/>
        </w:rPr>
        <w:t>, wyłącznie w dni robocze</w:t>
      </w:r>
      <w:r w:rsidRPr="00BE3046">
        <w:rPr>
          <w:rFonts w:ascii="Cambria" w:eastAsia="Times New Roman" w:hAnsi="Cambria" w:cs="Arial"/>
          <w:color w:val="auto"/>
          <w:sz w:val="22"/>
          <w:szCs w:val="22"/>
          <w:lang w:eastAsia="pl-PL"/>
        </w:rPr>
        <w:t>.</w:t>
      </w:r>
    </w:p>
    <w:p w:rsidR="00BE3046" w:rsidRDefault="00BE3046" w:rsidP="00BE3046">
      <w:pPr>
        <w:pStyle w:val="Nagwek3"/>
        <w:spacing w:line="360" w:lineRule="auto"/>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4.8. </w:t>
      </w:r>
      <w:r w:rsidRPr="00BE3046">
        <w:rPr>
          <w:rFonts w:ascii="Cambria" w:eastAsia="Times New Roman" w:hAnsi="Cambria" w:cs="Arial"/>
          <w:color w:val="auto"/>
          <w:sz w:val="22"/>
          <w:szCs w:val="22"/>
          <w:lang w:eastAsia="pl-PL"/>
        </w:rPr>
        <w:t xml:space="preserve">Dnia, w którym zamówienie wpłynęło do Wykonawcy nie wlicza się do terminu </w:t>
      </w:r>
      <w:r w:rsidR="00574101">
        <w:rPr>
          <w:rFonts w:ascii="Cambria" w:eastAsia="Times New Roman" w:hAnsi="Cambria" w:cs="Arial"/>
          <w:color w:val="auto"/>
          <w:sz w:val="22"/>
          <w:szCs w:val="22"/>
          <w:lang w:eastAsia="pl-PL"/>
        </w:rPr>
        <w:t>dostawy</w:t>
      </w:r>
      <w:r w:rsidRPr="00BE3046">
        <w:rPr>
          <w:rFonts w:ascii="Cambria" w:eastAsia="Times New Roman" w:hAnsi="Cambria" w:cs="Arial"/>
          <w:color w:val="auto"/>
          <w:sz w:val="22"/>
          <w:szCs w:val="22"/>
          <w:lang w:eastAsia="pl-PL"/>
        </w:rPr>
        <w:t xml:space="preserve"> zamówienia.</w:t>
      </w:r>
    </w:p>
    <w:p w:rsidR="00BE3046" w:rsidRPr="00BE3046" w:rsidRDefault="00BE3046" w:rsidP="00BE3046">
      <w:pPr>
        <w:pStyle w:val="Nagwek3"/>
        <w:spacing w:line="360" w:lineRule="auto"/>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4.9. </w:t>
      </w:r>
      <w:r w:rsidRPr="00BE3046">
        <w:rPr>
          <w:rFonts w:ascii="Cambria" w:eastAsia="Times New Roman" w:hAnsi="Cambria" w:cs="Arial"/>
          <w:color w:val="auto"/>
          <w:sz w:val="22"/>
          <w:szCs w:val="22"/>
          <w:lang w:eastAsia="pl-PL"/>
        </w:rPr>
        <w:t>Dni robocze oznaczają dni od poniedziałku do piątku, z wyłączeniem dni  świątecznych przypadających w tym okresie .</w:t>
      </w:r>
    </w:p>
    <w:p w:rsidR="00BE3046" w:rsidRPr="00BE3046" w:rsidRDefault="00BE3046" w:rsidP="00BE3046">
      <w:pPr>
        <w:pStyle w:val="Nagwek3"/>
        <w:rPr>
          <w:rFonts w:ascii="Cambria" w:eastAsia="Times New Roman" w:hAnsi="Cambria" w:cs="Arial"/>
          <w:color w:val="auto"/>
          <w:sz w:val="22"/>
          <w:szCs w:val="22"/>
          <w:lang w:eastAsia="pl-PL"/>
        </w:rPr>
      </w:pPr>
      <w:r>
        <w:rPr>
          <w:rFonts w:ascii="Cambria" w:eastAsia="Times New Roman" w:hAnsi="Cambria" w:cs="Arial"/>
          <w:color w:val="auto"/>
          <w:sz w:val="22"/>
          <w:szCs w:val="22"/>
          <w:lang w:eastAsia="pl-PL"/>
        </w:rPr>
        <w:t xml:space="preserve">4.10. </w:t>
      </w:r>
      <w:r w:rsidRPr="00BE3046">
        <w:rPr>
          <w:rFonts w:ascii="Cambria" w:eastAsia="Times New Roman" w:hAnsi="Cambria" w:cs="Arial"/>
          <w:color w:val="auto"/>
          <w:sz w:val="22"/>
          <w:szCs w:val="22"/>
          <w:lang w:eastAsia="pl-PL"/>
        </w:rPr>
        <w:t>Koszt dowozu wliczony będzie w cenę ofertową zamówienia</w:t>
      </w:r>
      <w:r>
        <w:rPr>
          <w:rFonts w:ascii="Cambria" w:eastAsia="Times New Roman" w:hAnsi="Cambria" w:cs="Arial"/>
          <w:color w:val="auto"/>
          <w:sz w:val="22"/>
          <w:szCs w:val="22"/>
          <w:lang w:eastAsia="pl-PL"/>
        </w:rPr>
        <w:t xml:space="preserve"> (zamówienie na </w:t>
      </w:r>
      <w:proofErr w:type="spellStart"/>
      <w:r>
        <w:rPr>
          <w:rFonts w:ascii="Cambria" w:eastAsia="Times New Roman" w:hAnsi="Cambria" w:cs="Arial"/>
          <w:color w:val="auto"/>
          <w:sz w:val="22"/>
          <w:szCs w:val="22"/>
          <w:lang w:eastAsia="pl-PL"/>
        </w:rPr>
        <w:t>koszy</w:t>
      </w:r>
      <w:r w:rsidR="0023585A">
        <w:rPr>
          <w:rFonts w:ascii="Cambria" w:eastAsia="Times New Roman" w:hAnsi="Cambria" w:cs="Arial"/>
          <w:color w:val="auto"/>
          <w:sz w:val="22"/>
          <w:szCs w:val="22"/>
          <w:lang w:eastAsia="pl-PL"/>
        </w:rPr>
        <w:t>t</w:t>
      </w:r>
      <w:proofErr w:type="spellEnd"/>
      <w:r>
        <w:rPr>
          <w:rFonts w:ascii="Cambria" w:eastAsia="Times New Roman" w:hAnsi="Cambria" w:cs="Arial"/>
          <w:color w:val="auto"/>
          <w:sz w:val="22"/>
          <w:szCs w:val="22"/>
          <w:lang w:eastAsia="pl-PL"/>
        </w:rPr>
        <w:t xml:space="preserve"> Wykonawcy)</w:t>
      </w:r>
      <w:r w:rsidRPr="00BE3046">
        <w:rPr>
          <w:rFonts w:ascii="Cambria" w:eastAsia="Times New Roman" w:hAnsi="Cambria" w:cs="Arial"/>
          <w:color w:val="auto"/>
          <w:sz w:val="22"/>
          <w:szCs w:val="22"/>
          <w:lang w:eastAsia="pl-PL"/>
        </w:rPr>
        <w:t>.</w:t>
      </w:r>
    </w:p>
    <w:p w:rsidR="00BE3046" w:rsidRDefault="00BE3046" w:rsidP="00E6061B">
      <w:pPr>
        <w:pStyle w:val="Akapitzlist"/>
        <w:tabs>
          <w:tab w:val="left" w:pos="1276"/>
        </w:tabs>
        <w:suppressAutoHyphens w:val="0"/>
        <w:ind w:left="1276" w:hanging="556"/>
        <w:jc w:val="both"/>
        <w:rPr>
          <w:rFonts w:ascii="Cambria" w:hAnsi="Cambria" w:cs="Arial"/>
          <w:sz w:val="22"/>
          <w:szCs w:val="22"/>
          <w:lang w:eastAsia="pl-PL"/>
        </w:rPr>
      </w:pPr>
    </w:p>
    <w:p w:rsidR="00DC278E" w:rsidRPr="006E29EE" w:rsidRDefault="00DC278E" w:rsidP="00E6061B">
      <w:pPr>
        <w:pStyle w:val="Akapitzlist"/>
        <w:tabs>
          <w:tab w:val="left" w:pos="1276"/>
        </w:tabs>
        <w:suppressAutoHyphens w:val="0"/>
        <w:ind w:left="1276" w:hanging="556"/>
        <w:jc w:val="both"/>
        <w:rPr>
          <w:rFonts w:ascii="Cambria" w:hAnsi="Cambria" w:cs="Arial"/>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6E29EE" w:rsidTr="003B5070">
        <w:tc>
          <w:tcPr>
            <w:tcW w:w="9073" w:type="dxa"/>
            <w:shd w:val="clear" w:color="auto" w:fill="E7E6E6"/>
          </w:tcPr>
          <w:p w:rsidR="00CC0710" w:rsidRPr="006E29EE" w:rsidRDefault="00054268" w:rsidP="00054268">
            <w:pPr>
              <w:snapToGrid w:val="0"/>
              <w:spacing w:before="120"/>
              <w:ind w:left="-110"/>
              <w:jc w:val="both"/>
              <w:rPr>
                <w:rFonts w:ascii="Cambria" w:hAnsi="Cambria" w:cs="Arial"/>
                <w:b/>
                <w:bCs/>
                <w:sz w:val="22"/>
                <w:szCs w:val="22"/>
              </w:rPr>
            </w:pPr>
            <w:r>
              <w:rPr>
                <w:rFonts w:ascii="Cambria" w:hAnsi="Cambria" w:cs="Arial"/>
                <w:b/>
                <w:bCs/>
                <w:sz w:val="22"/>
                <w:szCs w:val="22"/>
              </w:rPr>
              <w:t xml:space="preserve"> 5.</w:t>
            </w:r>
            <w:r w:rsidR="00CC0710" w:rsidRPr="006E29EE">
              <w:rPr>
                <w:rFonts w:ascii="Cambria" w:hAnsi="Cambria" w:cs="Arial"/>
                <w:b/>
                <w:bCs/>
                <w:sz w:val="22"/>
                <w:szCs w:val="22"/>
              </w:rPr>
              <w:t xml:space="preserve"> INFORMACJA O PRZEWIDYWANYCH ZAMÓWIENIACH</w:t>
            </w:r>
            <w:r w:rsidR="00FC20A1" w:rsidRPr="006E29EE">
              <w:rPr>
                <w:rFonts w:ascii="Cambria" w:hAnsi="Cambria" w:cs="Arial"/>
                <w:b/>
                <w:bCs/>
                <w:sz w:val="22"/>
                <w:szCs w:val="22"/>
              </w:rPr>
              <w:t>, O KTÓRYCH</w:t>
            </w:r>
            <w:r w:rsidR="00CC0710" w:rsidRPr="006E29EE">
              <w:rPr>
                <w:rFonts w:ascii="Cambria" w:hAnsi="Cambria" w:cs="Arial"/>
                <w:b/>
                <w:bCs/>
                <w:sz w:val="22"/>
                <w:szCs w:val="22"/>
              </w:rPr>
              <w:t xml:space="preserve"> MOWA W ART. 67 UST. 1 PKT </w:t>
            </w:r>
            <w:r>
              <w:rPr>
                <w:rFonts w:ascii="Cambria" w:hAnsi="Cambria" w:cs="Arial"/>
                <w:b/>
                <w:bCs/>
                <w:sz w:val="22"/>
                <w:szCs w:val="22"/>
              </w:rPr>
              <w:t>7</w:t>
            </w:r>
            <w:r w:rsidR="00CC0710" w:rsidRPr="006E29EE">
              <w:rPr>
                <w:rFonts w:ascii="Cambria" w:hAnsi="Cambria" w:cs="Arial"/>
                <w:b/>
                <w:bCs/>
                <w:sz w:val="22"/>
                <w:szCs w:val="22"/>
              </w:rPr>
              <w:t xml:space="preserve"> JEŻELI </w:t>
            </w:r>
            <w:r w:rsidR="00572FAC" w:rsidRPr="006E29EE">
              <w:rPr>
                <w:rFonts w:ascii="Cambria" w:hAnsi="Cambria" w:cs="Arial"/>
                <w:b/>
                <w:bCs/>
                <w:sz w:val="22"/>
                <w:szCs w:val="22"/>
              </w:rPr>
              <w:t>ZAMAWIAJĄCY</w:t>
            </w:r>
            <w:r w:rsidR="00CC0710" w:rsidRPr="006E29EE">
              <w:rPr>
                <w:rFonts w:ascii="Cambria" w:hAnsi="Cambria" w:cs="Arial"/>
                <w:b/>
                <w:bCs/>
                <w:sz w:val="22"/>
                <w:szCs w:val="22"/>
              </w:rPr>
              <w:t xml:space="preserve"> PRZEWIDUJE UDZIELENIE TAKICH ZAMÓWIEŃ.</w:t>
            </w:r>
          </w:p>
        </w:tc>
      </w:tr>
    </w:tbl>
    <w:p w:rsidR="00B676D3" w:rsidRPr="006E29EE" w:rsidRDefault="00B676D3" w:rsidP="00CE3297">
      <w:pPr>
        <w:spacing w:before="120"/>
        <w:ind w:left="709" w:hanging="709"/>
        <w:jc w:val="both"/>
        <w:rPr>
          <w:rFonts w:ascii="Cambria" w:hAnsi="Cambria" w:cs="Arial"/>
          <w:sz w:val="22"/>
          <w:szCs w:val="22"/>
        </w:rPr>
      </w:pPr>
    </w:p>
    <w:p w:rsidR="00EF3332" w:rsidRDefault="0042497A" w:rsidP="00450050">
      <w:pPr>
        <w:spacing w:before="120"/>
        <w:jc w:val="both"/>
        <w:rPr>
          <w:sz w:val="24"/>
        </w:rPr>
      </w:pPr>
      <w:r>
        <w:rPr>
          <w:sz w:val="24"/>
        </w:rPr>
        <w:t xml:space="preserve">Zamawiający </w:t>
      </w:r>
      <w:r w:rsidR="007C5C63">
        <w:rPr>
          <w:sz w:val="24"/>
        </w:rPr>
        <w:t xml:space="preserve">nie </w:t>
      </w:r>
      <w:r>
        <w:rPr>
          <w:sz w:val="24"/>
        </w:rPr>
        <w:t>przewiduje możliwoś</w:t>
      </w:r>
      <w:r w:rsidR="007C5C63">
        <w:rPr>
          <w:sz w:val="24"/>
        </w:rPr>
        <w:t>ci</w:t>
      </w:r>
      <w:r>
        <w:rPr>
          <w:sz w:val="24"/>
        </w:rPr>
        <w:t xml:space="preserve"> udzielenia zamówienia </w:t>
      </w:r>
      <w:r w:rsidR="00BD06CA">
        <w:rPr>
          <w:sz w:val="24"/>
        </w:rPr>
        <w:t>dodatkowego</w:t>
      </w:r>
      <w:r>
        <w:rPr>
          <w:sz w:val="24"/>
        </w:rPr>
        <w:t xml:space="preserve">, o którym mowa </w:t>
      </w:r>
      <w:r w:rsidR="00450050">
        <w:rPr>
          <w:sz w:val="24"/>
        </w:rPr>
        <w:br/>
      </w:r>
      <w:r>
        <w:rPr>
          <w:sz w:val="24"/>
        </w:rPr>
        <w:t xml:space="preserve">w art. 67 ust.1 pkt 7) </w:t>
      </w:r>
      <w:proofErr w:type="spellStart"/>
      <w:r>
        <w:rPr>
          <w:sz w:val="24"/>
        </w:rPr>
        <w:t>Pzp</w:t>
      </w:r>
      <w:proofErr w:type="spellEnd"/>
      <w:r w:rsidR="007C5C63">
        <w:rPr>
          <w:sz w:val="24"/>
        </w:rPr>
        <w:t>.</w:t>
      </w:r>
    </w:p>
    <w:p w:rsidR="0042497A" w:rsidRPr="006E29EE" w:rsidRDefault="0042497A" w:rsidP="00E43708">
      <w:pPr>
        <w:spacing w:before="120"/>
        <w:rPr>
          <w:rFonts w:ascii="Cambria" w:hAnsi="Cambria" w:cs="Arial"/>
          <w:strike/>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6E29EE" w:rsidTr="000B658C">
        <w:tc>
          <w:tcPr>
            <w:tcW w:w="9073" w:type="dxa"/>
            <w:shd w:val="clear" w:color="auto" w:fill="E7E6E6"/>
          </w:tcPr>
          <w:p w:rsidR="00CC0710" w:rsidRPr="006E29EE" w:rsidRDefault="00CC0710" w:rsidP="00054268">
            <w:pPr>
              <w:snapToGrid w:val="0"/>
              <w:spacing w:before="120"/>
              <w:jc w:val="both"/>
              <w:rPr>
                <w:rFonts w:ascii="Cambria" w:hAnsi="Cambria" w:cs="Arial"/>
                <w:b/>
                <w:bCs/>
                <w:sz w:val="22"/>
                <w:szCs w:val="22"/>
              </w:rPr>
            </w:pPr>
            <w:r w:rsidRPr="006E29EE">
              <w:rPr>
                <w:rFonts w:ascii="Cambria" w:hAnsi="Cambria" w:cs="Arial"/>
                <w:b/>
                <w:bCs/>
                <w:sz w:val="22"/>
                <w:szCs w:val="22"/>
              </w:rPr>
              <w:t xml:space="preserve">6. WARUNKI UDZIAŁU W POSTĘPOWANIU ORAZ </w:t>
            </w:r>
            <w:r w:rsidR="00E4183B" w:rsidRPr="006E29EE">
              <w:rPr>
                <w:rFonts w:ascii="Cambria" w:hAnsi="Cambria" w:cs="Arial"/>
                <w:b/>
                <w:bCs/>
                <w:sz w:val="22"/>
                <w:szCs w:val="22"/>
              </w:rPr>
              <w:t>PO</w:t>
            </w:r>
            <w:r w:rsidR="007B1D52" w:rsidRPr="006E29EE">
              <w:rPr>
                <w:rFonts w:ascii="Cambria" w:hAnsi="Cambria" w:cs="Arial"/>
                <w:b/>
                <w:bCs/>
                <w:sz w:val="22"/>
                <w:szCs w:val="22"/>
              </w:rPr>
              <w:t>D</w:t>
            </w:r>
            <w:r w:rsidR="00E4183B" w:rsidRPr="006E29EE">
              <w:rPr>
                <w:rFonts w:ascii="Cambria" w:hAnsi="Cambria" w:cs="Arial"/>
                <w:b/>
                <w:bCs/>
                <w:sz w:val="22"/>
                <w:szCs w:val="22"/>
              </w:rPr>
              <w:t>STAWY WYKLUCZENI</w:t>
            </w:r>
            <w:r w:rsidR="00C3273A">
              <w:rPr>
                <w:rFonts w:ascii="Cambria" w:hAnsi="Cambria" w:cs="Arial"/>
                <w:b/>
                <w:bCs/>
                <w:sz w:val="22"/>
                <w:szCs w:val="22"/>
              </w:rPr>
              <w:t xml:space="preserve">A </w:t>
            </w:r>
            <w:r w:rsidR="00C3273A">
              <w:rPr>
                <w:rFonts w:ascii="Cambria" w:hAnsi="Cambria" w:cs="Arial"/>
                <w:b/>
                <w:bCs/>
                <w:sz w:val="22"/>
                <w:szCs w:val="22"/>
              </w:rPr>
              <w:br/>
            </w:r>
            <w:r w:rsidR="00E4183B" w:rsidRPr="006E29EE">
              <w:rPr>
                <w:rFonts w:ascii="Cambria" w:hAnsi="Cambria" w:cs="Arial"/>
                <w:b/>
                <w:bCs/>
                <w:sz w:val="22"/>
                <w:szCs w:val="22"/>
              </w:rPr>
              <w:t>Z POSTĘPOWANIA</w:t>
            </w:r>
            <w:r w:rsidRPr="006E29EE">
              <w:rPr>
                <w:rFonts w:ascii="Cambria" w:hAnsi="Cambria" w:cs="Arial"/>
                <w:b/>
                <w:bCs/>
                <w:sz w:val="22"/>
                <w:szCs w:val="22"/>
              </w:rPr>
              <w:t>.</w:t>
            </w:r>
          </w:p>
        </w:tc>
      </w:tr>
    </w:tbl>
    <w:p w:rsidR="00CC0710" w:rsidRPr="006E29EE" w:rsidRDefault="00CC0710" w:rsidP="00E43708">
      <w:pPr>
        <w:spacing w:before="120"/>
        <w:jc w:val="both"/>
        <w:rPr>
          <w:rFonts w:ascii="Cambria" w:hAnsi="Cambria" w:cs="Arial"/>
          <w:b/>
          <w:bCs/>
          <w:sz w:val="22"/>
          <w:szCs w:val="22"/>
        </w:rPr>
      </w:pPr>
    </w:p>
    <w:p w:rsidR="00054268" w:rsidRDefault="00D63A5B" w:rsidP="00795ABA">
      <w:pPr>
        <w:spacing w:before="120"/>
        <w:ind w:left="709" w:hanging="709"/>
        <w:jc w:val="both"/>
        <w:rPr>
          <w:rFonts w:ascii="Cambria" w:hAnsi="Cambria" w:cs="Arial"/>
          <w:color w:val="000000" w:themeColor="text1"/>
          <w:sz w:val="22"/>
          <w:szCs w:val="22"/>
        </w:rPr>
      </w:pPr>
      <w:r w:rsidRPr="00FC474C">
        <w:rPr>
          <w:rFonts w:ascii="Cambria" w:hAnsi="Cambria" w:cs="Arial"/>
          <w:bCs/>
          <w:color w:val="000000" w:themeColor="text1"/>
          <w:sz w:val="22"/>
          <w:szCs w:val="22"/>
        </w:rPr>
        <w:t>6.1</w:t>
      </w:r>
      <w:r w:rsidR="00C3273A">
        <w:rPr>
          <w:rFonts w:ascii="Cambria" w:hAnsi="Cambria" w:cs="Arial"/>
          <w:bCs/>
          <w:color w:val="000000" w:themeColor="text1"/>
          <w:sz w:val="22"/>
          <w:szCs w:val="22"/>
        </w:rPr>
        <w:t>.</w:t>
      </w:r>
      <w:r w:rsidR="00A46063" w:rsidRPr="00FC474C">
        <w:rPr>
          <w:rFonts w:ascii="Cambria" w:hAnsi="Cambria" w:cs="Arial"/>
          <w:color w:val="000000" w:themeColor="text1"/>
          <w:sz w:val="22"/>
          <w:szCs w:val="22"/>
        </w:rPr>
        <w:tab/>
      </w:r>
      <w:r w:rsidR="00194F49" w:rsidRPr="00FC474C">
        <w:rPr>
          <w:rFonts w:ascii="Cambria" w:hAnsi="Cambria" w:cs="Arial"/>
          <w:color w:val="000000" w:themeColor="text1"/>
          <w:sz w:val="22"/>
          <w:szCs w:val="22"/>
        </w:rPr>
        <w:t xml:space="preserve">W postępowaniu mogą brać udział Wykonawcy, którzy nie podlegają wykluczeniu </w:t>
      </w:r>
      <w:r w:rsidR="00C05E5D" w:rsidRPr="00FC474C">
        <w:rPr>
          <w:rFonts w:ascii="Cambria" w:hAnsi="Cambria" w:cs="Arial"/>
          <w:color w:val="000000" w:themeColor="text1"/>
          <w:sz w:val="22"/>
          <w:szCs w:val="22"/>
        </w:rPr>
        <w:br/>
      </w:r>
      <w:r w:rsidR="00194F49" w:rsidRPr="00FC474C">
        <w:rPr>
          <w:rFonts w:ascii="Cambria" w:hAnsi="Cambria" w:cs="Arial"/>
          <w:color w:val="000000" w:themeColor="text1"/>
          <w:sz w:val="22"/>
          <w:szCs w:val="22"/>
        </w:rPr>
        <w:t>z postępowania o udzielenie zamówienia w okolicznościach, o których mowa w art. 24 ust. 1 pkt 12-23 PZP</w:t>
      </w:r>
      <w:r w:rsidR="00054268">
        <w:rPr>
          <w:rFonts w:ascii="Cambria" w:hAnsi="Cambria" w:cs="Arial"/>
          <w:color w:val="000000" w:themeColor="text1"/>
          <w:sz w:val="22"/>
          <w:szCs w:val="22"/>
        </w:rPr>
        <w:t>.</w:t>
      </w:r>
    </w:p>
    <w:p w:rsidR="00320434" w:rsidRPr="00FC474C" w:rsidRDefault="00054268" w:rsidP="00795ABA">
      <w:pPr>
        <w:spacing w:before="120"/>
        <w:ind w:left="709" w:hanging="709"/>
        <w:jc w:val="both"/>
        <w:rPr>
          <w:rFonts w:ascii="Cambria" w:hAnsi="Cambria" w:cs="Arial"/>
          <w:color w:val="000000" w:themeColor="text1"/>
          <w:sz w:val="22"/>
          <w:szCs w:val="22"/>
        </w:rPr>
      </w:pPr>
      <w:r>
        <w:rPr>
          <w:rFonts w:ascii="Cambria" w:hAnsi="Cambria" w:cs="Arial"/>
          <w:color w:val="000000" w:themeColor="text1"/>
          <w:sz w:val="22"/>
          <w:szCs w:val="22"/>
        </w:rPr>
        <w:t>6.2.</w:t>
      </w:r>
      <w:r>
        <w:rPr>
          <w:rFonts w:ascii="Cambria" w:hAnsi="Cambria" w:cs="Arial"/>
          <w:color w:val="000000" w:themeColor="text1"/>
          <w:sz w:val="22"/>
          <w:szCs w:val="22"/>
        </w:rPr>
        <w:tab/>
        <w:t xml:space="preserve">Zamawiający nie przewiduje wykluczenia z postępowania na podstawie art. 24 ust. 5 PZP. </w:t>
      </w:r>
      <w:r w:rsidR="00194F49" w:rsidRPr="00FC474C">
        <w:rPr>
          <w:rFonts w:ascii="Cambria" w:hAnsi="Cambria" w:cs="Arial"/>
          <w:color w:val="000000" w:themeColor="text1"/>
          <w:sz w:val="22"/>
          <w:szCs w:val="22"/>
        </w:rPr>
        <w:t xml:space="preserve"> </w:t>
      </w:r>
    </w:p>
    <w:p w:rsidR="00CC0710" w:rsidRPr="006E29EE" w:rsidRDefault="00054268" w:rsidP="00A249A3">
      <w:pPr>
        <w:spacing w:before="120"/>
        <w:ind w:left="709" w:hanging="709"/>
        <w:jc w:val="both"/>
        <w:rPr>
          <w:rFonts w:ascii="Cambria" w:hAnsi="Cambria" w:cs="Arial"/>
          <w:sz w:val="22"/>
          <w:szCs w:val="22"/>
        </w:rPr>
      </w:pPr>
      <w:r>
        <w:rPr>
          <w:rFonts w:ascii="Cambria" w:hAnsi="Cambria" w:cs="Arial"/>
          <w:sz w:val="22"/>
          <w:szCs w:val="22"/>
        </w:rPr>
        <w:t>6.3</w:t>
      </w:r>
      <w:r w:rsidR="00CC0710" w:rsidRPr="006E29EE">
        <w:rPr>
          <w:rFonts w:ascii="Cambria" w:hAnsi="Cambria" w:cs="Arial"/>
          <w:b/>
          <w:sz w:val="22"/>
          <w:szCs w:val="22"/>
        </w:rPr>
        <w:t xml:space="preserve"> </w:t>
      </w:r>
      <w:r w:rsidR="00561994" w:rsidRPr="006E29EE">
        <w:rPr>
          <w:rFonts w:ascii="Cambria" w:hAnsi="Cambria" w:cs="Arial"/>
          <w:b/>
          <w:sz w:val="22"/>
          <w:szCs w:val="22"/>
        </w:rPr>
        <w:tab/>
      </w:r>
      <w:r w:rsidR="00CC0710" w:rsidRPr="006E29EE">
        <w:rPr>
          <w:rFonts w:ascii="Cambria" w:hAnsi="Cambria" w:cs="Arial"/>
          <w:sz w:val="22"/>
          <w:szCs w:val="22"/>
        </w:rPr>
        <w:t xml:space="preserve">W postępowaniu mogą brać udział </w:t>
      </w:r>
      <w:r w:rsidR="00572FAC" w:rsidRPr="006E29EE">
        <w:rPr>
          <w:rFonts w:ascii="Cambria" w:hAnsi="Cambria" w:cs="Arial"/>
          <w:sz w:val="22"/>
          <w:szCs w:val="22"/>
        </w:rPr>
        <w:t>Wykonawcy</w:t>
      </w:r>
      <w:r w:rsidR="00CC0710" w:rsidRPr="006E29EE">
        <w:rPr>
          <w:rFonts w:ascii="Cambria" w:hAnsi="Cambria" w:cs="Arial"/>
          <w:sz w:val="22"/>
          <w:szCs w:val="22"/>
        </w:rPr>
        <w:t xml:space="preserve">, którzy spełniają warunki udziału </w:t>
      </w:r>
      <w:r w:rsidR="007C5AC0" w:rsidRPr="006E29EE">
        <w:rPr>
          <w:rFonts w:ascii="Cambria" w:hAnsi="Cambria" w:cs="Arial"/>
          <w:sz w:val="22"/>
          <w:szCs w:val="22"/>
        </w:rPr>
        <w:br/>
      </w:r>
      <w:r w:rsidR="00CC0710" w:rsidRPr="006E29EE">
        <w:rPr>
          <w:rFonts w:ascii="Cambria" w:hAnsi="Cambria" w:cs="Arial"/>
          <w:sz w:val="22"/>
          <w:szCs w:val="22"/>
        </w:rPr>
        <w:t>w postępowaniu, o których mowa w art. 22 ust. 1</w:t>
      </w:r>
      <w:r w:rsidR="00593652">
        <w:rPr>
          <w:rFonts w:ascii="Cambria" w:hAnsi="Cambria" w:cs="Arial"/>
          <w:sz w:val="22"/>
          <w:szCs w:val="22"/>
        </w:rPr>
        <w:t>b</w:t>
      </w:r>
      <w:r w:rsidR="00CC0710" w:rsidRPr="006E29EE">
        <w:rPr>
          <w:rFonts w:ascii="Cambria" w:hAnsi="Cambria" w:cs="Arial"/>
          <w:sz w:val="22"/>
          <w:szCs w:val="22"/>
        </w:rPr>
        <w:t xml:space="preserve"> </w:t>
      </w:r>
      <w:r w:rsidR="00561994" w:rsidRPr="006E29EE">
        <w:rPr>
          <w:rFonts w:ascii="Cambria" w:hAnsi="Cambria" w:cs="Arial"/>
          <w:sz w:val="22"/>
          <w:szCs w:val="22"/>
        </w:rPr>
        <w:t>PZP dotyczące</w:t>
      </w:r>
      <w:r w:rsidR="00CC0710" w:rsidRPr="006E29EE">
        <w:rPr>
          <w:rFonts w:ascii="Cambria" w:hAnsi="Cambria" w:cs="Arial"/>
          <w:sz w:val="22"/>
          <w:szCs w:val="22"/>
        </w:rPr>
        <w:t>:</w:t>
      </w:r>
    </w:p>
    <w:p w:rsidR="00593652" w:rsidRPr="00593652" w:rsidRDefault="00593652" w:rsidP="00092E90">
      <w:pPr>
        <w:spacing w:before="120"/>
        <w:ind w:left="709" w:hanging="426"/>
        <w:jc w:val="both"/>
        <w:rPr>
          <w:rFonts w:ascii="Cambria" w:hAnsi="Cambria" w:cs="Arial"/>
          <w:b/>
          <w:sz w:val="22"/>
          <w:szCs w:val="22"/>
        </w:rPr>
      </w:pPr>
      <w:bookmarkStart w:id="3" w:name="_Hlk493055958"/>
      <w:r w:rsidRPr="00593652">
        <w:rPr>
          <w:rFonts w:ascii="Cambria" w:hAnsi="Cambria" w:cs="Arial"/>
          <w:b/>
          <w:sz w:val="22"/>
          <w:szCs w:val="22"/>
        </w:rPr>
        <w:t>1)</w:t>
      </w:r>
      <w:r w:rsidRPr="00593652">
        <w:rPr>
          <w:rFonts w:ascii="Cambria" w:hAnsi="Cambria" w:cs="Arial"/>
          <w:b/>
          <w:sz w:val="22"/>
          <w:szCs w:val="22"/>
        </w:rPr>
        <w:tab/>
        <w:t xml:space="preserve">kompetencji lub uprawnień do prowadzenia określonej działalności zawodowej, </w:t>
      </w:r>
      <w:r w:rsidR="00DF0995">
        <w:rPr>
          <w:rFonts w:ascii="Cambria" w:hAnsi="Cambria" w:cs="Arial"/>
          <w:b/>
          <w:sz w:val="22"/>
          <w:szCs w:val="22"/>
        </w:rPr>
        <w:t xml:space="preserve">           </w:t>
      </w:r>
      <w:r w:rsidRPr="00593652">
        <w:rPr>
          <w:rFonts w:ascii="Cambria" w:hAnsi="Cambria" w:cs="Arial"/>
          <w:b/>
          <w:sz w:val="22"/>
          <w:szCs w:val="22"/>
        </w:rPr>
        <w:t>o ile wynika to z odrębnych przepisów.</w:t>
      </w:r>
    </w:p>
    <w:p w:rsidR="00593652" w:rsidRPr="00755401" w:rsidRDefault="00C05E5D" w:rsidP="00092E90">
      <w:pPr>
        <w:pStyle w:val="redniasiatka1akcent21"/>
        <w:spacing w:before="120"/>
        <w:ind w:left="709"/>
        <w:jc w:val="both"/>
        <w:rPr>
          <w:rFonts w:ascii="Cambria" w:hAnsi="Cambria" w:cs="Arial"/>
          <w:color w:val="000000" w:themeColor="text1"/>
          <w:sz w:val="22"/>
          <w:szCs w:val="22"/>
        </w:rPr>
      </w:pPr>
      <w:bookmarkStart w:id="4" w:name="_Hlk493056043"/>
      <w:r w:rsidRPr="00FC474C">
        <w:rPr>
          <w:rFonts w:ascii="Cambria" w:hAnsi="Cambria" w:cs="Arial"/>
          <w:color w:val="000000" w:themeColor="text1"/>
          <w:sz w:val="22"/>
          <w:szCs w:val="22"/>
        </w:rPr>
        <w:t>Zamawiający nie stawia szczególnych wymagań w zakresie opisu spełnienia tego</w:t>
      </w:r>
      <w:r w:rsidR="00B66D04">
        <w:rPr>
          <w:rFonts w:ascii="Cambria" w:hAnsi="Cambria" w:cs="Arial"/>
          <w:color w:val="000000" w:themeColor="text1"/>
          <w:sz w:val="22"/>
          <w:szCs w:val="22"/>
        </w:rPr>
        <w:t xml:space="preserve"> </w:t>
      </w:r>
      <w:r w:rsidRPr="00FC474C">
        <w:rPr>
          <w:rFonts w:ascii="Cambria" w:hAnsi="Cambria" w:cs="Arial"/>
          <w:color w:val="000000" w:themeColor="text1"/>
          <w:sz w:val="22"/>
          <w:szCs w:val="22"/>
        </w:rPr>
        <w:t>warunku udziału w postępowaniu.</w:t>
      </w:r>
      <w:bookmarkEnd w:id="4"/>
    </w:p>
    <w:p w:rsidR="00593652" w:rsidRDefault="00593652" w:rsidP="00092E90">
      <w:pPr>
        <w:pStyle w:val="redniasiatka1akcent21"/>
        <w:spacing w:before="120" w:line="240" w:lineRule="atLeast"/>
        <w:ind w:left="709" w:hanging="426"/>
        <w:jc w:val="both"/>
        <w:rPr>
          <w:rFonts w:ascii="Cambria" w:hAnsi="Cambria" w:cs="Arial"/>
          <w:b/>
          <w:sz w:val="22"/>
          <w:szCs w:val="22"/>
        </w:rPr>
      </w:pPr>
      <w:r>
        <w:rPr>
          <w:rFonts w:ascii="Cambria" w:hAnsi="Cambria" w:cs="Arial"/>
          <w:b/>
          <w:sz w:val="22"/>
          <w:szCs w:val="22"/>
        </w:rPr>
        <w:t>2)</w:t>
      </w:r>
      <w:r>
        <w:rPr>
          <w:rFonts w:ascii="Cambria" w:hAnsi="Cambria" w:cs="Arial"/>
          <w:b/>
          <w:sz w:val="22"/>
          <w:szCs w:val="22"/>
        </w:rPr>
        <w:tab/>
      </w:r>
      <w:r w:rsidRPr="00FB096C">
        <w:rPr>
          <w:rFonts w:ascii="Cambria" w:hAnsi="Cambria" w:cs="Arial"/>
          <w:b/>
          <w:sz w:val="22"/>
          <w:szCs w:val="22"/>
        </w:rPr>
        <w:t>sytuacji ekonomicznej lub finansowej</w:t>
      </w:r>
      <w:r>
        <w:rPr>
          <w:rFonts w:ascii="Cambria" w:hAnsi="Cambria" w:cs="Arial"/>
          <w:b/>
          <w:sz w:val="22"/>
          <w:szCs w:val="22"/>
        </w:rPr>
        <w:t>.</w:t>
      </w:r>
    </w:p>
    <w:p w:rsidR="00C3273A" w:rsidRDefault="00C3273A" w:rsidP="00092E90">
      <w:pPr>
        <w:pStyle w:val="Tekstpodstawowywcity"/>
        <w:spacing w:after="0" w:line="240" w:lineRule="atLeast"/>
        <w:ind w:left="709"/>
        <w:jc w:val="both"/>
        <w:rPr>
          <w:rFonts w:ascii="Cambria" w:hAnsi="Cambria" w:cs="Arial"/>
          <w:sz w:val="22"/>
          <w:szCs w:val="22"/>
        </w:rPr>
      </w:pPr>
    </w:p>
    <w:p w:rsidR="00593652" w:rsidRDefault="00593652" w:rsidP="00092E90">
      <w:pPr>
        <w:pStyle w:val="Tekstpodstawowywcity"/>
        <w:spacing w:after="0" w:line="240" w:lineRule="atLeast"/>
        <w:ind w:left="709"/>
        <w:jc w:val="both"/>
        <w:rPr>
          <w:rFonts w:ascii="Cambria" w:hAnsi="Cambria" w:cs="Arial"/>
          <w:sz w:val="22"/>
          <w:szCs w:val="22"/>
        </w:rPr>
      </w:pPr>
      <w:r w:rsidRPr="006E29EE">
        <w:rPr>
          <w:rFonts w:ascii="Cambria" w:hAnsi="Cambria" w:cs="Arial"/>
          <w:sz w:val="22"/>
          <w:szCs w:val="22"/>
        </w:rPr>
        <w:t>Zamawiający nie stawia szczególnych wymagań w zakresie opisu spełnienia tego warunku udziału w postępowaniu.</w:t>
      </w:r>
    </w:p>
    <w:p w:rsidR="00593652" w:rsidRPr="00593652" w:rsidRDefault="00593652" w:rsidP="00092E90">
      <w:pPr>
        <w:spacing w:before="120"/>
        <w:ind w:left="709" w:hanging="426"/>
        <w:jc w:val="both"/>
        <w:rPr>
          <w:rFonts w:ascii="Cambria" w:hAnsi="Cambria" w:cs="Arial"/>
          <w:sz w:val="22"/>
          <w:szCs w:val="22"/>
        </w:rPr>
      </w:pPr>
      <w:r w:rsidRPr="00593652">
        <w:rPr>
          <w:rFonts w:ascii="Cambria" w:hAnsi="Cambria" w:cs="Arial"/>
          <w:b/>
          <w:sz w:val="22"/>
          <w:szCs w:val="22"/>
        </w:rPr>
        <w:t>3)</w:t>
      </w:r>
      <w:r w:rsidRPr="00593652">
        <w:rPr>
          <w:rFonts w:ascii="Cambria" w:hAnsi="Cambria" w:cs="Arial"/>
          <w:b/>
          <w:sz w:val="22"/>
          <w:szCs w:val="22"/>
        </w:rPr>
        <w:tab/>
        <w:t>zdolności technicznej lub zawodowej.</w:t>
      </w:r>
    </w:p>
    <w:p w:rsidR="00E0068C" w:rsidRPr="0023585A" w:rsidRDefault="00593652" w:rsidP="00092E90">
      <w:pPr>
        <w:pStyle w:val="redniasiatka1akcent21"/>
        <w:spacing w:before="120" w:line="240" w:lineRule="atLeast"/>
        <w:ind w:left="709"/>
        <w:jc w:val="both"/>
        <w:rPr>
          <w:rFonts w:ascii="Cambria" w:hAnsi="Cambria" w:cs="Arial"/>
          <w:sz w:val="22"/>
          <w:szCs w:val="22"/>
        </w:rPr>
      </w:pPr>
      <w:r w:rsidRPr="00E0068C">
        <w:rPr>
          <w:rFonts w:ascii="Cambria" w:hAnsi="Cambria" w:cs="Arial"/>
          <w:sz w:val="22"/>
          <w:szCs w:val="22"/>
        </w:rPr>
        <w:t>Warunek ten, w zakresie doświadczenia, zostanie uznany za spełniony, jeśli Wykonawca wykaże, że w okresie ostatnich 3 lat przed upływem terminu składania ofert (a jeżeli okres prowadzenia działalnośc</w:t>
      </w:r>
      <w:r w:rsidR="008F21FB" w:rsidRPr="00E0068C">
        <w:rPr>
          <w:rFonts w:ascii="Cambria" w:hAnsi="Cambria" w:cs="Arial"/>
          <w:sz w:val="22"/>
          <w:szCs w:val="22"/>
        </w:rPr>
        <w:t xml:space="preserve">i jest krótszy – w tym okresie) </w:t>
      </w:r>
      <w:bookmarkStart w:id="5" w:name="_Hlk493056146"/>
      <w:r w:rsidR="00054268" w:rsidRPr="00E0068C">
        <w:rPr>
          <w:rFonts w:ascii="Cambria" w:hAnsi="Cambria" w:cs="Arial"/>
          <w:sz w:val="22"/>
          <w:szCs w:val="22"/>
        </w:rPr>
        <w:t xml:space="preserve">wykonał </w:t>
      </w:r>
      <w:r w:rsidR="00092E90">
        <w:rPr>
          <w:rFonts w:ascii="Cambria" w:hAnsi="Cambria" w:cs="Arial"/>
          <w:sz w:val="22"/>
          <w:szCs w:val="22"/>
        </w:rPr>
        <w:t xml:space="preserve">co najmniej dwie </w:t>
      </w:r>
      <w:r w:rsidR="00E0068C" w:rsidRPr="00092E90">
        <w:rPr>
          <w:rFonts w:ascii="Cambria" w:hAnsi="Cambria" w:cs="Arial"/>
          <w:sz w:val="22"/>
          <w:szCs w:val="22"/>
        </w:rPr>
        <w:t xml:space="preserve">dostawy </w:t>
      </w:r>
      <w:r w:rsidR="00C3273A">
        <w:rPr>
          <w:rFonts w:ascii="Cambria" w:hAnsi="Cambria" w:cs="Arial"/>
          <w:sz w:val="22"/>
          <w:szCs w:val="22"/>
        </w:rPr>
        <w:lastRenderedPageBreak/>
        <w:t>plakietek do znakowania surowca drzewnego,</w:t>
      </w:r>
      <w:r w:rsidR="00E0068C" w:rsidRPr="00E0068C">
        <w:rPr>
          <w:rFonts w:ascii="Cambria" w:hAnsi="Cambria" w:cs="Arial"/>
          <w:sz w:val="22"/>
          <w:szCs w:val="22"/>
        </w:rPr>
        <w:t xml:space="preserve"> na łączną kwotę nie mniejszą niż </w:t>
      </w:r>
      <w:r w:rsidR="006675DD" w:rsidRPr="0023585A">
        <w:rPr>
          <w:rFonts w:ascii="Cambria" w:hAnsi="Cambria" w:cs="Arial"/>
          <w:sz w:val="22"/>
          <w:szCs w:val="22"/>
        </w:rPr>
        <w:t>1</w:t>
      </w:r>
      <w:r w:rsidR="00E0068C" w:rsidRPr="0023585A">
        <w:rPr>
          <w:rFonts w:ascii="Cambria" w:hAnsi="Cambria" w:cs="Arial"/>
          <w:sz w:val="22"/>
          <w:szCs w:val="22"/>
        </w:rPr>
        <w:t>00</w:t>
      </w:r>
      <w:r w:rsidR="006731EE" w:rsidRPr="0023585A">
        <w:rPr>
          <w:rFonts w:ascii="Cambria" w:hAnsi="Cambria" w:cs="Arial"/>
          <w:sz w:val="22"/>
          <w:szCs w:val="22"/>
        </w:rPr>
        <w:t xml:space="preserve"> </w:t>
      </w:r>
      <w:r w:rsidR="006675DD" w:rsidRPr="0023585A">
        <w:rPr>
          <w:rFonts w:ascii="Cambria" w:hAnsi="Cambria" w:cs="Arial"/>
          <w:sz w:val="22"/>
          <w:szCs w:val="22"/>
        </w:rPr>
        <w:t>0</w:t>
      </w:r>
      <w:r w:rsidR="00092E90" w:rsidRPr="0023585A">
        <w:rPr>
          <w:rFonts w:ascii="Cambria" w:hAnsi="Cambria" w:cs="Arial"/>
          <w:sz w:val="22"/>
          <w:szCs w:val="22"/>
        </w:rPr>
        <w:t>00</w:t>
      </w:r>
      <w:r w:rsidR="00E0068C" w:rsidRPr="0023585A">
        <w:rPr>
          <w:rFonts w:ascii="Cambria" w:hAnsi="Cambria" w:cs="Arial"/>
          <w:sz w:val="22"/>
          <w:szCs w:val="22"/>
        </w:rPr>
        <w:t xml:space="preserve"> zł brutto</w:t>
      </w:r>
      <w:r w:rsidR="00092E90" w:rsidRPr="0023585A">
        <w:rPr>
          <w:rFonts w:ascii="Cambria" w:hAnsi="Cambria" w:cs="Arial"/>
          <w:sz w:val="22"/>
          <w:szCs w:val="22"/>
        </w:rPr>
        <w:t xml:space="preserve"> (</w:t>
      </w:r>
      <w:r w:rsidR="006675DD" w:rsidRPr="0023585A">
        <w:rPr>
          <w:rFonts w:ascii="Cambria" w:hAnsi="Cambria" w:cs="Arial"/>
          <w:sz w:val="22"/>
          <w:szCs w:val="22"/>
        </w:rPr>
        <w:t>sto</w:t>
      </w:r>
      <w:r w:rsidR="00092E90" w:rsidRPr="0023585A">
        <w:rPr>
          <w:rFonts w:ascii="Cambria" w:hAnsi="Cambria" w:cs="Arial"/>
          <w:sz w:val="22"/>
          <w:szCs w:val="22"/>
        </w:rPr>
        <w:t xml:space="preserve"> tysięcy zł</w:t>
      </w:r>
      <w:r w:rsidR="006675DD" w:rsidRPr="0023585A">
        <w:rPr>
          <w:rFonts w:ascii="Cambria" w:hAnsi="Cambria" w:cs="Arial"/>
          <w:sz w:val="22"/>
          <w:szCs w:val="22"/>
        </w:rPr>
        <w:t>o</w:t>
      </w:r>
      <w:r w:rsidR="00193A44" w:rsidRPr="0023585A">
        <w:rPr>
          <w:rFonts w:ascii="Cambria" w:hAnsi="Cambria" w:cs="Arial"/>
          <w:sz w:val="22"/>
          <w:szCs w:val="22"/>
        </w:rPr>
        <w:t>t</w:t>
      </w:r>
      <w:r w:rsidR="006675DD" w:rsidRPr="0023585A">
        <w:rPr>
          <w:rFonts w:ascii="Cambria" w:hAnsi="Cambria" w:cs="Arial"/>
          <w:sz w:val="22"/>
          <w:szCs w:val="22"/>
        </w:rPr>
        <w:t>ych</w:t>
      </w:r>
      <w:r w:rsidR="00092E90" w:rsidRPr="0023585A">
        <w:rPr>
          <w:rFonts w:ascii="Cambria" w:hAnsi="Cambria" w:cs="Arial"/>
          <w:sz w:val="22"/>
          <w:szCs w:val="22"/>
        </w:rPr>
        <w:t>)</w:t>
      </w:r>
      <w:r w:rsidR="00E0068C" w:rsidRPr="0023585A">
        <w:rPr>
          <w:rFonts w:ascii="Cambria" w:hAnsi="Cambria" w:cs="Arial"/>
          <w:sz w:val="22"/>
          <w:szCs w:val="22"/>
        </w:rPr>
        <w:t>, w tym przynajmniej jedną</w:t>
      </w:r>
      <w:r w:rsidR="00896E79" w:rsidRPr="0023585A">
        <w:rPr>
          <w:rFonts w:ascii="Cambria" w:hAnsi="Cambria" w:cs="Arial"/>
          <w:sz w:val="22"/>
          <w:szCs w:val="22"/>
        </w:rPr>
        <w:t xml:space="preserve"> dostawę </w:t>
      </w:r>
      <w:r w:rsidR="00E0068C" w:rsidRPr="0023585A">
        <w:rPr>
          <w:rFonts w:ascii="Cambria" w:hAnsi="Cambria" w:cs="Arial"/>
          <w:sz w:val="22"/>
          <w:szCs w:val="22"/>
        </w:rPr>
        <w:t xml:space="preserve"> </w:t>
      </w:r>
      <w:r w:rsidR="00896E79" w:rsidRPr="0023585A">
        <w:rPr>
          <w:rFonts w:ascii="Cambria" w:hAnsi="Cambria" w:cs="Arial"/>
          <w:sz w:val="22"/>
          <w:szCs w:val="22"/>
        </w:rPr>
        <w:t xml:space="preserve">(przez dostawę rozumie się jedną umowę/zamówienie) </w:t>
      </w:r>
      <w:r w:rsidR="006731EE" w:rsidRPr="0023585A">
        <w:rPr>
          <w:rFonts w:ascii="Cambria" w:hAnsi="Cambria" w:cs="Arial"/>
          <w:sz w:val="22"/>
          <w:szCs w:val="22"/>
        </w:rPr>
        <w:t xml:space="preserve"> o</w:t>
      </w:r>
      <w:r w:rsidR="00092E90" w:rsidRPr="0023585A">
        <w:rPr>
          <w:rFonts w:ascii="Cambria" w:hAnsi="Cambria" w:cs="Arial"/>
          <w:sz w:val="22"/>
          <w:szCs w:val="22"/>
        </w:rPr>
        <w:t xml:space="preserve"> war</w:t>
      </w:r>
      <w:r w:rsidR="006731EE" w:rsidRPr="0023585A">
        <w:rPr>
          <w:rFonts w:ascii="Cambria" w:hAnsi="Cambria" w:cs="Arial"/>
          <w:sz w:val="22"/>
          <w:szCs w:val="22"/>
        </w:rPr>
        <w:t>tości</w:t>
      </w:r>
      <w:r w:rsidR="00092E90" w:rsidRPr="0023585A">
        <w:rPr>
          <w:rFonts w:ascii="Cambria" w:hAnsi="Cambria" w:cs="Arial"/>
          <w:sz w:val="22"/>
          <w:szCs w:val="22"/>
        </w:rPr>
        <w:t xml:space="preserve"> </w:t>
      </w:r>
      <w:r w:rsidR="006731EE" w:rsidRPr="0023585A">
        <w:rPr>
          <w:rFonts w:ascii="Cambria" w:hAnsi="Cambria" w:cs="Arial"/>
          <w:sz w:val="22"/>
          <w:szCs w:val="22"/>
        </w:rPr>
        <w:t xml:space="preserve">co najmniej </w:t>
      </w:r>
      <w:r w:rsidR="006675DD" w:rsidRPr="0023585A">
        <w:rPr>
          <w:rFonts w:ascii="Cambria" w:hAnsi="Cambria" w:cs="Arial"/>
          <w:sz w:val="22"/>
          <w:szCs w:val="22"/>
        </w:rPr>
        <w:t>2</w:t>
      </w:r>
      <w:r w:rsidR="006731EE" w:rsidRPr="0023585A">
        <w:rPr>
          <w:rFonts w:ascii="Cambria" w:hAnsi="Cambria" w:cs="Arial"/>
          <w:sz w:val="22"/>
          <w:szCs w:val="22"/>
        </w:rPr>
        <w:t xml:space="preserve">5 </w:t>
      </w:r>
      <w:r w:rsidR="00092E90" w:rsidRPr="0023585A">
        <w:rPr>
          <w:rFonts w:ascii="Cambria" w:hAnsi="Cambria" w:cs="Arial"/>
          <w:sz w:val="22"/>
          <w:szCs w:val="22"/>
        </w:rPr>
        <w:t>000 zł</w:t>
      </w:r>
      <w:r w:rsidR="00E0068C" w:rsidRPr="0023585A">
        <w:rPr>
          <w:rFonts w:ascii="Cambria" w:hAnsi="Cambria" w:cs="Arial"/>
          <w:sz w:val="22"/>
          <w:szCs w:val="22"/>
        </w:rPr>
        <w:t xml:space="preserve"> brutto</w:t>
      </w:r>
      <w:r w:rsidR="006731EE" w:rsidRPr="0023585A">
        <w:rPr>
          <w:rFonts w:ascii="Cambria" w:hAnsi="Cambria" w:cs="Arial"/>
          <w:sz w:val="22"/>
          <w:szCs w:val="22"/>
        </w:rPr>
        <w:t xml:space="preserve"> (</w:t>
      </w:r>
      <w:r w:rsidR="006675DD" w:rsidRPr="0023585A">
        <w:rPr>
          <w:rFonts w:ascii="Cambria" w:hAnsi="Cambria" w:cs="Arial"/>
          <w:sz w:val="22"/>
          <w:szCs w:val="22"/>
        </w:rPr>
        <w:t xml:space="preserve">dwadzieścia </w:t>
      </w:r>
      <w:r w:rsidR="006731EE" w:rsidRPr="0023585A">
        <w:rPr>
          <w:rFonts w:ascii="Cambria" w:hAnsi="Cambria" w:cs="Arial"/>
          <w:sz w:val="22"/>
          <w:szCs w:val="22"/>
        </w:rPr>
        <w:t>pięć tysięcy z</w:t>
      </w:r>
      <w:r w:rsidR="006675DD" w:rsidRPr="0023585A">
        <w:rPr>
          <w:rFonts w:ascii="Cambria" w:hAnsi="Cambria" w:cs="Arial"/>
          <w:sz w:val="22"/>
          <w:szCs w:val="22"/>
        </w:rPr>
        <w:t>łotych</w:t>
      </w:r>
      <w:r w:rsidR="006731EE" w:rsidRPr="0023585A">
        <w:rPr>
          <w:rFonts w:ascii="Cambria" w:hAnsi="Cambria" w:cs="Arial"/>
          <w:sz w:val="22"/>
          <w:szCs w:val="22"/>
        </w:rPr>
        <w:t>)</w:t>
      </w:r>
      <w:r w:rsidR="00E0068C" w:rsidRPr="0023585A">
        <w:rPr>
          <w:rFonts w:ascii="Cambria" w:hAnsi="Cambria" w:cs="Arial"/>
          <w:sz w:val="22"/>
          <w:szCs w:val="22"/>
        </w:rPr>
        <w:t>.</w:t>
      </w:r>
    </w:p>
    <w:p w:rsidR="00DF7654" w:rsidRPr="006E29EE" w:rsidRDefault="00CC0710" w:rsidP="00DF7654">
      <w:pPr>
        <w:spacing w:before="120"/>
        <w:ind w:left="709" w:hanging="709"/>
        <w:jc w:val="both"/>
        <w:rPr>
          <w:rFonts w:ascii="Cambria" w:hAnsi="Cambria" w:cs="Arial"/>
          <w:sz w:val="22"/>
          <w:szCs w:val="22"/>
        </w:rPr>
      </w:pPr>
      <w:bookmarkStart w:id="6" w:name="_Hlk493153333"/>
      <w:bookmarkStart w:id="7" w:name="_Hlk493153375"/>
      <w:bookmarkEnd w:id="3"/>
      <w:bookmarkEnd w:id="5"/>
      <w:r w:rsidRPr="006E29EE">
        <w:rPr>
          <w:rFonts w:ascii="Cambria" w:hAnsi="Cambria" w:cs="Arial"/>
          <w:sz w:val="22"/>
          <w:szCs w:val="22"/>
        </w:rPr>
        <w:t>6.</w:t>
      </w:r>
      <w:r w:rsidR="00054268">
        <w:rPr>
          <w:rFonts w:ascii="Cambria" w:hAnsi="Cambria" w:cs="Arial"/>
          <w:sz w:val="22"/>
          <w:szCs w:val="22"/>
        </w:rPr>
        <w:t>4</w:t>
      </w:r>
      <w:r w:rsidR="00C3273A">
        <w:rPr>
          <w:rFonts w:ascii="Cambria" w:hAnsi="Cambria" w:cs="Arial"/>
          <w:sz w:val="22"/>
          <w:szCs w:val="22"/>
        </w:rPr>
        <w:t>.</w:t>
      </w:r>
      <w:r w:rsidR="000A68E5" w:rsidRPr="006E29EE">
        <w:rPr>
          <w:rFonts w:ascii="Cambria" w:hAnsi="Cambria" w:cs="Arial"/>
          <w:b/>
          <w:sz w:val="22"/>
          <w:szCs w:val="22"/>
        </w:rPr>
        <w:tab/>
      </w:r>
      <w:bookmarkEnd w:id="6"/>
      <w:bookmarkEnd w:id="7"/>
      <w:r w:rsidR="00DF7654" w:rsidRPr="006E29EE">
        <w:rPr>
          <w:rFonts w:ascii="Cambria" w:hAnsi="Cambria" w:cs="Arial"/>
          <w:sz w:val="22"/>
          <w:szCs w:val="22"/>
        </w:rPr>
        <w:t xml:space="preserve">Ocena spełniania warunków udziału w postępowaniu dokonana zostanie zgodnie z formułą „spełnia”/„nie spełnia”, w oparciu o informacje zawarte w dokumentach </w:t>
      </w:r>
      <w:r w:rsidR="00DF7654" w:rsidRPr="006E29EE">
        <w:rPr>
          <w:rFonts w:ascii="Cambria" w:hAnsi="Cambria" w:cs="Arial"/>
          <w:sz w:val="22"/>
          <w:szCs w:val="22"/>
        </w:rPr>
        <w:br/>
        <w:t>oraz oświadczeniach złożonych przez Wykonawców, o których mowa w pkt 7</w:t>
      </w:r>
      <w:r w:rsidR="00C3273A">
        <w:rPr>
          <w:rFonts w:ascii="Cambria" w:hAnsi="Cambria" w:cs="Arial"/>
          <w:sz w:val="22"/>
          <w:szCs w:val="22"/>
        </w:rPr>
        <w:t xml:space="preserve"> SIWZ</w:t>
      </w:r>
      <w:r w:rsidR="00DF7654" w:rsidRPr="006E29EE">
        <w:rPr>
          <w:rFonts w:ascii="Cambria" w:hAnsi="Cambria" w:cs="Arial"/>
          <w:sz w:val="22"/>
          <w:szCs w:val="22"/>
        </w:rPr>
        <w:t>.</w:t>
      </w:r>
    </w:p>
    <w:p w:rsidR="00896E79" w:rsidRPr="0023585A" w:rsidRDefault="00D63A5B" w:rsidP="00896E79">
      <w:pPr>
        <w:spacing w:before="120"/>
        <w:ind w:left="709" w:hanging="709"/>
        <w:jc w:val="both"/>
        <w:rPr>
          <w:rFonts w:ascii="Cambria" w:hAnsi="Cambria" w:cs="Arial"/>
          <w:bCs/>
          <w:sz w:val="22"/>
          <w:szCs w:val="22"/>
        </w:rPr>
      </w:pPr>
      <w:r w:rsidRPr="00FC474C">
        <w:rPr>
          <w:rFonts w:ascii="Cambria" w:hAnsi="Cambria" w:cs="Arial"/>
          <w:color w:val="000000" w:themeColor="text1"/>
          <w:sz w:val="22"/>
          <w:szCs w:val="22"/>
        </w:rPr>
        <w:t>6.</w:t>
      </w:r>
      <w:r w:rsidR="00054268">
        <w:rPr>
          <w:rFonts w:ascii="Cambria" w:hAnsi="Cambria" w:cs="Arial"/>
          <w:color w:val="000000" w:themeColor="text1"/>
          <w:sz w:val="22"/>
          <w:szCs w:val="22"/>
        </w:rPr>
        <w:t>5</w:t>
      </w:r>
      <w:r w:rsidR="00C3273A">
        <w:rPr>
          <w:rFonts w:ascii="Cambria" w:hAnsi="Cambria" w:cs="Arial"/>
          <w:color w:val="000000" w:themeColor="text1"/>
          <w:sz w:val="22"/>
          <w:szCs w:val="22"/>
        </w:rPr>
        <w:t>.</w:t>
      </w:r>
      <w:r w:rsidR="00DF7654" w:rsidRPr="00FC474C">
        <w:rPr>
          <w:rFonts w:ascii="Cambria" w:hAnsi="Cambria" w:cs="Arial"/>
          <w:b/>
          <w:color w:val="000000" w:themeColor="text1"/>
          <w:sz w:val="22"/>
          <w:szCs w:val="22"/>
        </w:rPr>
        <w:t xml:space="preserve"> </w:t>
      </w:r>
      <w:r w:rsidR="00DF7654" w:rsidRPr="00FC474C">
        <w:rPr>
          <w:rFonts w:ascii="Cambria" w:hAnsi="Cambria" w:cs="Arial"/>
          <w:b/>
          <w:color w:val="000000" w:themeColor="text1"/>
          <w:sz w:val="22"/>
          <w:szCs w:val="22"/>
        </w:rPr>
        <w:tab/>
      </w:r>
      <w:r w:rsidR="00DD4D3A" w:rsidRPr="00FC474C">
        <w:rPr>
          <w:rFonts w:ascii="Cambria" w:hAnsi="Cambria" w:cs="Arial"/>
          <w:color w:val="000000" w:themeColor="text1"/>
          <w:sz w:val="22"/>
          <w:szCs w:val="22"/>
        </w:rPr>
        <w:t xml:space="preserve">W przypadku wykonawców wspólnie ubiegających się o udzielenie zamówienia, </w:t>
      </w:r>
      <w:r w:rsidR="00DF0995">
        <w:rPr>
          <w:rFonts w:ascii="Cambria" w:hAnsi="Cambria" w:cs="Arial"/>
          <w:color w:val="000000" w:themeColor="text1"/>
          <w:sz w:val="22"/>
          <w:szCs w:val="22"/>
        </w:rPr>
        <w:t>warunki</w:t>
      </w:r>
      <w:r w:rsidR="00DD4D3A" w:rsidRPr="00FC474C">
        <w:rPr>
          <w:rFonts w:ascii="Cambria" w:hAnsi="Cambria" w:cs="Arial"/>
          <w:color w:val="000000" w:themeColor="text1"/>
          <w:sz w:val="22"/>
          <w:szCs w:val="22"/>
        </w:rPr>
        <w:t xml:space="preserve"> ud</w:t>
      </w:r>
      <w:r w:rsidR="00DF0995">
        <w:rPr>
          <w:rFonts w:ascii="Cambria" w:hAnsi="Cambria" w:cs="Arial"/>
          <w:color w:val="000000" w:themeColor="text1"/>
          <w:sz w:val="22"/>
          <w:szCs w:val="22"/>
        </w:rPr>
        <w:t xml:space="preserve">ziału w postępowaniu </w:t>
      </w:r>
      <w:r w:rsidR="00DF0995" w:rsidRPr="007F2138">
        <w:rPr>
          <w:rFonts w:ascii="Cambria" w:hAnsi="Cambria" w:cs="Arial"/>
          <w:color w:val="000000" w:themeColor="text1"/>
          <w:sz w:val="22"/>
          <w:szCs w:val="22"/>
        </w:rPr>
        <w:t>określone w pkt 6.3</w:t>
      </w:r>
      <w:r w:rsidR="00DD4D3A" w:rsidRPr="007F2138">
        <w:rPr>
          <w:rFonts w:ascii="Cambria" w:hAnsi="Cambria" w:cs="Arial"/>
          <w:color w:val="000000" w:themeColor="text1"/>
          <w:sz w:val="22"/>
          <w:szCs w:val="22"/>
        </w:rPr>
        <w:t xml:space="preserve">. </w:t>
      </w:r>
      <w:r w:rsidR="0034297F" w:rsidRPr="007F2138">
        <w:rPr>
          <w:rFonts w:ascii="Cambria" w:hAnsi="Cambria" w:cs="Arial"/>
          <w:color w:val="000000" w:themeColor="text1"/>
          <w:sz w:val="22"/>
          <w:szCs w:val="22"/>
        </w:rPr>
        <w:t xml:space="preserve">SIWZ </w:t>
      </w:r>
      <w:r w:rsidR="00DD4D3A" w:rsidRPr="007F2138">
        <w:rPr>
          <w:rFonts w:ascii="Cambria" w:hAnsi="Cambria" w:cs="Arial"/>
          <w:color w:val="000000" w:themeColor="text1"/>
          <w:sz w:val="22"/>
          <w:szCs w:val="22"/>
        </w:rPr>
        <w:t xml:space="preserve">winien spełniać co najmniej jeden </w:t>
      </w:r>
      <w:r w:rsidR="0034297F" w:rsidRPr="007F2138">
        <w:rPr>
          <w:rFonts w:ascii="Cambria" w:hAnsi="Cambria" w:cs="Arial"/>
          <w:color w:val="000000" w:themeColor="text1"/>
          <w:sz w:val="22"/>
          <w:szCs w:val="22"/>
        </w:rPr>
        <w:t xml:space="preserve">                </w:t>
      </w:r>
      <w:r w:rsidR="00DD4D3A" w:rsidRPr="007F2138">
        <w:rPr>
          <w:rFonts w:ascii="Cambria" w:hAnsi="Cambria" w:cs="Arial"/>
          <w:color w:val="000000" w:themeColor="text1"/>
          <w:sz w:val="22"/>
          <w:szCs w:val="22"/>
        </w:rPr>
        <w:t>z tych wykonawców albo wszyscy ci Wykonawcy wspólnie. Żaden z wykonawców wspólnie ubiegających się o udzielenie zamówienia nie może podlegać wykluczeniu</w:t>
      </w:r>
      <w:r w:rsidR="00DF0995" w:rsidRPr="007F2138">
        <w:rPr>
          <w:rFonts w:ascii="Cambria" w:hAnsi="Cambria" w:cs="Arial"/>
          <w:color w:val="000000" w:themeColor="text1"/>
          <w:sz w:val="22"/>
          <w:szCs w:val="22"/>
        </w:rPr>
        <w:t xml:space="preserve">                                    </w:t>
      </w:r>
      <w:r w:rsidR="00781B06" w:rsidRPr="007F2138">
        <w:rPr>
          <w:rFonts w:ascii="Cambria" w:hAnsi="Cambria" w:cs="Arial"/>
          <w:color w:val="000000" w:themeColor="text1"/>
          <w:sz w:val="22"/>
          <w:szCs w:val="22"/>
        </w:rPr>
        <w:t>z postępowania.</w:t>
      </w:r>
      <w:r w:rsidR="00896E79" w:rsidRPr="007F2138">
        <w:rPr>
          <w:rFonts w:ascii="Cambria" w:hAnsi="Cambria" w:cs="Arial"/>
          <w:color w:val="000000" w:themeColor="text1"/>
          <w:sz w:val="22"/>
          <w:szCs w:val="22"/>
        </w:rPr>
        <w:t xml:space="preserve"> Przy czym Zamawiający zastrzega, że w przypadku warunku udziału </w:t>
      </w:r>
      <w:r w:rsidR="00C3273A">
        <w:rPr>
          <w:rFonts w:ascii="Cambria" w:hAnsi="Cambria" w:cs="Arial"/>
          <w:color w:val="000000" w:themeColor="text1"/>
          <w:sz w:val="22"/>
          <w:szCs w:val="22"/>
        </w:rPr>
        <w:br/>
      </w:r>
      <w:r w:rsidR="00896E79" w:rsidRPr="007F2138">
        <w:rPr>
          <w:rFonts w:ascii="Cambria" w:hAnsi="Cambria" w:cs="Arial"/>
          <w:color w:val="000000" w:themeColor="text1"/>
          <w:sz w:val="22"/>
          <w:szCs w:val="22"/>
        </w:rPr>
        <w:t>w postępowaniu, o którym mowa w pkt. 6.3</w:t>
      </w:r>
      <w:r w:rsidR="00C3273A">
        <w:rPr>
          <w:rFonts w:ascii="Cambria" w:hAnsi="Cambria" w:cs="Arial"/>
          <w:color w:val="000000" w:themeColor="text1"/>
          <w:sz w:val="22"/>
          <w:szCs w:val="22"/>
        </w:rPr>
        <w:t>.</w:t>
      </w:r>
      <w:r w:rsidR="00896E79" w:rsidRPr="007F2138">
        <w:rPr>
          <w:rFonts w:ascii="Cambria" w:hAnsi="Cambria" w:cs="Arial"/>
          <w:color w:val="000000" w:themeColor="text1"/>
          <w:sz w:val="22"/>
          <w:szCs w:val="22"/>
        </w:rPr>
        <w:t xml:space="preserve"> SIWZ tj. w zakresie doświadczenia w wykonaniu </w:t>
      </w:r>
      <w:r w:rsidR="00896E79" w:rsidRPr="007F2138">
        <w:rPr>
          <w:rFonts w:ascii="Cambria" w:hAnsi="Cambria" w:cs="Arial"/>
          <w:sz w:val="22"/>
          <w:szCs w:val="22"/>
        </w:rPr>
        <w:t xml:space="preserve">przynajmniej jednej dostawy o wartości </w:t>
      </w:r>
      <w:r w:rsidR="00896E79" w:rsidRPr="0023585A">
        <w:rPr>
          <w:rFonts w:ascii="Cambria" w:hAnsi="Cambria" w:cs="Arial"/>
          <w:sz w:val="22"/>
          <w:szCs w:val="22"/>
        </w:rPr>
        <w:t xml:space="preserve">co najmniej 25 000 zł brutto nie jest dopuszczalna łączna ocena spełnienia tego warunku przez kilku wykonawców, którzy zrealizowali kilka dostaw na łączną kwotę 25 000 zł brutto. </w:t>
      </w:r>
    </w:p>
    <w:p w:rsidR="00896E79" w:rsidRPr="0023585A" w:rsidRDefault="00896E79" w:rsidP="00896E79">
      <w:pPr>
        <w:spacing w:before="120"/>
        <w:ind w:left="709" w:hanging="709"/>
        <w:jc w:val="both"/>
        <w:rPr>
          <w:rFonts w:ascii="Cambria" w:hAnsi="Cambria" w:cs="Arial"/>
          <w:sz w:val="22"/>
          <w:szCs w:val="22"/>
        </w:rPr>
      </w:pPr>
      <w:r w:rsidRPr="0023585A">
        <w:rPr>
          <w:rFonts w:ascii="Cambria" w:hAnsi="Cambria" w:cs="Arial"/>
          <w:sz w:val="22"/>
          <w:szCs w:val="22"/>
        </w:rPr>
        <w:t xml:space="preserve"> </w:t>
      </w:r>
    </w:p>
    <w:p w:rsidR="00940A51" w:rsidRPr="006E29EE" w:rsidRDefault="00940A51" w:rsidP="00E43708">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6E29EE" w:rsidTr="0017001B">
        <w:tc>
          <w:tcPr>
            <w:tcW w:w="9073" w:type="dxa"/>
            <w:shd w:val="clear" w:color="auto" w:fill="E7E6E6"/>
          </w:tcPr>
          <w:p w:rsidR="00CC0710" w:rsidRPr="006E29EE" w:rsidRDefault="00CC0710" w:rsidP="002C32AA">
            <w:pPr>
              <w:snapToGrid w:val="0"/>
              <w:spacing w:before="120"/>
              <w:jc w:val="both"/>
              <w:rPr>
                <w:rFonts w:ascii="Cambria" w:hAnsi="Cambria" w:cs="Arial"/>
                <w:b/>
                <w:bCs/>
                <w:sz w:val="22"/>
                <w:szCs w:val="22"/>
              </w:rPr>
            </w:pPr>
            <w:r w:rsidRPr="006E29EE">
              <w:rPr>
                <w:rFonts w:ascii="Cambria" w:hAnsi="Cambria" w:cs="Arial"/>
                <w:b/>
                <w:bCs/>
                <w:sz w:val="22"/>
                <w:szCs w:val="22"/>
              </w:rPr>
              <w:t xml:space="preserve">7. WYKAZ OŚWIADCZEŃ LUB DOKUMENTÓW, </w:t>
            </w:r>
            <w:r w:rsidR="00BA77ED" w:rsidRPr="006E29EE">
              <w:rPr>
                <w:rFonts w:ascii="Cambria" w:hAnsi="Cambria" w:cs="Arial"/>
                <w:b/>
                <w:bCs/>
                <w:sz w:val="22"/>
                <w:szCs w:val="22"/>
              </w:rPr>
              <w:t>POTWIERDZAJĄCYCH SPEŁNIANIE WARUNKÓW</w:t>
            </w:r>
            <w:r w:rsidR="00854D63" w:rsidRPr="006E29EE">
              <w:rPr>
                <w:rFonts w:ascii="Cambria" w:hAnsi="Cambria" w:cs="Arial"/>
                <w:b/>
                <w:bCs/>
                <w:sz w:val="22"/>
                <w:szCs w:val="22"/>
              </w:rPr>
              <w:t xml:space="preserve"> UDZIAŁU </w:t>
            </w:r>
            <w:r w:rsidR="00BA77ED" w:rsidRPr="006E29EE">
              <w:rPr>
                <w:rFonts w:ascii="Cambria" w:hAnsi="Cambria" w:cs="Arial"/>
                <w:b/>
                <w:bCs/>
                <w:sz w:val="22"/>
                <w:szCs w:val="22"/>
              </w:rPr>
              <w:t>W POSTĘPOWANIU</w:t>
            </w:r>
            <w:r w:rsidR="00854D63" w:rsidRPr="006E29EE">
              <w:rPr>
                <w:rFonts w:ascii="Cambria" w:hAnsi="Cambria" w:cs="Arial"/>
                <w:b/>
                <w:bCs/>
                <w:sz w:val="22"/>
                <w:szCs w:val="22"/>
              </w:rPr>
              <w:t xml:space="preserve"> ORAZ</w:t>
            </w:r>
            <w:r w:rsidRPr="006E29EE">
              <w:rPr>
                <w:rFonts w:ascii="Cambria" w:hAnsi="Cambria" w:cs="Arial"/>
                <w:b/>
                <w:bCs/>
                <w:sz w:val="22"/>
                <w:szCs w:val="22"/>
              </w:rPr>
              <w:t xml:space="preserve"> </w:t>
            </w:r>
            <w:r w:rsidR="00854D63" w:rsidRPr="006E29EE">
              <w:rPr>
                <w:rFonts w:ascii="Cambria" w:hAnsi="Cambria" w:cs="Arial"/>
                <w:b/>
                <w:bCs/>
                <w:sz w:val="22"/>
                <w:szCs w:val="22"/>
              </w:rPr>
              <w:t>BRAK</w:t>
            </w:r>
            <w:r w:rsidR="00C22380" w:rsidRPr="006E29EE">
              <w:rPr>
                <w:rFonts w:ascii="Cambria" w:hAnsi="Cambria" w:cs="Arial"/>
                <w:b/>
                <w:bCs/>
                <w:sz w:val="22"/>
                <w:szCs w:val="22"/>
              </w:rPr>
              <w:t xml:space="preserve"> PODSTAW WYKLUCZENIA </w:t>
            </w:r>
            <w:r w:rsidR="00512F34" w:rsidRPr="006E29EE">
              <w:rPr>
                <w:rFonts w:ascii="Cambria" w:hAnsi="Cambria" w:cs="Arial"/>
                <w:b/>
                <w:bCs/>
                <w:sz w:val="22"/>
                <w:szCs w:val="22"/>
              </w:rPr>
              <w:br/>
            </w:r>
            <w:r w:rsidR="00854D63" w:rsidRPr="006E29EE">
              <w:rPr>
                <w:rFonts w:ascii="Cambria" w:hAnsi="Cambria" w:cs="Arial"/>
                <w:b/>
                <w:bCs/>
                <w:sz w:val="22"/>
                <w:szCs w:val="22"/>
              </w:rPr>
              <w:t>Z POSTĘPOWANIA.</w:t>
            </w:r>
          </w:p>
        </w:tc>
      </w:tr>
    </w:tbl>
    <w:p w:rsidR="00AF2663" w:rsidRDefault="002A544F" w:rsidP="00B506CF">
      <w:pPr>
        <w:spacing w:before="120"/>
        <w:ind w:left="709" w:hanging="709"/>
        <w:jc w:val="both"/>
        <w:rPr>
          <w:rFonts w:ascii="Cambria" w:hAnsi="Cambria" w:cs="Arial"/>
          <w:sz w:val="22"/>
          <w:szCs w:val="22"/>
        </w:rPr>
      </w:pPr>
      <w:r w:rsidRPr="006E29EE">
        <w:rPr>
          <w:rFonts w:ascii="Cambria" w:hAnsi="Cambria" w:cs="Arial"/>
          <w:sz w:val="22"/>
          <w:szCs w:val="22"/>
        </w:rPr>
        <w:t>7.1</w:t>
      </w:r>
      <w:r w:rsidR="006675DD">
        <w:rPr>
          <w:rFonts w:ascii="Cambria" w:hAnsi="Cambria" w:cs="Arial"/>
          <w:sz w:val="22"/>
          <w:szCs w:val="22"/>
        </w:rPr>
        <w:t>.</w:t>
      </w:r>
      <w:r w:rsidRPr="006E29EE">
        <w:rPr>
          <w:rFonts w:ascii="Cambria" w:hAnsi="Cambria" w:cs="Arial"/>
          <w:sz w:val="22"/>
          <w:szCs w:val="22"/>
        </w:rPr>
        <w:tab/>
      </w:r>
      <w:r w:rsidR="00572FAC" w:rsidRPr="006E29EE">
        <w:rPr>
          <w:rFonts w:ascii="Cambria" w:hAnsi="Cambria" w:cs="Arial"/>
          <w:sz w:val="22"/>
          <w:szCs w:val="22"/>
        </w:rPr>
        <w:t>Wykonawca</w:t>
      </w:r>
      <w:r w:rsidR="00C823F5" w:rsidRPr="006E29EE">
        <w:rPr>
          <w:rFonts w:ascii="Cambria" w:hAnsi="Cambria" w:cs="Arial"/>
          <w:sz w:val="22"/>
          <w:szCs w:val="22"/>
        </w:rPr>
        <w:t xml:space="preserve"> </w:t>
      </w:r>
      <w:r w:rsidR="006C0732">
        <w:rPr>
          <w:rFonts w:ascii="Cambria" w:hAnsi="Cambria" w:cs="Arial"/>
          <w:sz w:val="22"/>
          <w:szCs w:val="22"/>
        </w:rPr>
        <w:t xml:space="preserve">ubiegający się o udzielenie zamówienia zobowiązany jest przedłożyć wraz </w:t>
      </w:r>
      <w:r w:rsidR="00DD4D3A">
        <w:rPr>
          <w:rFonts w:ascii="Cambria" w:hAnsi="Cambria" w:cs="Arial"/>
          <w:sz w:val="22"/>
          <w:szCs w:val="22"/>
        </w:rPr>
        <w:br/>
      </w:r>
      <w:r w:rsidR="006C0732">
        <w:rPr>
          <w:rFonts w:ascii="Cambria" w:hAnsi="Cambria" w:cs="Arial"/>
          <w:sz w:val="22"/>
          <w:szCs w:val="22"/>
        </w:rPr>
        <w:t xml:space="preserve">z ofertą oświadczenia wstępne potwierdzające, że spełnia warunki udziału </w:t>
      </w:r>
      <w:r w:rsidR="00DD4D3A">
        <w:rPr>
          <w:rFonts w:ascii="Cambria" w:hAnsi="Cambria" w:cs="Arial"/>
          <w:sz w:val="22"/>
          <w:szCs w:val="22"/>
        </w:rPr>
        <w:br/>
      </w:r>
      <w:r w:rsidR="006C0732">
        <w:rPr>
          <w:rFonts w:ascii="Cambria" w:hAnsi="Cambria" w:cs="Arial"/>
          <w:sz w:val="22"/>
          <w:szCs w:val="22"/>
        </w:rPr>
        <w:t>w postępowaniu, o których mowa w pkt 6.</w:t>
      </w:r>
      <w:r w:rsidR="00054268">
        <w:rPr>
          <w:rFonts w:ascii="Cambria" w:hAnsi="Cambria" w:cs="Arial"/>
          <w:sz w:val="22"/>
          <w:szCs w:val="22"/>
        </w:rPr>
        <w:t>3</w:t>
      </w:r>
      <w:r w:rsidR="006C0732">
        <w:rPr>
          <w:rFonts w:ascii="Cambria" w:hAnsi="Cambria" w:cs="Arial"/>
          <w:sz w:val="22"/>
          <w:szCs w:val="22"/>
        </w:rPr>
        <w:t xml:space="preserve">. SIWZ oraz, że brak jest podstaw </w:t>
      </w:r>
      <w:r w:rsidR="00DD4D3A">
        <w:rPr>
          <w:rFonts w:ascii="Cambria" w:hAnsi="Cambria" w:cs="Arial"/>
          <w:sz w:val="22"/>
          <w:szCs w:val="22"/>
        </w:rPr>
        <w:br/>
      </w:r>
      <w:r w:rsidR="006C0732">
        <w:rPr>
          <w:rFonts w:ascii="Cambria" w:hAnsi="Cambria" w:cs="Arial"/>
          <w:sz w:val="22"/>
          <w:szCs w:val="22"/>
        </w:rPr>
        <w:t>do wykluczenia z postępowania, o których mowa w pkt 6.1. SIWZ tj.:</w:t>
      </w:r>
    </w:p>
    <w:p w:rsidR="006C0732" w:rsidRPr="00070E5D" w:rsidRDefault="006C0732" w:rsidP="00FC1FFC">
      <w:pPr>
        <w:numPr>
          <w:ilvl w:val="1"/>
          <w:numId w:val="0"/>
        </w:numPr>
        <w:tabs>
          <w:tab w:val="left" w:pos="1560"/>
        </w:tabs>
        <w:suppressAutoHyphens w:val="0"/>
        <w:overflowPunct w:val="0"/>
        <w:autoSpaceDE w:val="0"/>
        <w:spacing w:before="60" w:after="120"/>
        <w:ind w:left="1276" w:hanging="567"/>
        <w:jc w:val="both"/>
        <w:outlineLvl w:val="1"/>
        <w:rPr>
          <w:rFonts w:ascii="Cambria" w:hAnsi="Cambria" w:cs="Arial"/>
          <w:sz w:val="22"/>
          <w:szCs w:val="22"/>
          <w:lang w:eastAsia="pl-PL"/>
        </w:rPr>
      </w:pPr>
      <w:r w:rsidRPr="00070E5D">
        <w:rPr>
          <w:rFonts w:ascii="Cambria" w:hAnsi="Cambria" w:cs="Arial"/>
          <w:sz w:val="22"/>
          <w:szCs w:val="22"/>
          <w:lang w:eastAsia="pl-PL"/>
        </w:rPr>
        <w:t>1)</w:t>
      </w:r>
      <w:r w:rsidRPr="00070E5D">
        <w:rPr>
          <w:rFonts w:ascii="Cambria" w:hAnsi="Cambria" w:cs="Arial"/>
          <w:sz w:val="22"/>
          <w:szCs w:val="22"/>
          <w:lang w:eastAsia="pl-PL"/>
        </w:rPr>
        <w:tab/>
        <w:t xml:space="preserve">oświadczenie Wykonawcy dotyczące spełnienia warunków udziału </w:t>
      </w:r>
      <w:r w:rsidR="00DD4D3A">
        <w:rPr>
          <w:rFonts w:ascii="Cambria" w:hAnsi="Cambria" w:cs="Arial"/>
          <w:sz w:val="22"/>
          <w:szCs w:val="22"/>
          <w:lang w:eastAsia="pl-PL"/>
        </w:rPr>
        <w:br/>
      </w:r>
      <w:r w:rsidRPr="00070E5D">
        <w:rPr>
          <w:rFonts w:ascii="Cambria" w:hAnsi="Cambria" w:cs="Arial"/>
          <w:sz w:val="22"/>
          <w:szCs w:val="22"/>
          <w:lang w:eastAsia="pl-PL"/>
        </w:rPr>
        <w:t xml:space="preserve">w postępowaniu składane na podstawie art. 25a ust. 1 </w:t>
      </w:r>
      <w:r w:rsidR="0034297F">
        <w:rPr>
          <w:rFonts w:ascii="Cambria" w:hAnsi="Cambria" w:cs="Arial"/>
          <w:sz w:val="22"/>
          <w:szCs w:val="22"/>
          <w:lang w:eastAsia="pl-PL"/>
        </w:rPr>
        <w:t>PZP</w:t>
      </w:r>
      <w:r w:rsidRPr="00070E5D">
        <w:rPr>
          <w:rFonts w:ascii="Cambria" w:hAnsi="Cambria" w:cs="Arial"/>
          <w:sz w:val="22"/>
          <w:szCs w:val="22"/>
          <w:lang w:eastAsia="pl-PL"/>
        </w:rPr>
        <w:t xml:space="preserve"> (wg załącznika nr </w:t>
      </w:r>
      <w:r w:rsidR="00A74916">
        <w:rPr>
          <w:rFonts w:ascii="Cambria" w:hAnsi="Cambria" w:cs="Arial"/>
          <w:sz w:val="22"/>
          <w:szCs w:val="22"/>
          <w:lang w:eastAsia="pl-PL"/>
        </w:rPr>
        <w:t>2</w:t>
      </w:r>
      <w:r w:rsidRPr="00070E5D">
        <w:rPr>
          <w:rFonts w:ascii="Cambria" w:hAnsi="Cambria" w:cs="Arial"/>
          <w:sz w:val="22"/>
          <w:szCs w:val="22"/>
          <w:lang w:eastAsia="pl-PL"/>
        </w:rPr>
        <w:t xml:space="preserve"> do SIWZ),</w:t>
      </w:r>
    </w:p>
    <w:p w:rsidR="006C0732" w:rsidRPr="00070E5D" w:rsidRDefault="006C0732" w:rsidP="006C0732">
      <w:pPr>
        <w:tabs>
          <w:tab w:val="left" w:pos="1560"/>
        </w:tabs>
        <w:suppressAutoHyphens w:val="0"/>
        <w:ind w:left="1276" w:hanging="567"/>
        <w:jc w:val="both"/>
        <w:rPr>
          <w:rFonts w:ascii="Cambria" w:hAnsi="Cambria" w:cs="Arial"/>
          <w:sz w:val="22"/>
          <w:szCs w:val="22"/>
          <w:lang w:eastAsia="pl-PL"/>
        </w:rPr>
      </w:pPr>
      <w:r w:rsidRPr="00070E5D">
        <w:rPr>
          <w:rFonts w:ascii="Cambria" w:hAnsi="Cambria" w:cs="Arial"/>
          <w:sz w:val="22"/>
          <w:szCs w:val="22"/>
          <w:lang w:eastAsia="pl-PL"/>
        </w:rPr>
        <w:t>2)</w:t>
      </w:r>
      <w:r w:rsidRPr="00070E5D">
        <w:rPr>
          <w:rFonts w:ascii="Cambria" w:hAnsi="Cambria" w:cs="Arial"/>
          <w:sz w:val="22"/>
          <w:szCs w:val="22"/>
          <w:lang w:eastAsia="pl-PL"/>
        </w:rPr>
        <w:tab/>
        <w:t xml:space="preserve">oświadczenie Wykonawcy dotyczące przesłanek wykluczenia z postępowania składane na podstawie art. 25a ust. 1 </w:t>
      </w:r>
      <w:r w:rsidR="0034297F">
        <w:rPr>
          <w:rFonts w:ascii="Cambria" w:hAnsi="Cambria" w:cs="Arial"/>
          <w:sz w:val="22"/>
          <w:szCs w:val="22"/>
          <w:lang w:eastAsia="pl-PL"/>
        </w:rPr>
        <w:t xml:space="preserve">PZP </w:t>
      </w:r>
      <w:r>
        <w:rPr>
          <w:rFonts w:ascii="Cambria" w:hAnsi="Cambria" w:cs="Arial"/>
          <w:sz w:val="22"/>
          <w:szCs w:val="22"/>
          <w:lang w:eastAsia="pl-PL"/>
        </w:rPr>
        <w:t xml:space="preserve">(wg załącznika nr </w:t>
      </w:r>
      <w:r w:rsidR="00A74916">
        <w:rPr>
          <w:rFonts w:ascii="Cambria" w:hAnsi="Cambria" w:cs="Arial"/>
          <w:sz w:val="22"/>
          <w:szCs w:val="22"/>
          <w:lang w:eastAsia="pl-PL"/>
        </w:rPr>
        <w:t>3</w:t>
      </w:r>
      <w:r w:rsidR="007F2138">
        <w:rPr>
          <w:rFonts w:ascii="Cambria" w:hAnsi="Cambria" w:cs="Arial"/>
          <w:sz w:val="22"/>
          <w:szCs w:val="22"/>
          <w:lang w:eastAsia="pl-PL"/>
        </w:rPr>
        <w:t xml:space="preserve"> </w:t>
      </w:r>
      <w:r w:rsidRPr="00070E5D">
        <w:rPr>
          <w:rFonts w:ascii="Cambria" w:hAnsi="Cambria" w:cs="Arial"/>
          <w:sz w:val="22"/>
          <w:szCs w:val="22"/>
          <w:lang w:eastAsia="pl-PL"/>
        </w:rPr>
        <w:t>do SIWZ).</w:t>
      </w:r>
    </w:p>
    <w:p w:rsidR="00C97BA3" w:rsidRPr="006C0732" w:rsidRDefault="00C97BA3" w:rsidP="00901ACA">
      <w:pPr>
        <w:suppressAutoHyphens w:val="0"/>
        <w:ind w:left="426"/>
        <w:rPr>
          <w:rFonts w:ascii="Cambria" w:hAnsi="Cambria" w:cs="Arial"/>
          <w:sz w:val="22"/>
          <w:szCs w:val="22"/>
          <w:lang w:eastAsia="pl-PL"/>
        </w:rPr>
      </w:pPr>
    </w:p>
    <w:p w:rsidR="00C97BA3" w:rsidRPr="006C0732" w:rsidRDefault="006C0732" w:rsidP="00C97BA3">
      <w:pPr>
        <w:tabs>
          <w:tab w:val="left" w:pos="709"/>
        </w:tabs>
        <w:suppressAutoHyphens w:val="0"/>
        <w:ind w:left="709" w:hanging="709"/>
        <w:jc w:val="both"/>
        <w:rPr>
          <w:rFonts w:ascii="Cambria" w:hAnsi="Cambria" w:cs="Arial"/>
          <w:sz w:val="22"/>
          <w:szCs w:val="22"/>
          <w:lang w:eastAsia="pl-PL"/>
        </w:rPr>
      </w:pPr>
      <w:r>
        <w:rPr>
          <w:rFonts w:ascii="Cambria" w:hAnsi="Cambria" w:cs="Arial"/>
          <w:sz w:val="22"/>
          <w:szCs w:val="22"/>
          <w:lang w:eastAsia="pl-PL"/>
        </w:rPr>
        <w:t>7</w:t>
      </w:r>
      <w:r w:rsidR="00F57B5A">
        <w:rPr>
          <w:rFonts w:ascii="Cambria" w:hAnsi="Cambria" w:cs="Arial"/>
          <w:sz w:val="22"/>
          <w:szCs w:val="22"/>
          <w:lang w:eastAsia="pl-PL"/>
        </w:rPr>
        <w:t>.2</w:t>
      </w:r>
      <w:r w:rsidR="00C97BA3" w:rsidRPr="006C0732">
        <w:rPr>
          <w:rFonts w:ascii="Cambria" w:hAnsi="Cambria" w:cs="Arial"/>
          <w:sz w:val="22"/>
          <w:szCs w:val="22"/>
          <w:lang w:eastAsia="pl-PL"/>
        </w:rPr>
        <w:t>.</w:t>
      </w:r>
      <w:r w:rsidR="00C97BA3" w:rsidRPr="006C0732">
        <w:rPr>
          <w:rFonts w:ascii="Cambria" w:hAnsi="Cambria" w:cs="Arial"/>
          <w:sz w:val="22"/>
          <w:szCs w:val="22"/>
          <w:lang w:eastAsia="pl-PL"/>
        </w:rPr>
        <w:tab/>
        <w:t>W przypadku wspólnego ubiegania się o zamówienie przez wykonawców oświ</w:t>
      </w:r>
      <w:r>
        <w:rPr>
          <w:rFonts w:ascii="Cambria" w:hAnsi="Cambria" w:cs="Arial"/>
          <w:sz w:val="22"/>
          <w:szCs w:val="22"/>
          <w:lang w:eastAsia="pl-PL"/>
        </w:rPr>
        <w:t xml:space="preserve">adczenia, </w:t>
      </w:r>
      <w:r w:rsidR="00FC1FFC">
        <w:rPr>
          <w:rFonts w:ascii="Cambria" w:hAnsi="Cambria" w:cs="Arial"/>
          <w:sz w:val="22"/>
          <w:szCs w:val="22"/>
          <w:lang w:eastAsia="pl-PL"/>
        </w:rPr>
        <w:br/>
      </w:r>
      <w:r>
        <w:rPr>
          <w:rFonts w:ascii="Cambria" w:hAnsi="Cambria" w:cs="Arial"/>
          <w:sz w:val="22"/>
          <w:szCs w:val="22"/>
          <w:lang w:eastAsia="pl-PL"/>
        </w:rPr>
        <w:t>o których mowa w pkt 7</w:t>
      </w:r>
      <w:r w:rsidR="00C97BA3" w:rsidRPr="006C0732">
        <w:rPr>
          <w:rFonts w:ascii="Cambria" w:hAnsi="Cambria" w:cs="Arial"/>
          <w:sz w:val="22"/>
          <w:szCs w:val="22"/>
          <w:lang w:eastAsia="pl-PL"/>
        </w:rPr>
        <w:t>.1. ppkt 1</w:t>
      </w:r>
      <w:r>
        <w:rPr>
          <w:rFonts w:ascii="Cambria" w:hAnsi="Cambria" w:cs="Arial"/>
          <w:sz w:val="22"/>
          <w:szCs w:val="22"/>
          <w:lang w:eastAsia="pl-PL"/>
        </w:rPr>
        <w:t>)</w:t>
      </w:r>
      <w:r w:rsidR="00C97BA3" w:rsidRPr="006C0732">
        <w:rPr>
          <w:rFonts w:ascii="Cambria" w:hAnsi="Cambria" w:cs="Arial"/>
          <w:sz w:val="22"/>
          <w:szCs w:val="22"/>
          <w:lang w:eastAsia="pl-PL"/>
        </w:rPr>
        <w:t xml:space="preserve"> i 2</w:t>
      </w:r>
      <w:r>
        <w:rPr>
          <w:rFonts w:ascii="Cambria" w:hAnsi="Cambria" w:cs="Arial"/>
          <w:sz w:val="22"/>
          <w:szCs w:val="22"/>
          <w:lang w:eastAsia="pl-PL"/>
        </w:rPr>
        <w:t>)</w:t>
      </w:r>
      <w:r w:rsidR="00C97BA3" w:rsidRPr="006C0732">
        <w:rPr>
          <w:rFonts w:ascii="Cambria" w:hAnsi="Cambria" w:cs="Arial"/>
          <w:sz w:val="22"/>
          <w:szCs w:val="22"/>
          <w:lang w:eastAsia="pl-PL"/>
        </w:rPr>
        <w:t xml:space="preserve"> SIWZ składa każdy z wykonawców ubiegających się o zamówienie. Oświadczenia te potwierdzają spełnienie warunków udziału </w:t>
      </w:r>
      <w:r w:rsidR="00FC1FFC">
        <w:rPr>
          <w:rFonts w:ascii="Cambria" w:hAnsi="Cambria" w:cs="Arial"/>
          <w:sz w:val="22"/>
          <w:szCs w:val="22"/>
          <w:lang w:eastAsia="pl-PL"/>
        </w:rPr>
        <w:br/>
      </w:r>
      <w:r w:rsidR="00C97BA3" w:rsidRPr="006C0732">
        <w:rPr>
          <w:rFonts w:ascii="Cambria" w:hAnsi="Cambria" w:cs="Arial"/>
          <w:sz w:val="22"/>
          <w:szCs w:val="22"/>
          <w:lang w:eastAsia="pl-PL"/>
        </w:rPr>
        <w:t xml:space="preserve">w postępowaniu oraz brak podstaw wykluczenia w zakresie, w którym każdy </w:t>
      </w:r>
      <w:r w:rsidR="00FC1FFC">
        <w:rPr>
          <w:rFonts w:ascii="Cambria" w:hAnsi="Cambria" w:cs="Arial"/>
          <w:sz w:val="22"/>
          <w:szCs w:val="22"/>
          <w:lang w:eastAsia="pl-PL"/>
        </w:rPr>
        <w:br/>
      </w:r>
      <w:r w:rsidR="00C97BA3" w:rsidRPr="006C0732">
        <w:rPr>
          <w:rFonts w:ascii="Cambria" w:hAnsi="Cambria" w:cs="Arial"/>
          <w:sz w:val="22"/>
          <w:szCs w:val="22"/>
          <w:lang w:eastAsia="pl-PL"/>
        </w:rPr>
        <w:t xml:space="preserve">z wykonawców wykazuje spełnienie warunków udziału w postępowaniu oraz brak podstaw wykluczenia. </w:t>
      </w:r>
    </w:p>
    <w:p w:rsidR="00054268" w:rsidRPr="00EA5C15" w:rsidRDefault="00F57B5A" w:rsidP="00EA5C15">
      <w:pPr>
        <w:spacing w:before="120"/>
        <w:ind w:left="709" w:hanging="709"/>
        <w:jc w:val="both"/>
        <w:rPr>
          <w:rFonts w:ascii="Cambria" w:hAnsi="Cambria" w:cs="Arial"/>
          <w:color w:val="000000" w:themeColor="text1"/>
          <w:sz w:val="22"/>
          <w:szCs w:val="22"/>
          <w:lang w:eastAsia="pl-PL"/>
        </w:rPr>
      </w:pPr>
      <w:r>
        <w:rPr>
          <w:rFonts w:ascii="Cambria" w:hAnsi="Cambria" w:cs="Arial"/>
          <w:sz w:val="22"/>
          <w:szCs w:val="22"/>
          <w:lang w:eastAsia="pl-PL"/>
        </w:rPr>
        <w:t>7.3</w:t>
      </w:r>
      <w:r w:rsidR="00FC1FFC">
        <w:rPr>
          <w:rFonts w:ascii="Cambria" w:hAnsi="Cambria" w:cs="Arial"/>
          <w:sz w:val="22"/>
          <w:szCs w:val="22"/>
          <w:lang w:eastAsia="pl-PL"/>
        </w:rPr>
        <w:t>.</w:t>
      </w:r>
      <w:r w:rsidR="00FC1FFC">
        <w:rPr>
          <w:rFonts w:ascii="Cambria" w:hAnsi="Cambria" w:cs="Arial"/>
          <w:sz w:val="22"/>
          <w:szCs w:val="22"/>
          <w:lang w:eastAsia="pl-PL"/>
        </w:rPr>
        <w:tab/>
      </w:r>
      <w:r w:rsidR="00DC76D3">
        <w:rPr>
          <w:rFonts w:ascii="Cambria" w:hAnsi="Cambria" w:cs="Arial"/>
          <w:sz w:val="22"/>
          <w:szCs w:val="22"/>
          <w:lang w:eastAsia="pl-PL"/>
        </w:rPr>
        <w:t>P</w:t>
      </w:r>
      <w:r w:rsidR="000E0F32">
        <w:rPr>
          <w:rFonts w:ascii="Cambria" w:hAnsi="Cambria" w:cs="Arial"/>
          <w:color w:val="000000" w:themeColor="text1"/>
          <w:sz w:val="22"/>
          <w:szCs w:val="22"/>
          <w:lang w:eastAsia="pl-PL"/>
        </w:rPr>
        <w:t xml:space="preserve">rzed udzieleniem zamówienia, </w:t>
      </w:r>
      <w:r w:rsidR="00DC76D3">
        <w:rPr>
          <w:rFonts w:ascii="Cambria" w:hAnsi="Cambria" w:cs="Arial"/>
          <w:color w:val="000000" w:themeColor="text1"/>
          <w:sz w:val="22"/>
          <w:szCs w:val="22"/>
          <w:lang w:eastAsia="pl-PL"/>
        </w:rPr>
        <w:t xml:space="preserve">Zamawiający </w:t>
      </w:r>
      <w:r w:rsidR="000E0F32">
        <w:rPr>
          <w:rFonts w:ascii="Cambria" w:hAnsi="Cambria" w:cs="Arial"/>
          <w:color w:val="000000" w:themeColor="text1"/>
          <w:sz w:val="22"/>
          <w:szCs w:val="22"/>
          <w:lang w:eastAsia="pl-PL"/>
        </w:rPr>
        <w:t xml:space="preserve">wezwie Wykonawcę którego oferta została oceniona najwyżej, do złożenia w wyznaczonym terminie, nie krótszym niż 5 dni, aktualnych na dzień </w:t>
      </w:r>
      <w:r w:rsidR="00DC76D3">
        <w:rPr>
          <w:rFonts w:ascii="Cambria" w:hAnsi="Cambria" w:cs="Arial"/>
          <w:color w:val="000000" w:themeColor="text1"/>
          <w:sz w:val="22"/>
          <w:szCs w:val="22"/>
          <w:lang w:eastAsia="pl-PL"/>
        </w:rPr>
        <w:t xml:space="preserve">ich </w:t>
      </w:r>
      <w:r w:rsidR="000E0F32">
        <w:rPr>
          <w:rFonts w:ascii="Cambria" w:hAnsi="Cambria" w:cs="Arial"/>
          <w:color w:val="000000" w:themeColor="text1"/>
          <w:sz w:val="22"/>
          <w:szCs w:val="22"/>
          <w:lang w:eastAsia="pl-PL"/>
        </w:rPr>
        <w:t>złożenia następujących</w:t>
      </w:r>
      <w:r w:rsidR="003C7A1C">
        <w:rPr>
          <w:rFonts w:ascii="Cambria" w:hAnsi="Cambria" w:cs="Arial"/>
          <w:color w:val="000000" w:themeColor="text1"/>
          <w:sz w:val="22"/>
          <w:szCs w:val="22"/>
          <w:lang w:eastAsia="pl-PL"/>
        </w:rPr>
        <w:t xml:space="preserve"> oświadczeń lub dokumentów</w:t>
      </w:r>
      <w:r w:rsidR="00EA5C15">
        <w:rPr>
          <w:rFonts w:ascii="Cambria" w:hAnsi="Cambria" w:cs="Arial"/>
          <w:color w:val="000000" w:themeColor="text1"/>
          <w:sz w:val="22"/>
          <w:szCs w:val="22"/>
          <w:lang w:eastAsia="pl-PL"/>
        </w:rPr>
        <w:t xml:space="preserve"> </w:t>
      </w:r>
      <w:r w:rsidR="00093BCC">
        <w:rPr>
          <w:rFonts w:ascii="Cambria" w:hAnsi="Cambria" w:cs="Arial"/>
          <w:sz w:val="22"/>
          <w:szCs w:val="22"/>
          <w:lang w:eastAsia="pl-PL"/>
        </w:rPr>
        <w:t xml:space="preserve">w celu </w:t>
      </w:r>
      <w:r w:rsidR="000E0F32">
        <w:rPr>
          <w:rFonts w:ascii="Cambria" w:hAnsi="Cambria" w:cs="Arial"/>
          <w:sz w:val="22"/>
          <w:szCs w:val="22"/>
          <w:lang w:eastAsia="pl-PL"/>
        </w:rPr>
        <w:t>potwierdzenia spełnienia warunków udziału w postępowaniu określonych przez Zamawiającego w pkt 6.3. SIWZ</w:t>
      </w:r>
      <w:r w:rsidR="00EA5C15">
        <w:rPr>
          <w:rFonts w:ascii="Cambria" w:hAnsi="Cambria" w:cs="Arial"/>
          <w:sz w:val="22"/>
          <w:szCs w:val="22"/>
          <w:lang w:eastAsia="pl-PL"/>
        </w:rPr>
        <w:t xml:space="preserve"> - </w:t>
      </w:r>
      <w:r w:rsidR="00B406BD" w:rsidRPr="00EA5C15">
        <w:rPr>
          <w:rFonts w:ascii="Cambria" w:hAnsi="Cambria" w:cs="Arial"/>
          <w:sz w:val="22"/>
          <w:szCs w:val="22"/>
        </w:rPr>
        <w:t>wykaz</w:t>
      </w:r>
      <w:r w:rsidR="00054268" w:rsidRPr="00EA5C15">
        <w:rPr>
          <w:rFonts w:ascii="Cambria" w:hAnsi="Cambria" w:cs="Arial"/>
          <w:sz w:val="22"/>
          <w:szCs w:val="22"/>
        </w:rPr>
        <w:t xml:space="preserve">u </w:t>
      </w:r>
      <w:r w:rsidR="00054268" w:rsidRPr="00EA5C15">
        <w:rPr>
          <w:rFonts w:ascii="Cambria" w:hAnsi="Cambria" w:cs="Arial"/>
          <w:color w:val="000000"/>
          <w:sz w:val="22"/>
          <w:szCs w:val="22"/>
        </w:rPr>
        <w:t xml:space="preserve">dostaw wykonanych w okresie ostatnich 3 lat przed upływem terminu składania ofert, a jeżeli okres prowadzenia działalności jest krótszy – w tym okresie wraz z podaniem ich wartości, przedmiotu, dat wykonania </w:t>
      </w:r>
      <w:r w:rsidR="00EA5C15">
        <w:rPr>
          <w:rFonts w:ascii="Cambria" w:hAnsi="Cambria" w:cs="Arial"/>
          <w:color w:val="000000"/>
          <w:sz w:val="22"/>
          <w:szCs w:val="22"/>
        </w:rPr>
        <w:t xml:space="preserve">                      </w:t>
      </w:r>
      <w:r w:rsidR="00054268" w:rsidRPr="00EA5C15">
        <w:rPr>
          <w:rFonts w:ascii="Cambria" w:hAnsi="Cambria" w:cs="Arial"/>
          <w:color w:val="000000"/>
          <w:sz w:val="22"/>
          <w:szCs w:val="22"/>
        </w:rPr>
        <w:t>i podmiotów, na rzecz których dostawy zostały wykonane, oraz załączeniem dowodów określających, czy te dostawy zostały wykonane należycie, przy czym dowodami,</w:t>
      </w:r>
      <w:r w:rsidR="00EA5C15">
        <w:rPr>
          <w:rFonts w:ascii="Cambria" w:hAnsi="Cambria" w:cs="Arial"/>
          <w:color w:val="000000"/>
          <w:sz w:val="22"/>
          <w:szCs w:val="22"/>
        </w:rPr>
        <w:t xml:space="preserve">                         </w:t>
      </w:r>
      <w:r w:rsidR="00054268" w:rsidRPr="00EA5C15">
        <w:rPr>
          <w:rFonts w:ascii="Cambria" w:hAnsi="Cambria" w:cs="Arial"/>
          <w:color w:val="000000"/>
          <w:sz w:val="22"/>
          <w:szCs w:val="22"/>
        </w:rPr>
        <w:t>o których mowa, są referencje bądź inne dokumenty wystawione przez podmiot, na rzecz którego dostawy były wykonywane, jeżeli z uzasadnionej przyczyny</w:t>
      </w:r>
      <w:r w:rsidR="00C3273A">
        <w:rPr>
          <w:rFonts w:ascii="Cambria" w:hAnsi="Cambria" w:cs="Arial"/>
          <w:color w:val="000000"/>
          <w:sz w:val="22"/>
          <w:szCs w:val="22"/>
        </w:rPr>
        <w:t xml:space="preserve"> </w:t>
      </w:r>
      <w:r w:rsidR="00C3273A">
        <w:rPr>
          <w:rFonts w:ascii="Cambria" w:hAnsi="Cambria" w:cs="Arial"/>
          <w:color w:val="000000"/>
          <w:sz w:val="22"/>
          <w:szCs w:val="22"/>
        </w:rPr>
        <w:br/>
      </w:r>
      <w:r w:rsidR="00054268" w:rsidRPr="00EA5C15">
        <w:rPr>
          <w:rFonts w:ascii="Cambria" w:hAnsi="Cambria" w:cs="Arial"/>
          <w:color w:val="000000"/>
          <w:sz w:val="22"/>
          <w:szCs w:val="22"/>
        </w:rPr>
        <w:t xml:space="preserve">o obiektywnym charakterze wykonawca nie jest w stanie uzyskać tych dokumentów </w:t>
      </w:r>
      <w:r w:rsidR="00EA5C15">
        <w:rPr>
          <w:rFonts w:ascii="Cambria" w:hAnsi="Cambria" w:cs="Arial"/>
          <w:color w:val="000000"/>
          <w:sz w:val="22"/>
          <w:szCs w:val="22"/>
        </w:rPr>
        <w:t xml:space="preserve">                  </w:t>
      </w:r>
      <w:r w:rsidR="00054268" w:rsidRPr="00EA5C15">
        <w:rPr>
          <w:rFonts w:ascii="Cambria" w:hAnsi="Cambria" w:cs="Arial"/>
          <w:color w:val="000000"/>
          <w:sz w:val="22"/>
          <w:szCs w:val="22"/>
        </w:rPr>
        <w:t>– oświadczenie wykonawcy</w:t>
      </w:r>
      <w:r w:rsidR="00A55EB0" w:rsidRPr="00EA5C15">
        <w:rPr>
          <w:rFonts w:ascii="Cambria" w:hAnsi="Cambria" w:cs="Arial"/>
          <w:color w:val="000000"/>
          <w:sz w:val="22"/>
          <w:szCs w:val="22"/>
        </w:rPr>
        <w:t>. (</w:t>
      </w:r>
      <w:r w:rsidR="00054268" w:rsidRPr="00EA5C15">
        <w:rPr>
          <w:rFonts w:ascii="Cambria" w:hAnsi="Cambria" w:cs="Arial"/>
          <w:color w:val="000000"/>
          <w:sz w:val="22"/>
          <w:szCs w:val="22"/>
        </w:rPr>
        <w:t>Wzór w</w:t>
      </w:r>
      <w:r w:rsidR="00A55EB0" w:rsidRPr="00EA5C15">
        <w:rPr>
          <w:rFonts w:ascii="Cambria" w:hAnsi="Cambria" w:cs="Arial"/>
          <w:color w:val="000000"/>
          <w:sz w:val="22"/>
          <w:szCs w:val="22"/>
        </w:rPr>
        <w:t>w</w:t>
      </w:r>
      <w:r w:rsidR="005657EF">
        <w:rPr>
          <w:rFonts w:ascii="Cambria" w:hAnsi="Cambria" w:cs="Arial"/>
          <w:color w:val="000000"/>
          <w:sz w:val="22"/>
          <w:szCs w:val="22"/>
        </w:rPr>
        <w:t>.</w:t>
      </w:r>
      <w:r w:rsidR="00A55EB0" w:rsidRPr="00EA5C15">
        <w:rPr>
          <w:rFonts w:ascii="Cambria" w:hAnsi="Cambria" w:cs="Arial"/>
          <w:color w:val="000000"/>
          <w:sz w:val="22"/>
          <w:szCs w:val="22"/>
        </w:rPr>
        <w:t xml:space="preserve"> wykazu stanowi załącznik nr </w:t>
      </w:r>
      <w:r w:rsidR="00A74916">
        <w:rPr>
          <w:rFonts w:ascii="Cambria" w:hAnsi="Cambria" w:cs="Arial"/>
          <w:color w:val="000000"/>
          <w:sz w:val="22"/>
          <w:szCs w:val="22"/>
        </w:rPr>
        <w:t>5</w:t>
      </w:r>
      <w:r w:rsidR="007F2138">
        <w:rPr>
          <w:rFonts w:ascii="Cambria" w:hAnsi="Cambria" w:cs="Arial"/>
          <w:color w:val="000000"/>
          <w:sz w:val="22"/>
          <w:szCs w:val="22"/>
        </w:rPr>
        <w:t xml:space="preserve"> </w:t>
      </w:r>
      <w:r w:rsidR="00054268" w:rsidRPr="00EA5C15">
        <w:rPr>
          <w:rFonts w:ascii="Cambria" w:hAnsi="Cambria" w:cs="Arial"/>
          <w:color w:val="000000"/>
          <w:sz w:val="22"/>
          <w:szCs w:val="22"/>
        </w:rPr>
        <w:t>do SIWZ</w:t>
      </w:r>
      <w:r w:rsidR="00A55EB0" w:rsidRPr="00EA5C15">
        <w:rPr>
          <w:rFonts w:ascii="Cambria" w:hAnsi="Cambria" w:cs="Arial"/>
          <w:color w:val="000000"/>
          <w:sz w:val="22"/>
          <w:szCs w:val="22"/>
        </w:rPr>
        <w:t>)</w:t>
      </w:r>
      <w:r w:rsidR="00054268" w:rsidRPr="00EA5C15">
        <w:rPr>
          <w:rFonts w:ascii="Cambria" w:hAnsi="Cambria" w:cs="Arial"/>
          <w:color w:val="000000"/>
          <w:sz w:val="22"/>
          <w:szCs w:val="22"/>
        </w:rPr>
        <w:t>.</w:t>
      </w:r>
    </w:p>
    <w:p w:rsidR="00054268" w:rsidRDefault="00054268" w:rsidP="002B1AF3">
      <w:pPr>
        <w:pStyle w:val="Akapitzlist"/>
        <w:ind w:left="1276" w:hanging="556"/>
        <w:jc w:val="both"/>
        <w:rPr>
          <w:rFonts w:ascii="Cambria" w:hAnsi="Cambria" w:cs="Arial"/>
          <w:sz w:val="22"/>
          <w:szCs w:val="22"/>
        </w:rPr>
      </w:pPr>
    </w:p>
    <w:p w:rsidR="00CD280B" w:rsidRDefault="00D63A5B" w:rsidP="004D2B3C">
      <w:pPr>
        <w:spacing w:before="120"/>
        <w:ind w:left="709" w:hanging="709"/>
        <w:jc w:val="both"/>
        <w:rPr>
          <w:rFonts w:ascii="Cambria" w:hAnsi="Cambria"/>
          <w:sz w:val="22"/>
          <w:szCs w:val="22"/>
        </w:rPr>
      </w:pPr>
      <w:r w:rsidRPr="006E29EE">
        <w:rPr>
          <w:rFonts w:ascii="Cambria" w:hAnsi="Cambria" w:cs="Arial"/>
          <w:sz w:val="22"/>
          <w:szCs w:val="22"/>
        </w:rPr>
        <w:t>7.</w:t>
      </w:r>
      <w:r w:rsidR="00F57B5A">
        <w:rPr>
          <w:rFonts w:ascii="Cambria" w:hAnsi="Cambria" w:cs="Arial"/>
          <w:sz w:val="22"/>
          <w:szCs w:val="22"/>
        </w:rPr>
        <w:t>4</w:t>
      </w:r>
      <w:r w:rsidR="006675DD">
        <w:rPr>
          <w:rFonts w:ascii="Cambria" w:hAnsi="Cambria" w:cs="Arial"/>
          <w:sz w:val="22"/>
          <w:szCs w:val="22"/>
        </w:rPr>
        <w:t>.</w:t>
      </w:r>
      <w:r w:rsidR="002A544F" w:rsidRPr="006E29EE">
        <w:rPr>
          <w:rFonts w:ascii="Cambria" w:hAnsi="Cambria" w:cs="Arial"/>
          <w:sz w:val="22"/>
          <w:szCs w:val="22"/>
        </w:rPr>
        <w:tab/>
      </w:r>
      <w:r w:rsidR="002A544F" w:rsidRPr="006E29EE">
        <w:rPr>
          <w:rFonts w:ascii="Cambria" w:hAnsi="Cambria"/>
          <w:sz w:val="22"/>
          <w:szCs w:val="22"/>
        </w:rPr>
        <w:t>W</w:t>
      </w:r>
      <w:r w:rsidR="009B2886" w:rsidRPr="006E29EE">
        <w:rPr>
          <w:rFonts w:ascii="Cambria" w:hAnsi="Cambria"/>
          <w:sz w:val="22"/>
          <w:szCs w:val="22"/>
        </w:rPr>
        <w:t xml:space="preserve"> celu potwierdzenia braku podstaw do wykluczenia z postępowania o udzielenie zamówienia w okolicznościach, o których mowa w art. 24 ust. 1 pkt 23 PZP </w:t>
      </w:r>
      <w:r w:rsidR="00572FAC" w:rsidRPr="006E29EE">
        <w:rPr>
          <w:rFonts w:ascii="Cambria" w:hAnsi="Cambria"/>
          <w:sz w:val="22"/>
          <w:szCs w:val="22"/>
        </w:rPr>
        <w:t>Wykonawca</w:t>
      </w:r>
      <w:r w:rsidR="009B2886" w:rsidRPr="006E29EE">
        <w:rPr>
          <w:rFonts w:ascii="Cambria" w:hAnsi="Cambria"/>
          <w:sz w:val="22"/>
          <w:szCs w:val="22"/>
        </w:rPr>
        <w:t xml:space="preserve"> </w:t>
      </w:r>
      <w:r w:rsidR="002A544F" w:rsidRPr="006E29EE">
        <w:rPr>
          <w:rFonts w:ascii="Cambria" w:hAnsi="Cambria"/>
          <w:sz w:val="22"/>
          <w:szCs w:val="22"/>
        </w:rPr>
        <w:t xml:space="preserve">będzie zobowiązany złożyć oświadczenie o przynależności lub braku przynależności </w:t>
      </w:r>
      <w:r w:rsidR="00BF6949" w:rsidRPr="006E29EE">
        <w:rPr>
          <w:rFonts w:ascii="Cambria" w:hAnsi="Cambria"/>
          <w:sz w:val="22"/>
          <w:szCs w:val="22"/>
        </w:rPr>
        <w:br/>
      </w:r>
      <w:r w:rsidR="002A544F" w:rsidRPr="006E29EE">
        <w:rPr>
          <w:rFonts w:ascii="Cambria" w:hAnsi="Cambria"/>
          <w:sz w:val="22"/>
          <w:szCs w:val="22"/>
        </w:rPr>
        <w:t>do tej samej grupy kapitałowej</w:t>
      </w:r>
      <w:r w:rsidR="00A55EB0">
        <w:rPr>
          <w:rFonts w:ascii="Cambria" w:hAnsi="Cambria"/>
          <w:sz w:val="22"/>
          <w:szCs w:val="22"/>
        </w:rPr>
        <w:t xml:space="preserve">. </w:t>
      </w:r>
      <w:r w:rsidR="002A544F" w:rsidRPr="006E29EE">
        <w:rPr>
          <w:rFonts w:ascii="Cambria" w:hAnsi="Cambria"/>
          <w:sz w:val="22"/>
          <w:szCs w:val="22"/>
        </w:rPr>
        <w:t xml:space="preserve">Niezwłocznie po otwarciu ofert </w:t>
      </w:r>
      <w:r w:rsidR="00572FAC" w:rsidRPr="006E29EE">
        <w:rPr>
          <w:rFonts w:ascii="Cambria" w:hAnsi="Cambria"/>
          <w:sz w:val="22"/>
          <w:szCs w:val="22"/>
        </w:rPr>
        <w:t>Zamawiający</w:t>
      </w:r>
      <w:r w:rsidR="002A544F" w:rsidRPr="006E29EE">
        <w:rPr>
          <w:rFonts w:ascii="Cambria" w:hAnsi="Cambria"/>
          <w:sz w:val="22"/>
          <w:szCs w:val="22"/>
        </w:rPr>
        <w:t xml:space="preserve"> zamieści na stronie internetowej informacje dotyczące: (1) kwoty jaką zamierza przeznaczyć na sfinansowanie zamówienia, (2) firm oraz adresów wykonawców, którzy złożyli oferty w terminie </w:t>
      </w:r>
      <w:r w:rsidR="00320434" w:rsidRPr="006E29EE">
        <w:rPr>
          <w:rFonts w:ascii="Cambria" w:hAnsi="Cambria"/>
          <w:sz w:val="22"/>
          <w:szCs w:val="22"/>
        </w:rPr>
        <w:t>oraz (3) ce</w:t>
      </w:r>
      <w:r w:rsidR="00CD280B">
        <w:rPr>
          <w:rFonts w:ascii="Cambria" w:hAnsi="Cambria"/>
          <w:sz w:val="22"/>
          <w:szCs w:val="22"/>
        </w:rPr>
        <w:t>ny, terminu wykonania zamówienia, okresu gwarancji i warunków płatności</w:t>
      </w:r>
      <w:r w:rsidR="00320434" w:rsidRPr="006E29EE">
        <w:rPr>
          <w:rFonts w:ascii="Cambria" w:hAnsi="Cambria"/>
          <w:sz w:val="22"/>
          <w:szCs w:val="22"/>
        </w:rPr>
        <w:t xml:space="preserve"> </w:t>
      </w:r>
      <w:r w:rsidR="002A544F" w:rsidRPr="006E29EE">
        <w:rPr>
          <w:rFonts w:ascii="Cambria" w:hAnsi="Cambria"/>
          <w:sz w:val="22"/>
          <w:szCs w:val="22"/>
        </w:rPr>
        <w:t xml:space="preserve">zawartych w ofertach. </w:t>
      </w:r>
      <w:r w:rsidR="00572FAC" w:rsidRPr="00A55EB0">
        <w:rPr>
          <w:rFonts w:ascii="Cambria" w:hAnsi="Cambria"/>
          <w:sz w:val="22"/>
          <w:szCs w:val="22"/>
          <w:u w:val="single"/>
        </w:rPr>
        <w:t>Wykonawca</w:t>
      </w:r>
      <w:r w:rsidR="002A544F" w:rsidRPr="00A55EB0">
        <w:rPr>
          <w:rFonts w:ascii="Cambria" w:hAnsi="Cambria"/>
          <w:sz w:val="22"/>
          <w:szCs w:val="22"/>
          <w:u w:val="single"/>
        </w:rPr>
        <w:t>, w terminie 3 dni od dnia zamieszczenia na stronie internetowej ww</w:t>
      </w:r>
      <w:r w:rsidR="005657EF">
        <w:rPr>
          <w:rFonts w:ascii="Cambria" w:hAnsi="Cambria"/>
          <w:sz w:val="22"/>
          <w:szCs w:val="22"/>
          <w:u w:val="single"/>
        </w:rPr>
        <w:t>.</w:t>
      </w:r>
      <w:r w:rsidR="002A544F" w:rsidRPr="00A55EB0">
        <w:rPr>
          <w:rFonts w:ascii="Cambria" w:hAnsi="Cambria"/>
          <w:sz w:val="22"/>
          <w:szCs w:val="22"/>
          <w:u w:val="single"/>
        </w:rPr>
        <w:t xml:space="preserve"> informacji przekazuje zamawiającemu oświadczenie </w:t>
      </w:r>
      <w:r w:rsidR="00A55EB0" w:rsidRPr="00A55EB0">
        <w:rPr>
          <w:rFonts w:ascii="Cambria" w:hAnsi="Cambria"/>
          <w:sz w:val="22"/>
          <w:szCs w:val="22"/>
          <w:u w:val="single"/>
        </w:rPr>
        <w:br/>
      </w:r>
      <w:r w:rsidR="002A544F" w:rsidRPr="00A55EB0">
        <w:rPr>
          <w:rFonts w:ascii="Cambria" w:hAnsi="Cambria"/>
          <w:sz w:val="22"/>
          <w:szCs w:val="22"/>
          <w:u w:val="single"/>
        </w:rPr>
        <w:t>o przynależności lub braku przynależności do tej samej grupy kapitałowej. Wzór oświadczenia zawarty jest w załączniku nr</w:t>
      </w:r>
      <w:r w:rsidR="00A55EB0" w:rsidRPr="00A55EB0">
        <w:rPr>
          <w:rFonts w:ascii="Cambria" w:hAnsi="Cambria"/>
          <w:sz w:val="22"/>
          <w:szCs w:val="22"/>
          <w:u w:val="single"/>
        </w:rPr>
        <w:t xml:space="preserve"> </w:t>
      </w:r>
      <w:r w:rsidR="007F2138">
        <w:rPr>
          <w:rFonts w:ascii="Cambria" w:hAnsi="Cambria"/>
          <w:sz w:val="22"/>
          <w:szCs w:val="22"/>
          <w:u w:val="single"/>
        </w:rPr>
        <w:t xml:space="preserve"> 4 </w:t>
      </w:r>
      <w:r w:rsidR="002A544F" w:rsidRPr="00A55EB0">
        <w:rPr>
          <w:rFonts w:ascii="Cambria" w:hAnsi="Cambria"/>
          <w:sz w:val="22"/>
          <w:szCs w:val="22"/>
          <w:u w:val="single"/>
        </w:rPr>
        <w:t>do SIWZ</w:t>
      </w:r>
      <w:r w:rsidR="002A544F" w:rsidRPr="00A55EB0">
        <w:rPr>
          <w:rFonts w:ascii="Cambria" w:hAnsi="Cambria"/>
          <w:sz w:val="22"/>
          <w:szCs w:val="22"/>
        </w:rPr>
        <w:t xml:space="preserve">. </w:t>
      </w:r>
      <w:r w:rsidR="002A544F" w:rsidRPr="006E29EE">
        <w:rPr>
          <w:rFonts w:ascii="Cambria" w:hAnsi="Cambria"/>
          <w:sz w:val="22"/>
          <w:szCs w:val="22"/>
        </w:rPr>
        <w:t xml:space="preserve">Wraz ze złożeniem oświadczenia, </w:t>
      </w:r>
      <w:r w:rsidR="00572FAC" w:rsidRPr="006E29EE">
        <w:rPr>
          <w:rFonts w:ascii="Cambria" w:hAnsi="Cambria"/>
          <w:sz w:val="22"/>
          <w:szCs w:val="22"/>
        </w:rPr>
        <w:t>Wykonawca</w:t>
      </w:r>
      <w:r w:rsidR="002A544F" w:rsidRPr="006E29EE">
        <w:rPr>
          <w:rFonts w:ascii="Cambria" w:hAnsi="Cambria"/>
          <w:sz w:val="22"/>
          <w:szCs w:val="22"/>
        </w:rPr>
        <w:t xml:space="preserve"> może przedstawić </w:t>
      </w:r>
      <w:r w:rsidR="00573C0B" w:rsidRPr="006E29EE">
        <w:rPr>
          <w:rFonts w:ascii="Cambria" w:hAnsi="Cambria"/>
          <w:sz w:val="22"/>
          <w:szCs w:val="22"/>
        </w:rPr>
        <w:t>dokumenty bądź informacje</w:t>
      </w:r>
      <w:r w:rsidR="007E02D9">
        <w:rPr>
          <w:rFonts w:ascii="Cambria" w:hAnsi="Cambria"/>
          <w:sz w:val="22"/>
          <w:szCs w:val="22"/>
        </w:rPr>
        <w:t xml:space="preserve"> potwierdzające</w:t>
      </w:r>
      <w:r w:rsidR="002A544F" w:rsidRPr="006E29EE">
        <w:rPr>
          <w:rFonts w:ascii="Cambria" w:hAnsi="Cambria"/>
          <w:sz w:val="22"/>
          <w:szCs w:val="22"/>
        </w:rPr>
        <w:t xml:space="preserve">, że powiązania z innym wykonawcą nie prowadzą do zakłócenia konkurencji </w:t>
      </w:r>
      <w:r w:rsidR="00843DE0">
        <w:rPr>
          <w:rFonts w:ascii="Cambria" w:hAnsi="Cambria"/>
          <w:sz w:val="22"/>
          <w:szCs w:val="22"/>
        </w:rPr>
        <w:br/>
      </w:r>
      <w:r w:rsidR="002A544F" w:rsidRPr="006E29EE">
        <w:rPr>
          <w:rFonts w:ascii="Cambria" w:hAnsi="Cambria"/>
          <w:sz w:val="22"/>
          <w:szCs w:val="22"/>
        </w:rPr>
        <w:t>w postępowaniu o udzielenie zamówienia.</w:t>
      </w:r>
      <w:r w:rsidR="007F7050" w:rsidRPr="006E29EE">
        <w:rPr>
          <w:rFonts w:ascii="Cambria" w:hAnsi="Cambria"/>
          <w:sz w:val="22"/>
          <w:szCs w:val="22"/>
        </w:rPr>
        <w:t xml:space="preserve"> W </w:t>
      </w:r>
      <w:r w:rsidR="002500FC" w:rsidRPr="006E29EE">
        <w:rPr>
          <w:rFonts w:ascii="Cambria" w:hAnsi="Cambria"/>
          <w:sz w:val="22"/>
          <w:szCs w:val="22"/>
        </w:rPr>
        <w:t>przypadku wykonawców wspólnie ubiegających się o udzielenie zamówienia oświadczenie składa każdy z takich wykonawców.</w:t>
      </w:r>
      <w:r w:rsidR="002500FC" w:rsidRPr="00C133C1">
        <w:rPr>
          <w:rFonts w:ascii="Cambria" w:hAnsi="Cambria"/>
          <w:sz w:val="22"/>
          <w:szCs w:val="22"/>
        </w:rPr>
        <w:t xml:space="preserve"> </w:t>
      </w:r>
    </w:p>
    <w:p w:rsidR="006D1BC4" w:rsidRPr="00A74916" w:rsidRDefault="00D233A0" w:rsidP="00E12208">
      <w:pPr>
        <w:spacing w:before="120"/>
        <w:ind w:left="709" w:hanging="709"/>
        <w:jc w:val="both"/>
        <w:rPr>
          <w:rFonts w:ascii="Cambria" w:hAnsi="Cambria" w:cs="Arial"/>
          <w:color w:val="FF0000"/>
          <w:sz w:val="22"/>
          <w:szCs w:val="22"/>
        </w:rPr>
      </w:pPr>
      <w:r w:rsidRPr="00C133C1">
        <w:rPr>
          <w:rFonts w:ascii="Cambria" w:hAnsi="Cambria"/>
          <w:sz w:val="22"/>
          <w:szCs w:val="22"/>
        </w:rPr>
        <w:t>7.</w:t>
      </w:r>
      <w:r w:rsidR="00F57B5A">
        <w:rPr>
          <w:rFonts w:ascii="Cambria" w:hAnsi="Cambria"/>
          <w:sz w:val="22"/>
          <w:szCs w:val="22"/>
        </w:rPr>
        <w:t>5</w:t>
      </w:r>
      <w:r w:rsidR="006675DD">
        <w:rPr>
          <w:rFonts w:ascii="Cambria" w:hAnsi="Cambria"/>
          <w:sz w:val="22"/>
          <w:szCs w:val="22"/>
        </w:rPr>
        <w:t>.</w:t>
      </w:r>
      <w:r w:rsidR="009D3A68" w:rsidRPr="00C133C1">
        <w:rPr>
          <w:rFonts w:ascii="Cambria" w:hAnsi="Cambria"/>
          <w:sz w:val="22"/>
          <w:szCs w:val="22"/>
        </w:rPr>
        <w:tab/>
      </w:r>
      <w:r w:rsidR="00572FAC" w:rsidRPr="00C133C1">
        <w:rPr>
          <w:rFonts w:ascii="Cambria" w:hAnsi="Cambria" w:cs="Arial"/>
          <w:sz w:val="22"/>
          <w:szCs w:val="22"/>
        </w:rPr>
        <w:t>Wykonawca</w:t>
      </w:r>
      <w:r w:rsidR="00022976" w:rsidRPr="00C133C1">
        <w:rPr>
          <w:rFonts w:ascii="Cambria" w:hAnsi="Cambria" w:cs="Arial"/>
          <w:sz w:val="22"/>
          <w:szCs w:val="22"/>
        </w:rPr>
        <w:t xml:space="preserve"> może polegać na zdolnościach technicznych lub zawodowych (warunki wskazane w </w:t>
      </w:r>
      <w:r w:rsidR="00022976" w:rsidRPr="00007F54">
        <w:rPr>
          <w:rFonts w:ascii="Cambria" w:hAnsi="Cambria" w:cs="Arial"/>
          <w:sz w:val="22"/>
          <w:szCs w:val="22"/>
        </w:rPr>
        <w:t>pkt 6.</w:t>
      </w:r>
      <w:r w:rsidR="00A55EB0">
        <w:rPr>
          <w:rFonts w:ascii="Cambria" w:hAnsi="Cambria" w:cs="Arial"/>
          <w:sz w:val="22"/>
          <w:szCs w:val="22"/>
        </w:rPr>
        <w:t>3</w:t>
      </w:r>
      <w:r w:rsidR="008B20B8" w:rsidRPr="00007F54">
        <w:rPr>
          <w:rFonts w:ascii="Cambria" w:hAnsi="Cambria" w:cs="Arial"/>
          <w:sz w:val="22"/>
          <w:szCs w:val="22"/>
        </w:rPr>
        <w:t>. ppkt.</w:t>
      </w:r>
      <w:r w:rsidR="00022976" w:rsidRPr="00007F54">
        <w:rPr>
          <w:rFonts w:ascii="Cambria" w:hAnsi="Cambria" w:cs="Arial"/>
          <w:sz w:val="22"/>
          <w:szCs w:val="22"/>
        </w:rPr>
        <w:t>3</w:t>
      </w:r>
      <w:r w:rsidR="00A55EB0">
        <w:rPr>
          <w:rFonts w:ascii="Cambria" w:hAnsi="Cambria" w:cs="Arial"/>
          <w:sz w:val="22"/>
          <w:szCs w:val="22"/>
        </w:rPr>
        <w:t xml:space="preserve"> SIWZ)</w:t>
      </w:r>
      <w:r w:rsidR="00022976" w:rsidRPr="00007F54">
        <w:rPr>
          <w:rFonts w:ascii="Cambria" w:hAnsi="Cambria" w:cs="Arial"/>
          <w:sz w:val="22"/>
          <w:szCs w:val="22"/>
        </w:rPr>
        <w:t xml:space="preserve"> </w:t>
      </w:r>
      <w:r w:rsidR="00022976" w:rsidRPr="00C133C1">
        <w:rPr>
          <w:rFonts w:ascii="Cambria" w:hAnsi="Cambria" w:cs="Arial"/>
          <w:sz w:val="22"/>
          <w:szCs w:val="22"/>
        </w:rPr>
        <w:t xml:space="preserve">innych podmiotów, niezależnie od charakteru prawnego łączących go z nimi stosunków. </w:t>
      </w:r>
      <w:r w:rsidR="00572FAC" w:rsidRPr="00C133C1">
        <w:rPr>
          <w:rFonts w:ascii="Cambria" w:hAnsi="Cambria" w:cs="Arial"/>
          <w:sz w:val="22"/>
          <w:szCs w:val="22"/>
        </w:rPr>
        <w:t>Wykonawca</w:t>
      </w:r>
      <w:r w:rsidR="00CC0710" w:rsidRPr="00C133C1">
        <w:rPr>
          <w:rFonts w:ascii="Cambria" w:hAnsi="Cambria" w:cs="Arial"/>
          <w:sz w:val="22"/>
          <w:szCs w:val="22"/>
        </w:rPr>
        <w:t xml:space="preserve"> w takiej sytuacji </w:t>
      </w:r>
      <w:r w:rsidR="006D1BC4" w:rsidRPr="00C133C1">
        <w:rPr>
          <w:rFonts w:ascii="Cambria" w:hAnsi="Cambria" w:cs="Arial"/>
          <w:sz w:val="22"/>
          <w:szCs w:val="22"/>
        </w:rPr>
        <w:t>musi udowodnić zamawiającemu, że realizując zamówienie, będzie dysponował niezbędnymi zasobami tych podmiotów,</w:t>
      </w:r>
      <w:r w:rsidR="004D2B3C">
        <w:rPr>
          <w:rFonts w:ascii="Cambria" w:hAnsi="Cambria" w:cs="Arial"/>
          <w:sz w:val="22"/>
          <w:szCs w:val="22"/>
        </w:rPr>
        <w:t xml:space="preserve"> </w:t>
      </w:r>
      <w:r w:rsidR="006D1BC4" w:rsidRPr="00C133C1">
        <w:rPr>
          <w:rFonts w:ascii="Cambria" w:hAnsi="Cambria" w:cs="Arial"/>
          <w:sz w:val="22"/>
          <w:szCs w:val="22"/>
        </w:rPr>
        <w:t xml:space="preserve">w szczególności przedstawiając zobowiązanie tych podmiotów </w:t>
      </w:r>
      <w:r w:rsidR="00BF6949" w:rsidRPr="00C133C1">
        <w:rPr>
          <w:rFonts w:ascii="Cambria" w:hAnsi="Cambria" w:cs="Arial"/>
          <w:sz w:val="22"/>
          <w:szCs w:val="22"/>
        </w:rPr>
        <w:br/>
      </w:r>
      <w:r w:rsidR="006D1BC4" w:rsidRPr="00C133C1">
        <w:rPr>
          <w:rFonts w:ascii="Cambria" w:hAnsi="Cambria" w:cs="Arial"/>
          <w:sz w:val="22"/>
          <w:szCs w:val="22"/>
        </w:rPr>
        <w:t>do oddania mu do dyspozycji niezbędnych zasobów na potrzeby realizacji zamówienia</w:t>
      </w:r>
      <w:r w:rsidR="00E261B0" w:rsidRPr="00C133C1">
        <w:rPr>
          <w:rFonts w:ascii="Cambria" w:hAnsi="Cambria" w:cs="Arial"/>
          <w:sz w:val="22"/>
          <w:szCs w:val="22"/>
        </w:rPr>
        <w:t>.</w:t>
      </w:r>
      <w:r w:rsidR="009234C8" w:rsidRPr="00C133C1">
        <w:rPr>
          <w:rFonts w:ascii="Cambria" w:hAnsi="Cambria" w:cs="Arial"/>
          <w:sz w:val="22"/>
          <w:szCs w:val="22"/>
        </w:rPr>
        <w:t xml:space="preserve"> </w:t>
      </w:r>
      <w:r w:rsidR="00D62F9B" w:rsidRPr="00C133C1">
        <w:rPr>
          <w:rFonts w:ascii="Cambria" w:hAnsi="Cambria" w:cs="Arial"/>
          <w:sz w:val="22"/>
          <w:szCs w:val="22"/>
        </w:rPr>
        <w:t>Dokument, z którego będzie wynikać zobowiązanie podmiotu trzeciego</w:t>
      </w:r>
      <w:r w:rsidR="001B6A0B">
        <w:rPr>
          <w:rFonts w:ascii="Cambria" w:hAnsi="Cambria" w:cs="Arial"/>
          <w:sz w:val="22"/>
          <w:szCs w:val="22"/>
        </w:rPr>
        <w:t>,</w:t>
      </w:r>
      <w:r w:rsidR="00D62F9B" w:rsidRPr="00C133C1">
        <w:rPr>
          <w:rFonts w:ascii="Cambria" w:hAnsi="Cambria" w:cs="Arial"/>
          <w:sz w:val="22"/>
          <w:szCs w:val="22"/>
        </w:rPr>
        <w:t xml:space="preserve"> powinien wyrażać w sposób jednoznaczny wolę udostępnienia </w:t>
      </w:r>
      <w:r w:rsidR="00572FAC" w:rsidRPr="00C133C1">
        <w:rPr>
          <w:rFonts w:ascii="Cambria" w:hAnsi="Cambria" w:cs="Arial"/>
          <w:sz w:val="22"/>
          <w:szCs w:val="22"/>
        </w:rPr>
        <w:t>Wykonawcy</w:t>
      </w:r>
      <w:r w:rsidR="00D62F9B" w:rsidRPr="00C133C1">
        <w:rPr>
          <w:rFonts w:ascii="Cambria" w:hAnsi="Cambria" w:cs="Arial"/>
          <w:sz w:val="22"/>
          <w:szCs w:val="22"/>
        </w:rPr>
        <w:t xml:space="preserve"> ubiegającemu się </w:t>
      </w:r>
      <w:r w:rsidR="004D2B3C">
        <w:rPr>
          <w:rFonts w:ascii="Cambria" w:hAnsi="Cambria" w:cs="Arial"/>
          <w:sz w:val="22"/>
          <w:szCs w:val="22"/>
        </w:rPr>
        <w:br/>
      </w:r>
      <w:r w:rsidR="00D62F9B" w:rsidRPr="00C133C1">
        <w:rPr>
          <w:rFonts w:ascii="Cambria" w:hAnsi="Cambria" w:cs="Arial"/>
          <w:sz w:val="22"/>
          <w:szCs w:val="22"/>
        </w:rPr>
        <w:t>o zamówienie, odpowiedniego zasobu, czyli wskazywać jakiego zasobu dotyczy, określać jego rodzaj, zakres, czas udostępnienia oraz inne okoliczności wynikające ze specyfiki danego zasobu</w:t>
      </w:r>
      <w:r w:rsidR="00617370" w:rsidRPr="00C133C1">
        <w:rPr>
          <w:rFonts w:ascii="Cambria" w:hAnsi="Cambria" w:cs="Arial"/>
          <w:sz w:val="22"/>
          <w:szCs w:val="22"/>
        </w:rPr>
        <w:t xml:space="preserve">. Z treści przedstawionego dokumentu musi </w:t>
      </w:r>
      <w:r w:rsidR="009234C8" w:rsidRPr="00C133C1">
        <w:rPr>
          <w:rFonts w:ascii="Cambria" w:hAnsi="Cambria" w:cs="Arial"/>
          <w:sz w:val="22"/>
          <w:szCs w:val="22"/>
        </w:rPr>
        <w:t xml:space="preserve">jednoznacznie </w:t>
      </w:r>
      <w:r w:rsidR="00617370" w:rsidRPr="00C133C1">
        <w:rPr>
          <w:rFonts w:ascii="Cambria" w:hAnsi="Cambria" w:cs="Arial"/>
          <w:sz w:val="22"/>
          <w:szCs w:val="22"/>
        </w:rPr>
        <w:t>wynikać:</w:t>
      </w:r>
      <w:r w:rsidR="009234C8" w:rsidRPr="00C133C1">
        <w:rPr>
          <w:rFonts w:ascii="Cambria" w:hAnsi="Cambria" w:cs="Arial"/>
          <w:sz w:val="22"/>
          <w:szCs w:val="22"/>
        </w:rPr>
        <w:t xml:space="preserve"> </w:t>
      </w:r>
      <w:r w:rsidR="006D1BC4" w:rsidRPr="00C133C1">
        <w:rPr>
          <w:rFonts w:ascii="Cambria" w:hAnsi="Cambria" w:cs="Arial"/>
          <w:sz w:val="22"/>
          <w:szCs w:val="22"/>
        </w:rPr>
        <w:t xml:space="preserve">(1) zakres dostępnych </w:t>
      </w:r>
      <w:r w:rsidR="00572FAC" w:rsidRPr="00C133C1">
        <w:rPr>
          <w:rFonts w:ascii="Cambria" w:hAnsi="Cambria" w:cs="Arial"/>
          <w:sz w:val="22"/>
          <w:szCs w:val="22"/>
        </w:rPr>
        <w:t>Wykonawcy</w:t>
      </w:r>
      <w:r w:rsidR="006D1BC4" w:rsidRPr="00C133C1">
        <w:rPr>
          <w:rFonts w:ascii="Cambria" w:hAnsi="Cambria" w:cs="Arial"/>
          <w:sz w:val="22"/>
          <w:szCs w:val="22"/>
        </w:rPr>
        <w:t xml:space="preserve"> zasobów innego podmiotu; (2) sposób wykorzystania zasobów innego podmiotu, przez wykonawcę, przy wykonywaniu zamówienia publicznego; (3) zakres i okres udziału innego podmiotu przy wykonywaniu zamówienia publicznego; (4) czy podmiot, na zdolnościach którego </w:t>
      </w:r>
      <w:r w:rsidR="00572FAC" w:rsidRPr="00C133C1">
        <w:rPr>
          <w:rFonts w:ascii="Cambria" w:hAnsi="Cambria" w:cs="Arial"/>
          <w:sz w:val="22"/>
          <w:szCs w:val="22"/>
        </w:rPr>
        <w:t>Wykonawca</w:t>
      </w:r>
      <w:r w:rsidR="006D1BC4" w:rsidRPr="00C133C1">
        <w:rPr>
          <w:rFonts w:ascii="Cambria" w:hAnsi="Cambria" w:cs="Arial"/>
          <w:sz w:val="22"/>
          <w:szCs w:val="22"/>
        </w:rPr>
        <w:t xml:space="preserve"> polega w odniesieniu do warunków udziału w postępowaniu dotyczących wykształcenia, kwalifikacji zawodowych</w:t>
      </w:r>
      <w:r w:rsidR="004D2B3C">
        <w:rPr>
          <w:rFonts w:ascii="Cambria" w:hAnsi="Cambria" w:cs="Arial"/>
          <w:sz w:val="22"/>
          <w:szCs w:val="22"/>
        </w:rPr>
        <w:t xml:space="preserve"> </w:t>
      </w:r>
      <w:r w:rsidR="006D1BC4" w:rsidRPr="00C133C1">
        <w:rPr>
          <w:rFonts w:ascii="Cambria" w:hAnsi="Cambria" w:cs="Arial"/>
          <w:sz w:val="22"/>
          <w:szCs w:val="22"/>
        </w:rPr>
        <w:t>lub doświadczenia, zrealizuje usługi, któ</w:t>
      </w:r>
      <w:r w:rsidR="00590661">
        <w:rPr>
          <w:rFonts w:ascii="Cambria" w:hAnsi="Cambria" w:cs="Arial"/>
          <w:sz w:val="22"/>
          <w:szCs w:val="22"/>
        </w:rPr>
        <w:t>r</w:t>
      </w:r>
      <w:r w:rsidR="004D2B3C">
        <w:rPr>
          <w:rFonts w:ascii="Cambria" w:hAnsi="Cambria" w:cs="Arial"/>
          <w:sz w:val="22"/>
          <w:szCs w:val="22"/>
        </w:rPr>
        <w:t xml:space="preserve">ych wskazane zdolności dotyczą. </w:t>
      </w:r>
    </w:p>
    <w:p w:rsidR="001815B3" w:rsidRPr="006E29EE" w:rsidRDefault="00F075EB" w:rsidP="00F075EB">
      <w:pPr>
        <w:spacing w:before="120"/>
        <w:ind w:left="709" w:hanging="1"/>
        <w:jc w:val="both"/>
        <w:rPr>
          <w:rFonts w:ascii="Cambria" w:hAnsi="Cambria" w:cs="Arial"/>
          <w:sz w:val="22"/>
          <w:szCs w:val="22"/>
        </w:rPr>
      </w:pPr>
      <w:r w:rsidRPr="006E29EE">
        <w:rPr>
          <w:rFonts w:ascii="Cambria" w:hAnsi="Cambria" w:cs="Arial"/>
          <w:sz w:val="22"/>
          <w:szCs w:val="22"/>
        </w:rPr>
        <w:t xml:space="preserve">Jeżeli </w:t>
      </w:r>
      <w:r w:rsidR="00572FAC" w:rsidRPr="006E29EE">
        <w:rPr>
          <w:rFonts w:ascii="Cambria" w:hAnsi="Cambria" w:cs="Arial"/>
          <w:sz w:val="22"/>
          <w:szCs w:val="22"/>
        </w:rPr>
        <w:t>Wykonawca</w:t>
      </w:r>
      <w:r w:rsidRPr="006E29EE">
        <w:rPr>
          <w:rFonts w:ascii="Cambria" w:hAnsi="Cambria" w:cs="Arial"/>
          <w:sz w:val="22"/>
          <w:szCs w:val="22"/>
        </w:rPr>
        <w:t>, wykazując spełnianie warunków, o których mowa w art. 22 ust. 1</w:t>
      </w:r>
      <w:r w:rsidR="001815B3" w:rsidRPr="006E29EE">
        <w:rPr>
          <w:rFonts w:ascii="Cambria" w:hAnsi="Cambria" w:cs="Arial"/>
          <w:sz w:val="22"/>
          <w:szCs w:val="22"/>
        </w:rPr>
        <w:t>b</w:t>
      </w:r>
      <w:r w:rsidRPr="006E29EE">
        <w:rPr>
          <w:rFonts w:ascii="Cambria" w:hAnsi="Cambria" w:cs="Arial"/>
          <w:sz w:val="22"/>
          <w:szCs w:val="22"/>
        </w:rPr>
        <w:t xml:space="preserve"> PZP</w:t>
      </w:r>
      <w:r w:rsidR="00A55EB0">
        <w:rPr>
          <w:rFonts w:ascii="Cambria" w:hAnsi="Cambria" w:cs="Arial"/>
          <w:sz w:val="22"/>
          <w:szCs w:val="22"/>
        </w:rPr>
        <w:t xml:space="preserve"> (warunek opisany w pkt 6.3. ppkt 3 SIWZ)</w:t>
      </w:r>
      <w:r w:rsidRPr="006E29EE">
        <w:rPr>
          <w:rFonts w:ascii="Cambria" w:hAnsi="Cambria" w:cs="Arial"/>
          <w:sz w:val="22"/>
          <w:szCs w:val="22"/>
        </w:rPr>
        <w:t xml:space="preserve">, polega na zasobach innych podmiotów na zasadach określonych w art. </w:t>
      </w:r>
      <w:r w:rsidR="004774AC" w:rsidRPr="006E29EE">
        <w:rPr>
          <w:rFonts w:ascii="Cambria" w:hAnsi="Cambria" w:cs="Arial"/>
          <w:sz w:val="22"/>
          <w:szCs w:val="22"/>
        </w:rPr>
        <w:t xml:space="preserve">22a </w:t>
      </w:r>
      <w:r w:rsidR="005E5F85" w:rsidRPr="006E29EE">
        <w:rPr>
          <w:rFonts w:ascii="Cambria" w:hAnsi="Cambria" w:cs="Arial"/>
          <w:sz w:val="22"/>
          <w:szCs w:val="22"/>
        </w:rPr>
        <w:t xml:space="preserve">ust. 1 </w:t>
      </w:r>
      <w:r w:rsidR="004774AC" w:rsidRPr="006E29EE">
        <w:rPr>
          <w:rFonts w:ascii="Cambria" w:hAnsi="Cambria" w:cs="Arial"/>
          <w:sz w:val="22"/>
          <w:szCs w:val="22"/>
        </w:rPr>
        <w:t>PZP</w:t>
      </w:r>
      <w:r w:rsidRPr="006E29EE">
        <w:rPr>
          <w:rFonts w:ascii="Cambria" w:hAnsi="Cambria" w:cs="Arial"/>
          <w:sz w:val="22"/>
          <w:szCs w:val="22"/>
        </w:rPr>
        <w:t xml:space="preserve">, </w:t>
      </w:r>
      <w:r w:rsidR="00F57B5A">
        <w:rPr>
          <w:rFonts w:ascii="Cambria" w:hAnsi="Cambria" w:cs="Arial"/>
          <w:sz w:val="22"/>
          <w:szCs w:val="22"/>
        </w:rPr>
        <w:t xml:space="preserve">w celu wykazania braku istnienia wobec nich podstaw do wykluczenia oraz spełnienia, w zakresie, w jakim powołuje się na ich zasoby, warunków udziału w postępowaniu </w:t>
      </w:r>
      <w:r w:rsidR="006D1BC4" w:rsidRPr="006E29EE">
        <w:rPr>
          <w:rFonts w:ascii="Cambria" w:hAnsi="Cambria" w:cs="Arial"/>
          <w:sz w:val="22"/>
          <w:szCs w:val="22"/>
        </w:rPr>
        <w:t>zobowiązany</w:t>
      </w:r>
      <w:r w:rsidR="000E7551">
        <w:rPr>
          <w:rFonts w:ascii="Cambria" w:hAnsi="Cambria" w:cs="Arial"/>
          <w:sz w:val="22"/>
          <w:szCs w:val="22"/>
        </w:rPr>
        <w:t xml:space="preserve"> jest </w:t>
      </w:r>
      <w:r w:rsidR="006D1BC4" w:rsidRPr="006E29EE">
        <w:rPr>
          <w:rFonts w:ascii="Cambria" w:hAnsi="Cambria" w:cs="Arial"/>
          <w:sz w:val="22"/>
          <w:szCs w:val="22"/>
        </w:rPr>
        <w:t>do</w:t>
      </w:r>
      <w:r w:rsidR="001815B3" w:rsidRPr="006E29EE">
        <w:rPr>
          <w:rFonts w:ascii="Cambria" w:hAnsi="Cambria" w:cs="Arial"/>
          <w:sz w:val="22"/>
          <w:szCs w:val="22"/>
        </w:rPr>
        <w:t xml:space="preserve">: </w:t>
      </w:r>
    </w:p>
    <w:p w:rsidR="00F57B5A" w:rsidRPr="006E29EE" w:rsidRDefault="001815B3" w:rsidP="00F57B5A">
      <w:pPr>
        <w:spacing w:before="120"/>
        <w:ind w:left="1417" w:hanging="709"/>
        <w:jc w:val="both"/>
        <w:rPr>
          <w:rFonts w:ascii="Cambria" w:hAnsi="Cambria" w:cs="Arial"/>
          <w:sz w:val="22"/>
          <w:szCs w:val="22"/>
        </w:rPr>
      </w:pPr>
      <w:r w:rsidRPr="006E29EE">
        <w:rPr>
          <w:rFonts w:ascii="Cambria" w:hAnsi="Cambria" w:cs="Arial"/>
          <w:sz w:val="22"/>
          <w:szCs w:val="22"/>
        </w:rPr>
        <w:t>1)</w:t>
      </w:r>
      <w:r w:rsidRPr="006E29EE">
        <w:rPr>
          <w:rFonts w:ascii="Cambria" w:hAnsi="Cambria" w:cs="Arial"/>
          <w:sz w:val="22"/>
          <w:szCs w:val="22"/>
        </w:rPr>
        <w:tab/>
      </w:r>
      <w:r w:rsidR="00F57B5A">
        <w:rPr>
          <w:rFonts w:ascii="Cambria" w:hAnsi="Cambria" w:cs="Arial"/>
          <w:sz w:val="22"/>
          <w:szCs w:val="22"/>
        </w:rPr>
        <w:t xml:space="preserve">zamieszczenia informacji, o tych podmiotach w oświadczeniach, o których mowa </w:t>
      </w:r>
      <w:r w:rsidR="00F57B5A" w:rsidRPr="006C0732">
        <w:rPr>
          <w:rFonts w:ascii="Cambria" w:hAnsi="Cambria" w:cs="Arial"/>
          <w:sz w:val="22"/>
          <w:szCs w:val="22"/>
          <w:lang w:eastAsia="pl-PL"/>
        </w:rPr>
        <w:t>w pkt. 7.1. ppkt 1</w:t>
      </w:r>
      <w:r w:rsidR="00F57B5A">
        <w:rPr>
          <w:rFonts w:ascii="Cambria" w:hAnsi="Cambria" w:cs="Arial"/>
          <w:sz w:val="22"/>
          <w:szCs w:val="22"/>
          <w:lang w:eastAsia="pl-PL"/>
        </w:rPr>
        <w:t>)</w:t>
      </w:r>
      <w:r w:rsidR="00F57B5A" w:rsidRPr="006C0732">
        <w:rPr>
          <w:rFonts w:ascii="Cambria" w:hAnsi="Cambria" w:cs="Arial"/>
          <w:sz w:val="22"/>
          <w:szCs w:val="22"/>
          <w:lang w:eastAsia="pl-PL"/>
        </w:rPr>
        <w:t xml:space="preserve"> i 2</w:t>
      </w:r>
      <w:r w:rsidR="00F57B5A">
        <w:rPr>
          <w:rFonts w:ascii="Cambria" w:hAnsi="Cambria" w:cs="Arial"/>
          <w:sz w:val="22"/>
          <w:szCs w:val="22"/>
          <w:lang w:eastAsia="pl-PL"/>
        </w:rPr>
        <w:t>)</w:t>
      </w:r>
      <w:r w:rsidR="00F57B5A" w:rsidRPr="006C0732">
        <w:rPr>
          <w:rFonts w:ascii="Cambria" w:hAnsi="Cambria" w:cs="Arial"/>
          <w:sz w:val="22"/>
          <w:szCs w:val="22"/>
          <w:lang w:eastAsia="pl-PL"/>
        </w:rPr>
        <w:t xml:space="preserve"> SIWZ.</w:t>
      </w:r>
      <w:r w:rsidR="00F57B5A">
        <w:rPr>
          <w:rFonts w:ascii="Cambria" w:hAnsi="Cambria" w:cs="Arial"/>
          <w:sz w:val="22"/>
          <w:szCs w:val="22"/>
        </w:rPr>
        <w:t xml:space="preserve"> </w:t>
      </w:r>
    </w:p>
    <w:p w:rsidR="00A04E7E" w:rsidRDefault="00B91B38" w:rsidP="001C5097">
      <w:pPr>
        <w:spacing w:before="120"/>
        <w:ind w:left="1417" w:hanging="709"/>
        <w:jc w:val="both"/>
        <w:rPr>
          <w:rFonts w:ascii="Cambria" w:hAnsi="Cambria" w:cs="Arial"/>
          <w:sz w:val="22"/>
          <w:szCs w:val="22"/>
        </w:rPr>
      </w:pPr>
      <w:r w:rsidRPr="006E29EE">
        <w:rPr>
          <w:rFonts w:ascii="Cambria" w:hAnsi="Cambria" w:cs="Arial"/>
          <w:sz w:val="22"/>
          <w:szCs w:val="22"/>
        </w:rPr>
        <w:t>2)</w:t>
      </w:r>
      <w:r w:rsidRPr="006E29EE">
        <w:rPr>
          <w:rFonts w:ascii="Cambria" w:hAnsi="Cambria" w:cs="Arial"/>
          <w:sz w:val="22"/>
          <w:szCs w:val="22"/>
        </w:rPr>
        <w:tab/>
      </w:r>
      <w:r w:rsidR="00F57B5A">
        <w:rPr>
          <w:rFonts w:ascii="Cambria" w:hAnsi="Cambria" w:cs="Arial"/>
          <w:sz w:val="22"/>
          <w:szCs w:val="22"/>
        </w:rPr>
        <w:t>przedłożenia</w:t>
      </w:r>
      <w:r w:rsidR="000E7551">
        <w:rPr>
          <w:rFonts w:ascii="Cambria" w:hAnsi="Cambria" w:cs="Arial"/>
          <w:sz w:val="22"/>
          <w:szCs w:val="22"/>
        </w:rPr>
        <w:t xml:space="preserve"> wraz z ofertą</w:t>
      </w:r>
      <w:r w:rsidR="00F57B5A">
        <w:rPr>
          <w:rFonts w:ascii="Cambria" w:hAnsi="Cambria" w:cs="Arial"/>
          <w:sz w:val="22"/>
          <w:szCs w:val="22"/>
        </w:rPr>
        <w:t xml:space="preserve"> </w:t>
      </w:r>
      <w:r w:rsidR="008E2C4C" w:rsidRPr="006E29EE">
        <w:rPr>
          <w:rFonts w:ascii="Cambria" w:hAnsi="Cambria" w:cs="Arial"/>
          <w:sz w:val="22"/>
          <w:szCs w:val="22"/>
        </w:rPr>
        <w:t>zobowiązani</w:t>
      </w:r>
      <w:r w:rsidR="00F57B5A">
        <w:rPr>
          <w:rFonts w:ascii="Cambria" w:hAnsi="Cambria" w:cs="Arial"/>
          <w:sz w:val="22"/>
          <w:szCs w:val="22"/>
        </w:rPr>
        <w:t>a</w:t>
      </w:r>
      <w:r w:rsidR="008E2C4C" w:rsidRPr="006E29EE">
        <w:rPr>
          <w:rFonts w:ascii="Cambria" w:hAnsi="Cambria" w:cs="Arial"/>
          <w:sz w:val="22"/>
          <w:szCs w:val="22"/>
        </w:rPr>
        <w:t xml:space="preserve"> podmiotu trzeciego albo inn</w:t>
      </w:r>
      <w:r w:rsidR="00F57B5A">
        <w:rPr>
          <w:rFonts w:ascii="Cambria" w:hAnsi="Cambria" w:cs="Arial"/>
          <w:sz w:val="22"/>
          <w:szCs w:val="22"/>
        </w:rPr>
        <w:t>ego</w:t>
      </w:r>
      <w:r w:rsidR="008E2C4C" w:rsidRPr="006E29EE">
        <w:rPr>
          <w:rFonts w:ascii="Cambria" w:hAnsi="Cambria" w:cs="Arial"/>
          <w:sz w:val="22"/>
          <w:szCs w:val="22"/>
        </w:rPr>
        <w:t xml:space="preserve"> dokument</w:t>
      </w:r>
      <w:r w:rsidR="00F57B5A">
        <w:rPr>
          <w:rFonts w:ascii="Cambria" w:hAnsi="Cambria" w:cs="Arial"/>
          <w:sz w:val="22"/>
          <w:szCs w:val="22"/>
        </w:rPr>
        <w:t>u</w:t>
      </w:r>
      <w:r w:rsidR="008E2C4C" w:rsidRPr="006E29EE">
        <w:rPr>
          <w:rFonts w:ascii="Cambria" w:hAnsi="Cambria" w:cs="Arial"/>
          <w:sz w:val="22"/>
          <w:szCs w:val="22"/>
        </w:rPr>
        <w:t xml:space="preserve"> służąc</w:t>
      </w:r>
      <w:r w:rsidR="00F57B5A">
        <w:rPr>
          <w:rFonts w:ascii="Cambria" w:hAnsi="Cambria" w:cs="Arial"/>
          <w:sz w:val="22"/>
          <w:szCs w:val="22"/>
        </w:rPr>
        <w:t>ego</w:t>
      </w:r>
      <w:r w:rsidR="008E2C4C" w:rsidRPr="006E29EE">
        <w:rPr>
          <w:rFonts w:ascii="Cambria" w:hAnsi="Cambria" w:cs="Arial"/>
          <w:sz w:val="22"/>
          <w:szCs w:val="22"/>
        </w:rPr>
        <w:t xml:space="preserve"> wykazaniu udostępnienia Wykonawcy potencjału przez podmiot trzeci zgodnie z pkt. 7.</w:t>
      </w:r>
      <w:r w:rsidR="00F57B5A">
        <w:rPr>
          <w:rFonts w:ascii="Cambria" w:hAnsi="Cambria" w:cs="Arial"/>
          <w:sz w:val="22"/>
          <w:szCs w:val="22"/>
        </w:rPr>
        <w:t>5</w:t>
      </w:r>
      <w:r w:rsidR="008E2C4C" w:rsidRPr="006E29EE">
        <w:rPr>
          <w:rFonts w:ascii="Cambria" w:hAnsi="Cambria" w:cs="Arial"/>
          <w:sz w:val="22"/>
          <w:szCs w:val="22"/>
        </w:rPr>
        <w:t xml:space="preserve"> SIWZ.</w:t>
      </w:r>
      <w:r w:rsidR="00536491" w:rsidRPr="006E29EE">
        <w:rPr>
          <w:rFonts w:ascii="Cambria" w:hAnsi="Cambria" w:cs="Arial"/>
          <w:sz w:val="22"/>
          <w:szCs w:val="22"/>
        </w:rPr>
        <w:t xml:space="preserve"> </w:t>
      </w:r>
    </w:p>
    <w:p w:rsidR="00316348" w:rsidRPr="00C133C1" w:rsidRDefault="00D63A5B" w:rsidP="00316348">
      <w:pPr>
        <w:spacing w:before="120"/>
        <w:ind w:left="700" w:hanging="700"/>
        <w:jc w:val="both"/>
        <w:rPr>
          <w:rFonts w:ascii="Cambria" w:hAnsi="Cambria" w:cs="Arial"/>
          <w:sz w:val="22"/>
          <w:szCs w:val="22"/>
        </w:rPr>
      </w:pPr>
      <w:r>
        <w:rPr>
          <w:rFonts w:ascii="Cambria" w:hAnsi="Cambria" w:cs="Arial"/>
          <w:sz w:val="22"/>
          <w:szCs w:val="22"/>
        </w:rPr>
        <w:t>7.</w:t>
      </w:r>
      <w:r w:rsidR="00A55EB0">
        <w:rPr>
          <w:rFonts w:ascii="Cambria" w:hAnsi="Cambria" w:cs="Arial"/>
          <w:sz w:val="22"/>
          <w:szCs w:val="22"/>
        </w:rPr>
        <w:t>6.</w:t>
      </w:r>
      <w:r w:rsidR="00BC02F7" w:rsidRPr="00C133C1">
        <w:rPr>
          <w:rFonts w:ascii="Cambria" w:hAnsi="Cambria" w:cs="Arial"/>
          <w:sz w:val="22"/>
          <w:szCs w:val="22"/>
        </w:rPr>
        <w:tab/>
      </w:r>
      <w:r w:rsidR="00316348" w:rsidRPr="00C133C1">
        <w:rPr>
          <w:rFonts w:ascii="Cambria" w:hAnsi="Cambria" w:cs="Arial"/>
          <w:sz w:val="22"/>
          <w:szCs w:val="22"/>
        </w:rPr>
        <w:t xml:space="preserve">Jeżeli w dokumentach złożonych na potwierdzenie spełnienia warunków udziału w postępowaniu jakiekolwiek wartości zostaną podane  w walucie obcej to </w:t>
      </w:r>
      <w:r w:rsidR="00572FAC" w:rsidRPr="00C133C1">
        <w:rPr>
          <w:rFonts w:ascii="Cambria" w:hAnsi="Cambria" w:cs="Arial"/>
          <w:sz w:val="22"/>
          <w:szCs w:val="22"/>
        </w:rPr>
        <w:t>Zamawiający</w:t>
      </w:r>
      <w:r w:rsidR="00316348" w:rsidRPr="00C133C1">
        <w:rPr>
          <w:rFonts w:ascii="Cambria" w:hAnsi="Cambria" w:cs="Arial"/>
          <w:sz w:val="22"/>
          <w:szCs w:val="22"/>
        </w:rPr>
        <w:t xml:space="preserve"> przeliczy wartość waluty na złote wedle średniego kursu NBP z dnia </w:t>
      </w:r>
      <w:r w:rsidR="00D03EBC">
        <w:rPr>
          <w:rFonts w:ascii="Cambria" w:hAnsi="Cambria" w:cs="Arial"/>
          <w:sz w:val="22"/>
          <w:szCs w:val="22"/>
        </w:rPr>
        <w:t>zamieszczenia</w:t>
      </w:r>
      <w:r w:rsidR="00316348" w:rsidRPr="00C133C1">
        <w:rPr>
          <w:rFonts w:ascii="Cambria" w:hAnsi="Cambria" w:cs="Arial"/>
          <w:sz w:val="22"/>
          <w:szCs w:val="22"/>
        </w:rPr>
        <w:t xml:space="preserve"> ogłoszenia o zamówieniu w Biuletynie Zamówień Publicznych.</w:t>
      </w:r>
    </w:p>
    <w:p w:rsidR="00CC0710" w:rsidRPr="00C133C1" w:rsidRDefault="00CC0710" w:rsidP="00BC02F7">
      <w:pPr>
        <w:spacing w:before="120"/>
        <w:ind w:left="700" w:hanging="700"/>
        <w:jc w:val="both"/>
        <w:rPr>
          <w:rFonts w:ascii="Cambria" w:hAnsi="Cambria" w:cs="Arial"/>
          <w:sz w:val="22"/>
          <w:szCs w:val="22"/>
        </w:rPr>
      </w:pPr>
      <w:r w:rsidRPr="00C133C1">
        <w:rPr>
          <w:rFonts w:ascii="Cambria" w:hAnsi="Cambria" w:cs="Arial"/>
          <w:sz w:val="22"/>
          <w:szCs w:val="22"/>
        </w:rPr>
        <w:t>7.</w:t>
      </w:r>
      <w:r w:rsidR="00D03EBC">
        <w:rPr>
          <w:rFonts w:ascii="Cambria" w:hAnsi="Cambria" w:cs="Arial"/>
          <w:sz w:val="22"/>
          <w:szCs w:val="22"/>
        </w:rPr>
        <w:t>7.</w:t>
      </w:r>
      <w:r w:rsidRPr="00C133C1">
        <w:rPr>
          <w:rFonts w:ascii="Cambria" w:hAnsi="Cambria" w:cs="Arial"/>
          <w:sz w:val="22"/>
          <w:szCs w:val="22"/>
        </w:rPr>
        <w:t xml:space="preserve"> </w:t>
      </w:r>
      <w:r w:rsidR="00255209" w:rsidRPr="00C133C1">
        <w:rPr>
          <w:rFonts w:ascii="Cambria" w:hAnsi="Cambria" w:cs="Arial"/>
          <w:sz w:val="22"/>
          <w:szCs w:val="22"/>
        </w:rPr>
        <w:tab/>
      </w:r>
      <w:r w:rsidR="00F075EB" w:rsidRPr="00C133C1">
        <w:rPr>
          <w:rFonts w:ascii="Cambria" w:hAnsi="Cambria" w:cs="Arial"/>
          <w:sz w:val="22"/>
          <w:szCs w:val="22"/>
        </w:rPr>
        <w:t xml:space="preserve">W przypadku </w:t>
      </w:r>
      <w:r w:rsidR="00917815">
        <w:rPr>
          <w:rFonts w:ascii="Cambria" w:hAnsi="Cambria" w:cs="Arial"/>
          <w:sz w:val="22"/>
          <w:szCs w:val="22"/>
        </w:rPr>
        <w:t>O</w:t>
      </w:r>
      <w:r w:rsidRPr="00C133C1">
        <w:rPr>
          <w:rFonts w:ascii="Cambria" w:hAnsi="Cambria" w:cs="Arial"/>
          <w:sz w:val="22"/>
          <w:szCs w:val="22"/>
        </w:rPr>
        <w:t xml:space="preserve">ferty </w:t>
      </w:r>
      <w:r w:rsidR="00615BF5" w:rsidRPr="00C133C1">
        <w:rPr>
          <w:rFonts w:ascii="Cambria" w:hAnsi="Cambria" w:cs="Arial"/>
          <w:sz w:val="22"/>
          <w:szCs w:val="22"/>
        </w:rPr>
        <w:t>wykonawców wspólnie ubiegających się o udzielenie zamówienia (konsorcjum)</w:t>
      </w:r>
      <w:r w:rsidRPr="00C133C1">
        <w:rPr>
          <w:rFonts w:ascii="Cambria" w:hAnsi="Cambria" w:cs="Arial"/>
          <w:sz w:val="22"/>
          <w:szCs w:val="22"/>
        </w:rPr>
        <w:t xml:space="preserve">: </w:t>
      </w:r>
    </w:p>
    <w:p w:rsidR="00F075EB" w:rsidRPr="00C133C1" w:rsidRDefault="00CC0710" w:rsidP="00BC02F7">
      <w:pPr>
        <w:spacing w:before="120"/>
        <w:ind w:left="1418" w:hanging="709"/>
        <w:jc w:val="both"/>
        <w:rPr>
          <w:rFonts w:ascii="Cambria" w:hAnsi="Cambria" w:cs="Arial"/>
          <w:sz w:val="22"/>
          <w:szCs w:val="22"/>
        </w:rPr>
      </w:pPr>
      <w:r w:rsidRPr="00C133C1">
        <w:rPr>
          <w:rFonts w:ascii="Cambria" w:hAnsi="Cambria" w:cs="Arial"/>
          <w:sz w:val="22"/>
          <w:szCs w:val="22"/>
        </w:rPr>
        <w:lastRenderedPageBreak/>
        <w:t xml:space="preserve">a) </w:t>
      </w:r>
      <w:r w:rsidR="00255209" w:rsidRPr="00C133C1">
        <w:rPr>
          <w:rFonts w:ascii="Cambria" w:hAnsi="Cambria" w:cs="Arial"/>
          <w:sz w:val="22"/>
          <w:szCs w:val="22"/>
        </w:rPr>
        <w:tab/>
      </w:r>
      <w:r w:rsidR="00917815">
        <w:rPr>
          <w:rFonts w:ascii="Cambria" w:hAnsi="Cambria" w:cs="Arial"/>
          <w:sz w:val="22"/>
          <w:szCs w:val="22"/>
        </w:rPr>
        <w:t>w Ofercie</w:t>
      </w:r>
      <w:r w:rsidR="00F075EB" w:rsidRPr="00C133C1">
        <w:rPr>
          <w:rFonts w:ascii="Cambria" w:hAnsi="Cambria" w:cs="Arial"/>
          <w:sz w:val="22"/>
          <w:szCs w:val="22"/>
        </w:rPr>
        <w:t xml:space="preserve"> należy wskazać firmy (nazwy) </w:t>
      </w:r>
      <w:r w:rsidR="00B33422" w:rsidRPr="00C133C1">
        <w:rPr>
          <w:rFonts w:ascii="Cambria" w:hAnsi="Cambria" w:cs="Arial"/>
          <w:sz w:val="22"/>
          <w:szCs w:val="22"/>
        </w:rPr>
        <w:t xml:space="preserve">wszystkich </w:t>
      </w:r>
      <w:r w:rsidR="00F075EB" w:rsidRPr="00C133C1">
        <w:rPr>
          <w:rFonts w:ascii="Cambria" w:hAnsi="Cambria" w:cs="Arial"/>
          <w:sz w:val="22"/>
          <w:szCs w:val="22"/>
        </w:rPr>
        <w:t>Wykonawców wspólnie ubiegających się o udzielenie zamówienia;</w:t>
      </w:r>
    </w:p>
    <w:p w:rsidR="00CC0710" w:rsidRPr="00C133C1" w:rsidRDefault="00F075EB" w:rsidP="00BC02F7">
      <w:pPr>
        <w:spacing w:before="120"/>
        <w:ind w:left="1418" w:hanging="709"/>
        <w:jc w:val="both"/>
        <w:rPr>
          <w:rFonts w:ascii="Cambria" w:hAnsi="Cambria" w:cs="Arial"/>
          <w:sz w:val="22"/>
          <w:szCs w:val="22"/>
        </w:rPr>
      </w:pPr>
      <w:r w:rsidRPr="00C133C1">
        <w:rPr>
          <w:rFonts w:ascii="Cambria" w:hAnsi="Cambria" w:cs="Arial"/>
          <w:sz w:val="22"/>
          <w:szCs w:val="22"/>
        </w:rPr>
        <w:t>b)</w:t>
      </w:r>
      <w:r w:rsidRPr="00C133C1">
        <w:rPr>
          <w:rFonts w:ascii="Cambria" w:hAnsi="Cambria" w:cs="Arial"/>
          <w:sz w:val="22"/>
          <w:szCs w:val="22"/>
        </w:rPr>
        <w:tab/>
      </w:r>
      <w:r w:rsidR="00917815">
        <w:rPr>
          <w:rFonts w:ascii="Cambria" w:hAnsi="Cambria" w:cs="Arial"/>
          <w:sz w:val="22"/>
          <w:szCs w:val="22"/>
        </w:rPr>
        <w:t>O</w:t>
      </w:r>
      <w:r w:rsidR="00CC0710" w:rsidRPr="00C133C1">
        <w:rPr>
          <w:rFonts w:ascii="Cambria" w:hAnsi="Cambria" w:cs="Arial"/>
          <w:sz w:val="22"/>
          <w:szCs w:val="22"/>
        </w:rPr>
        <w:t xml:space="preserve">ferta musi być podpisana w taki sposób, by wiązała prawnie wszystkich </w:t>
      </w:r>
      <w:r w:rsidRPr="00C133C1">
        <w:rPr>
          <w:rFonts w:ascii="Cambria" w:hAnsi="Cambria" w:cs="Arial"/>
          <w:sz w:val="22"/>
          <w:szCs w:val="22"/>
        </w:rPr>
        <w:t>W</w:t>
      </w:r>
      <w:r w:rsidR="00615BF5" w:rsidRPr="00C133C1">
        <w:rPr>
          <w:rFonts w:ascii="Cambria" w:hAnsi="Cambria" w:cs="Arial"/>
          <w:sz w:val="22"/>
          <w:szCs w:val="22"/>
        </w:rPr>
        <w:t>ykonawców wspólnie ubiegających się o udzielenie zamówienia</w:t>
      </w:r>
      <w:r w:rsidR="00CC0710" w:rsidRPr="00C133C1">
        <w:rPr>
          <w:rFonts w:ascii="Cambria" w:hAnsi="Cambria" w:cs="Arial"/>
          <w:sz w:val="22"/>
          <w:szCs w:val="22"/>
        </w:rPr>
        <w:t>. Osoba podpisująca ofertę musi posiadać umocowanie prawne do reprezentacji. Umocowanie musi wynikać z treści pełnomocnictwa załączonego do oferty – treść pełnomocnictwa powinna dokładnie określać zakres umocowania</w:t>
      </w:r>
      <w:r w:rsidR="008D26B1" w:rsidRPr="00C133C1">
        <w:rPr>
          <w:rFonts w:ascii="Cambria" w:hAnsi="Cambria" w:cs="Arial"/>
          <w:sz w:val="22"/>
          <w:szCs w:val="22"/>
        </w:rPr>
        <w:t>;</w:t>
      </w:r>
    </w:p>
    <w:p w:rsidR="00D0601E" w:rsidRPr="00C133C1" w:rsidRDefault="00D233A0" w:rsidP="00D0601E">
      <w:pPr>
        <w:spacing w:before="120"/>
        <w:ind w:left="1418" w:hanging="709"/>
        <w:jc w:val="both"/>
        <w:rPr>
          <w:rFonts w:ascii="Cambria" w:hAnsi="Cambria" w:cs="Arial"/>
          <w:sz w:val="22"/>
          <w:szCs w:val="22"/>
        </w:rPr>
      </w:pPr>
      <w:r w:rsidRPr="00C133C1">
        <w:rPr>
          <w:rFonts w:ascii="Cambria" w:hAnsi="Cambria" w:cs="Arial"/>
          <w:sz w:val="22"/>
          <w:szCs w:val="22"/>
        </w:rPr>
        <w:t>c)</w:t>
      </w:r>
      <w:r w:rsidRPr="00C133C1">
        <w:rPr>
          <w:rFonts w:ascii="Cambria" w:hAnsi="Cambria" w:cs="Arial"/>
          <w:sz w:val="22"/>
          <w:szCs w:val="22"/>
        </w:rPr>
        <w:tab/>
      </w:r>
      <w:r w:rsidR="00D0601E" w:rsidRPr="006C0732">
        <w:rPr>
          <w:rFonts w:ascii="Cambria" w:hAnsi="Cambria" w:cs="Arial"/>
          <w:sz w:val="22"/>
          <w:szCs w:val="22"/>
          <w:lang w:eastAsia="pl-PL"/>
        </w:rPr>
        <w:t>oświ</w:t>
      </w:r>
      <w:r w:rsidR="00D0601E">
        <w:rPr>
          <w:rFonts w:ascii="Cambria" w:hAnsi="Cambria" w:cs="Arial"/>
          <w:sz w:val="22"/>
          <w:szCs w:val="22"/>
          <w:lang w:eastAsia="pl-PL"/>
        </w:rPr>
        <w:t>adczenia, o których mowa w pkt 7</w:t>
      </w:r>
      <w:r w:rsidR="00D0601E" w:rsidRPr="006C0732">
        <w:rPr>
          <w:rFonts w:ascii="Cambria" w:hAnsi="Cambria" w:cs="Arial"/>
          <w:sz w:val="22"/>
          <w:szCs w:val="22"/>
          <w:lang w:eastAsia="pl-PL"/>
        </w:rPr>
        <w:t>.1. ppkt 1</w:t>
      </w:r>
      <w:r w:rsidR="00D0601E">
        <w:rPr>
          <w:rFonts w:ascii="Cambria" w:hAnsi="Cambria" w:cs="Arial"/>
          <w:sz w:val="22"/>
          <w:szCs w:val="22"/>
          <w:lang w:eastAsia="pl-PL"/>
        </w:rPr>
        <w:t>)</w:t>
      </w:r>
      <w:r w:rsidR="00D0601E" w:rsidRPr="006C0732">
        <w:rPr>
          <w:rFonts w:ascii="Cambria" w:hAnsi="Cambria" w:cs="Arial"/>
          <w:sz w:val="22"/>
          <w:szCs w:val="22"/>
          <w:lang w:eastAsia="pl-PL"/>
        </w:rPr>
        <w:t xml:space="preserve"> i 2</w:t>
      </w:r>
      <w:r w:rsidR="00D0601E">
        <w:rPr>
          <w:rFonts w:ascii="Cambria" w:hAnsi="Cambria" w:cs="Arial"/>
          <w:sz w:val="22"/>
          <w:szCs w:val="22"/>
          <w:lang w:eastAsia="pl-PL"/>
        </w:rPr>
        <w:t>)</w:t>
      </w:r>
      <w:r w:rsidR="00D0601E" w:rsidRPr="006C0732">
        <w:rPr>
          <w:rFonts w:ascii="Cambria" w:hAnsi="Cambria" w:cs="Arial"/>
          <w:sz w:val="22"/>
          <w:szCs w:val="22"/>
          <w:lang w:eastAsia="pl-PL"/>
        </w:rPr>
        <w:t xml:space="preserve"> SIWZ składa każdy </w:t>
      </w:r>
      <w:r w:rsidR="00396392">
        <w:rPr>
          <w:rFonts w:ascii="Cambria" w:hAnsi="Cambria" w:cs="Arial"/>
          <w:sz w:val="22"/>
          <w:szCs w:val="22"/>
          <w:lang w:eastAsia="pl-PL"/>
        </w:rPr>
        <w:br/>
      </w:r>
      <w:r w:rsidR="00D0601E" w:rsidRPr="006C0732">
        <w:rPr>
          <w:rFonts w:ascii="Cambria" w:hAnsi="Cambria" w:cs="Arial"/>
          <w:sz w:val="22"/>
          <w:szCs w:val="22"/>
          <w:lang w:eastAsia="pl-PL"/>
        </w:rPr>
        <w:t xml:space="preserve">z wykonawców ubiegających się o zamówienie. Oświadczenia te potwierdzają spełnienie warunków udziału w postępowaniu oraz brak podstaw wykluczenia </w:t>
      </w:r>
      <w:r w:rsidR="00641542">
        <w:rPr>
          <w:rFonts w:ascii="Cambria" w:hAnsi="Cambria" w:cs="Arial"/>
          <w:sz w:val="22"/>
          <w:szCs w:val="22"/>
          <w:lang w:eastAsia="pl-PL"/>
        </w:rPr>
        <w:t xml:space="preserve">   </w:t>
      </w:r>
      <w:r w:rsidR="00D0601E" w:rsidRPr="006C0732">
        <w:rPr>
          <w:rFonts w:ascii="Cambria" w:hAnsi="Cambria" w:cs="Arial"/>
          <w:sz w:val="22"/>
          <w:szCs w:val="22"/>
          <w:lang w:eastAsia="pl-PL"/>
        </w:rPr>
        <w:t>w zakresie, w którym każdy z wykonawców wykazuje spełnienie warunków udziału w postępowaniu oraz brak podstaw wykluczenia.</w:t>
      </w:r>
    </w:p>
    <w:p w:rsidR="00CC0710" w:rsidRPr="006E29EE" w:rsidRDefault="00D03EBC" w:rsidP="00BC02F7">
      <w:pPr>
        <w:spacing w:before="120"/>
        <w:ind w:left="1418" w:hanging="709"/>
        <w:jc w:val="both"/>
        <w:rPr>
          <w:rFonts w:ascii="Cambria" w:hAnsi="Cambria" w:cs="Arial"/>
          <w:sz w:val="22"/>
          <w:szCs w:val="22"/>
        </w:rPr>
      </w:pPr>
      <w:r>
        <w:rPr>
          <w:rFonts w:ascii="Cambria" w:hAnsi="Cambria" w:cs="Arial"/>
          <w:sz w:val="22"/>
          <w:szCs w:val="22"/>
        </w:rPr>
        <w:t>d</w:t>
      </w:r>
      <w:r w:rsidR="00CC0710" w:rsidRPr="006E29EE">
        <w:rPr>
          <w:rFonts w:ascii="Cambria" w:hAnsi="Cambria" w:cs="Arial"/>
          <w:sz w:val="22"/>
          <w:szCs w:val="22"/>
        </w:rPr>
        <w:t xml:space="preserve">) </w:t>
      </w:r>
      <w:r w:rsidR="00255209" w:rsidRPr="006E29EE">
        <w:rPr>
          <w:rFonts w:ascii="Cambria" w:hAnsi="Cambria" w:cs="Arial"/>
          <w:sz w:val="22"/>
          <w:szCs w:val="22"/>
        </w:rPr>
        <w:tab/>
      </w:r>
      <w:r w:rsidR="00CC0710" w:rsidRPr="006E29EE">
        <w:rPr>
          <w:rFonts w:ascii="Cambria" w:hAnsi="Cambria" w:cs="Arial"/>
          <w:sz w:val="22"/>
          <w:szCs w:val="22"/>
        </w:rPr>
        <w:t xml:space="preserve">wszyscy </w:t>
      </w:r>
      <w:r w:rsidR="00572FAC" w:rsidRPr="006E29EE">
        <w:rPr>
          <w:rFonts w:ascii="Cambria" w:hAnsi="Cambria" w:cs="Arial"/>
          <w:sz w:val="22"/>
          <w:szCs w:val="22"/>
        </w:rPr>
        <w:t>Wykonawcy</w:t>
      </w:r>
      <w:r w:rsidR="00615BF5" w:rsidRPr="006E29EE">
        <w:rPr>
          <w:rFonts w:ascii="Cambria" w:hAnsi="Cambria" w:cs="Arial"/>
          <w:sz w:val="22"/>
          <w:szCs w:val="22"/>
        </w:rPr>
        <w:t xml:space="preserve"> wspólnie ubiegający się o udzielenie zamówienia</w:t>
      </w:r>
      <w:r w:rsidR="00CC0710" w:rsidRPr="006E29EE">
        <w:rPr>
          <w:rFonts w:ascii="Cambria" w:hAnsi="Cambria" w:cs="Arial"/>
          <w:sz w:val="22"/>
          <w:szCs w:val="22"/>
        </w:rPr>
        <w:t xml:space="preserve"> będą ponosić odpowiedzialność solidarną za wykonanie umowy</w:t>
      </w:r>
      <w:r w:rsidR="008D26B1" w:rsidRPr="006E29EE">
        <w:rPr>
          <w:rFonts w:ascii="Cambria" w:hAnsi="Cambria" w:cs="Arial"/>
          <w:sz w:val="22"/>
          <w:szCs w:val="22"/>
        </w:rPr>
        <w:t>;</w:t>
      </w:r>
    </w:p>
    <w:p w:rsidR="00615BF5" w:rsidRPr="006E29EE" w:rsidRDefault="00D03EBC" w:rsidP="00D03EBC">
      <w:pPr>
        <w:spacing w:before="120"/>
        <w:ind w:left="1418" w:hanging="709"/>
        <w:jc w:val="both"/>
        <w:rPr>
          <w:rFonts w:ascii="Cambria" w:hAnsi="Cambria" w:cs="Arial"/>
          <w:sz w:val="22"/>
          <w:szCs w:val="22"/>
        </w:rPr>
      </w:pPr>
      <w:r>
        <w:rPr>
          <w:rFonts w:ascii="Cambria" w:hAnsi="Cambria" w:cs="Arial"/>
          <w:sz w:val="22"/>
          <w:szCs w:val="22"/>
        </w:rPr>
        <w:t>e</w:t>
      </w:r>
      <w:r w:rsidR="00CC0710" w:rsidRPr="006E29EE">
        <w:rPr>
          <w:rFonts w:ascii="Cambria" w:hAnsi="Cambria" w:cs="Arial"/>
          <w:sz w:val="22"/>
          <w:szCs w:val="22"/>
        </w:rPr>
        <w:t xml:space="preserve">) </w:t>
      </w:r>
      <w:r w:rsidR="00255209" w:rsidRPr="006E29EE">
        <w:rPr>
          <w:rFonts w:ascii="Cambria" w:hAnsi="Cambria" w:cs="Arial"/>
          <w:sz w:val="22"/>
          <w:szCs w:val="22"/>
        </w:rPr>
        <w:tab/>
      </w:r>
      <w:r w:rsidR="00572FAC" w:rsidRPr="006E29EE">
        <w:rPr>
          <w:rFonts w:ascii="Cambria" w:hAnsi="Cambria" w:cs="Arial"/>
          <w:sz w:val="22"/>
          <w:szCs w:val="22"/>
        </w:rPr>
        <w:t>Wykonawcy</w:t>
      </w:r>
      <w:r w:rsidR="00FB0F9A" w:rsidRPr="006E29EE">
        <w:rPr>
          <w:rFonts w:ascii="Cambria" w:hAnsi="Cambria" w:cs="Arial"/>
          <w:sz w:val="22"/>
          <w:szCs w:val="22"/>
        </w:rPr>
        <w:t xml:space="preserve"> wspólnie ubiegający się o udzielenie zamówienia wyznaczą spośród siebie </w:t>
      </w:r>
      <w:r w:rsidR="00E43708" w:rsidRPr="006E29EE">
        <w:rPr>
          <w:rFonts w:ascii="Cambria" w:hAnsi="Cambria" w:cs="Arial"/>
          <w:sz w:val="22"/>
          <w:szCs w:val="22"/>
        </w:rPr>
        <w:t>Wykonawc</w:t>
      </w:r>
      <w:r w:rsidR="00FB0F9A" w:rsidRPr="006E29EE">
        <w:rPr>
          <w:rFonts w:ascii="Cambria" w:hAnsi="Cambria" w:cs="Arial"/>
          <w:sz w:val="22"/>
          <w:szCs w:val="22"/>
        </w:rPr>
        <w:t>ę</w:t>
      </w:r>
      <w:r w:rsidR="00615BF5" w:rsidRPr="006E29EE">
        <w:rPr>
          <w:rFonts w:ascii="Cambria" w:hAnsi="Cambria" w:cs="Arial"/>
          <w:sz w:val="22"/>
          <w:szCs w:val="22"/>
        </w:rPr>
        <w:t xml:space="preserve"> </w:t>
      </w:r>
      <w:r w:rsidR="00CC0710" w:rsidRPr="006E29EE">
        <w:rPr>
          <w:rFonts w:ascii="Cambria" w:hAnsi="Cambria" w:cs="Arial"/>
          <w:sz w:val="22"/>
          <w:szCs w:val="22"/>
        </w:rPr>
        <w:t>kierując</w:t>
      </w:r>
      <w:r w:rsidR="00FB0F9A" w:rsidRPr="006E29EE">
        <w:rPr>
          <w:rFonts w:ascii="Cambria" w:hAnsi="Cambria" w:cs="Arial"/>
          <w:sz w:val="22"/>
          <w:szCs w:val="22"/>
        </w:rPr>
        <w:t xml:space="preserve">ego </w:t>
      </w:r>
      <w:r w:rsidR="00CC0710" w:rsidRPr="006E29EE">
        <w:rPr>
          <w:rFonts w:ascii="Cambria" w:hAnsi="Cambria" w:cs="Arial"/>
          <w:sz w:val="22"/>
          <w:szCs w:val="22"/>
        </w:rPr>
        <w:t>(lider</w:t>
      </w:r>
      <w:r w:rsidR="00FB0F9A" w:rsidRPr="006E29EE">
        <w:rPr>
          <w:rFonts w:ascii="Cambria" w:hAnsi="Cambria" w:cs="Arial"/>
          <w:sz w:val="22"/>
          <w:szCs w:val="22"/>
        </w:rPr>
        <w:t>a</w:t>
      </w:r>
      <w:r w:rsidR="00CC0710" w:rsidRPr="006E29EE">
        <w:rPr>
          <w:rFonts w:ascii="Cambria" w:hAnsi="Cambria" w:cs="Arial"/>
          <w:sz w:val="22"/>
          <w:szCs w:val="22"/>
        </w:rPr>
        <w:t>), upoważnion</w:t>
      </w:r>
      <w:r w:rsidR="00FB0F9A" w:rsidRPr="006E29EE">
        <w:rPr>
          <w:rFonts w:ascii="Cambria" w:hAnsi="Cambria" w:cs="Arial"/>
          <w:sz w:val="22"/>
          <w:szCs w:val="22"/>
        </w:rPr>
        <w:t xml:space="preserve">ego </w:t>
      </w:r>
      <w:r w:rsidR="00CC0710" w:rsidRPr="006E29EE">
        <w:rPr>
          <w:rFonts w:ascii="Cambria" w:hAnsi="Cambria" w:cs="Arial"/>
          <w:sz w:val="22"/>
          <w:szCs w:val="22"/>
        </w:rPr>
        <w:t>do zaciągania zobowiązań, otrzymywania poleceń oraz instrukcji dla i w imieniu każdego, jak też dla wszystkich partnerów</w:t>
      </w:r>
      <w:r w:rsidR="00F850CC">
        <w:rPr>
          <w:rFonts w:ascii="Cambria" w:hAnsi="Cambria" w:cs="Arial"/>
          <w:sz w:val="22"/>
          <w:szCs w:val="22"/>
        </w:rPr>
        <w:t>.</w:t>
      </w:r>
    </w:p>
    <w:p w:rsidR="00D03EBC" w:rsidRPr="00D03EBC" w:rsidRDefault="002500FC" w:rsidP="00D03EBC">
      <w:pPr>
        <w:spacing w:before="120"/>
        <w:ind w:left="709" w:hanging="709"/>
        <w:jc w:val="both"/>
        <w:rPr>
          <w:rFonts w:ascii="Cambria" w:hAnsi="Cambria" w:cs="A"/>
          <w:sz w:val="22"/>
          <w:szCs w:val="22"/>
          <w:lang w:eastAsia="pl-PL"/>
        </w:rPr>
      </w:pPr>
      <w:r w:rsidRPr="006E29EE">
        <w:rPr>
          <w:rFonts w:ascii="Cambria" w:hAnsi="Cambria" w:cs="Arial"/>
          <w:sz w:val="22"/>
          <w:szCs w:val="22"/>
        </w:rPr>
        <w:t>7.</w:t>
      </w:r>
      <w:r w:rsidR="00D03EBC">
        <w:rPr>
          <w:rFonts w:ascii="Cambria" w:hAnsi="Cambria" w:cs="Arial"/>
          <w:bCs/>
          <w:sz w:val="22"/>
          <w:szCs w:val="22"/>
        </w:rPr>
        <w:t>8.</w:t>
      </w:r>
      <w:r w:rsidRPr="006E29EE">
        <w:rPr>
          <w:rFonts w:ascii="Cambria" w:hAnsi="Cambria" w:cs="Arial"/>
          <w:bCs/>
          <w:sz w:val="22"/>
          <w:szCs w:val="22"/>
        </w:rPr>
        <w:tab/>
      </w:r>
      <w:r w:rsidR="00D03EBC" w:rsidRPr="00D03EBC">
        <w:rPr>
          <w:rFonts w:ascii="Cambria" w:hAnsi="Cambria" w:cs="Arial"/>
          <w:bCs/>
          <w:sz w:val="22"/>
          <w:szCs w:val="22"/>
        </w:rPr>
        <w:t>Zgodnie z art. 26 ust. 2f PZP j</w:t>
      </w:r>
      <w:r w:rsidR="00D03EBC" w:rsidRPr="00D03EBC">
        <w:rPr>
          <w:rFonts w:ascii="Cambria" w:hAnsi="Cambria" w:cs="A"/>
          <w:sz w:val="22"/>
          <w:szCs w:val="22"/>
          <w:lang w:eastAsia="pl-PL"/>
        </w:rPr>
        <w:t>eżeli jest to niezbędne do zapewnienia odpowiedniego przebiegu postępo</w:t>
      </w:r>
      <w:r w:rsidR="00D03EBC">
        <w:rPr>
          <w:rFonts w:ascii="Cambria" w:hAnsi="Cambria" w:cs="A"/>
          <w:sz w:val="22"/>
          <w:szCs w:val="22"/>
          <w:lang w:eastAsia="pl-PL"/>
        </w:rPr>
        <w:t>wania o udzielenie zamówienia, Z</w:t>
      </w:r>
      <w:r w:rsidR="00D03EBC" w:rsidRPr="00D03EBC">
        <w:rPr>
          <w:rFonts w:ascii="Cambria" w:hAnsi="Cambria" w:cs="A"/>
          <w:sz w:val="22"/>
          <w:szCs w:val="22"/>
          <w:lang w:eastAsia="pl-PL"/>
        </w:rPr>
        <w:t>amawiający może na każdym etapie postępowania wezwać wykonawców do złożenia wszystkich lub niektórych oświadczeń lub dokumentów potwierdzającyc</w:t>
      </w:r>
      <w:r w:rsidR="00D03EBC">
        <w:rPr>
          <w:rFonts w:ascii="Cambria" w:hAnsi="Cambria" w:cs="A"/>
          <w:sz w:val="22"/>
          <w:szCs w:val="22"/>
          <w:lang w:eastAsia="pl-PL"/>
        </w:rPr>
        <w:t>h, że nie podlegają wykluczeniu i</w:t>
      </w:r>
      <w:r w:rsidR="00D03EBC" w:rsidRPr="00D03EBC">
        <w:rPr>
          <w:rFonts w:ascii="Cambria" w:hAnsi="Cambria" w:cs="A"/>
          <w:sz w:val="22"/>
          <w:szCs w:val="22"/>
          <w:lang w:eastAsia="pl-PL"/>
        </w:rPr>
        <w:t xml:space="preserve"> spełniają warunki udziału w pos</w:t>
      </w:r>
      <w:r w:rsidR="00D03EBC">
        <w:rPr>
          <w:rFonts w:ascii="Cambria" w:hAnsi="Cambria" w:cs="A"/>
          <w:sz w:val="22"/>
          <w:szCs w:val="22"/>
          <w:lang w:eastAsia="pl-PL"/>
        </w:rPr>
        <w:t>tępowaniu,</w:t>
      </w:r>
      <w:r w:rsidR="00D03EBC" w:rsidRPr="00D03EBC">
        <w:rPr>
          <w:rFonts w:ascii="Cambria" w:hAnsi="Cambria" w:cs="A"/>
          <w:sz w:val="22"/>
          <w:szCs w:val="22"/>
          <w:lang w:eastAsia="pl-PL"/>
        </w:rPr>
        <w:t xml:space="preserve"> a jeżeli zachodzą uzasadnione podstawy do uznania, że złożone uprzednio oświadczenia lub dokumenty nie są już aktualne, do złożenia aktualnych oświadczeń lub dokumentów.</w:t>
      </w:r>
    </w:p>
    <w:p w:rsidR="00D91614" w:rsidRPr="00D91614" w:rsidRDefault="00D91614" w:rsidP="00D03EBC">
      <w:pPr>
        <w:spacing w:before="120"/>
        <w:ind w:left="709" w:hanging="709"/>
        <w:jc w:val="both"/>
        <w:rPr>
          <w:rFonts w:ascii="Cambria" w:hAnsi="Cambria"/>
          <w:bCs/>
          <w:sz w:val="22"/>
          <w:szCs w:val="22"/>
        </w:rPr>
      </w:pPr>
      <w:r w:rsidRPr="00D91614">
        <w:rPr>
          <w:rFonts w:ascii="Cambria" w:hAnsi="Cambria" w:cs="Arial"/>
          <w:sz w:val="22"/>
          <w:szCs w:val="22"/>
        </w:rPr>
        <w:t>7.</w:t>
      </w:r>
      <w:r w:rsidR="00D03EBC">
        <w:rPr>
          <w:rFonts w:ascii="Cambria" w:hAnsi="Cambria" w:cs="Arial"/>
          <w:bCs/>
          <w:sz w:val="22"/>
          <w:szCs w:val="22"/>
        </w:rPr>
        <w:t>9</w:t>
      </w:r>
      <w:r w:rsidRPr="00D91614">
        <w:rPr>
          <w:rFonts w:ascii="Cambria" w:hAnsi="Cambria" w:cs="Arial"/>
          <w:bCs/>
          <w:sz w:val="22"/>
          <w:szCs w:val="22"/>
        </w:rPr>
        <w:t>.</w:t>
      </w:r>
      <w:r w:rsidRPr="00D91614">
        <w:rPr>
          <w:rFonts w:ascii="Cambria" w:hAnsi="Cambria" w:cs="Arial"/>
          <w:bCs/>
          <w:sz w:val="22"/>
          <w:szCs w:val="22"/>
        </w:rPr>
        <w:tab/>
      </w:r>
      <w:r w:rsidRPr="00D91614">
        <w:rPr>
          <w:rFonts w:ascii="Cambria" w:hAnsi="Cambria"/>
          <w:bCs/>
          <w:sz w:val="22"/>
          <w:szCs w:val="22"/>
        </w:rPr>
        <w:t xml:space="preserve">Oświadczenia, o których mowa w rozporządzeniu Ministra Rozwoju z dnia 26 lipca </w:t>
      </w:r>
      <w:r w:rsidRPr="00D91614">
        <w:rPr>
          <w:rFonts w:ascii="Cambria" w:hAnsi="Cambria"/>
          <w:bCs/>
          <w:sz w:val="22"/>
          <w:szCs w:val="22"/>
        </w:rPr>
        <w:br/>
        <w:t xml:space="preserve">2016 r. w sprawie rodzajów dokumentów, jakich może żądać zamawiający od wykonawcy w postepowaniu o udzielenie zamówienia (Dz. U. z 2016 r. poz. 1126), wymienione w niniejszym rozdziale SIWZ, dotyczące wykonawcy i innych podmiotów, na których zdolnościach lub sytuacji polega wykonawca na zasadach określonych w art. 22a PZP wykonawca powinien złożyć w oryginale. </w:t>
      </w:r>
    </w:p>
    <w:p w:rsidR="00D91614" w:rsidRPr="00D91614" w:rsidRDefault="00D91614" w:rsidP="00D91614">
      <w:pPr>
        <w:spacing w:before="120"/>
        <w:ind w:left="709" w:hanging="709"/>
        <w:jc w:val="both"/>
        <w:rPr>
          <w:rFonts w:ascii="Cambria" w:hAnsi="Cambria"/>
          <w:sz w:val="22"/>
          <w:szCs w:val="22"/>
        </w:rPr>
      </w:pPr>
      <w:r w:rsidRPr="00D91614">
        <w:rPr>
          <w:rFonts w:ascii="Cambria" w:hAnsi="Cambria" w:cs="Arial"/>
          <w:sz w:val="22"/>
          <w:szCs w:val="22"/>
        </w:rPr>
        <w:t>7.</w:t>
      </w:r>
      <w:r w:rsidRPr="00D91614">
        <w:rPr>
          <w:rFonts w:ascii="Cambria" w:hAnsi="Cambria"/>
          <w:sz w:val="22"/>
          <w:szCs w:val="22"/>
        </w:rPr>
        <w:t>1</w:t>
      </w:r>
      <w:r w:rsidR="00D03EBC">
        <w:rPr>
          <w:rFonts w:ascii="Cambria" w:hAnsi="Cambria"/>
          <w:sz w:val="22"/>
          <w:szCs w:val="22"/>
        </w:rPr>
        <w:t>0</w:t>
      </w:r>
      <w:r w:rsidRPr="00D91614">
        <w:rPr>
          <w:rFonts w:ascii="Cambria" w:hAnsi="Cambria"/>
          <w:sz w:val="22"/>
          <w:szCs w:val="22"/>
        </w:rPr>
        <w:t>.</w:t>
      </w:r>
      <w:r w:rsidRPr="00D91614">
        <w:rPr>
          <w:rFonts w:ascii="Cambria" w:hAnsi="Cambria"/>
          <w:b/>
          <w:sz w:val="22"/>
          <w:szCs w:val="22"/>
        </w:rPr>
        <w:tab/>
      </w:r>
      <w:r w:rsidRPr="00D91614">
        <w:rPr>
          <w:rFonts w:ascii="Cambria" w:hAnsi="Cambria"/>
          <w:bCs/>
          <w:sz w:val="22"/>
          <w:szCs w:val="22"/>
        </w:rPr>
        <w:t xml:space="preserve">Dokumenty, o których mowa w niniejszym rozdziale SIWZ inne niż oświadczenia, </w:t>
      </w:r>
      <w:r w:rsidR="00641542">
        <w:rPr>
          <w:rFonts w:ascii="Cambria" w:hAnsi="Cambria"/>
          <w:bCs/>
          <w:sz w:val="22"/>
          <w:szCs w:val="22"/>
        </w:rPr>
        <w:t xml:space="preserve">                      </w:t>
      </w:r>
      <w:r w:rsidRPr="00D91614">
        <w:rPr>
          <w:rFonts w:ascii="Cambria" w:hAnsi="Cambria"/>
          <w:bCs/>
          <w:sz w:val="22"/>
          <w:szCs w:val="22"/>
        </w:rPr>
        <w:t xml:space="preserve">o których mowa pkt </w:t>
      </w:r>
      <w:r w:rsidR="00D03EBC">
        <w:rPr>
          <w:rFonts w:ascii="Cambria" w:hAnsi="Cambria"/>
          <w:bCs/>
          <w:sz w:val="22"/>
          <w:szCs w:val="22"/>
        </w:rPr>
        <w:t>7.9</w:t>
      </w:r>
      <w:r w:rsidRPr="00D91614">
        <w:rPr>
          <w:rFonts w:ascii="Cambria" w:hAnsi="Cambria"/>
          <w:bCs/>
          <w:sz w:val="22"/>
          <w:szCs w:val="22"/>
        </w:rPr>
        <w:t xml:space="preserve">, składane są w oryginale </w:t>
      </w:r>
      <w:r w:rsidRPr="00D91614">
        <w:rPr>
          <w:rFonts w:ascii="Cambria" w:hAnsi="Cambria"/>
          <w:sz w:val="22"/>
          <w:szCs w:val="22"/>
        </w:rPr>
        <w:t xml:space="preserve">lup kopii poświadczonej za zgodność </w:t>
      </w:r>
      <w:r w:rsidR="00641542">
        <w:rPr>
          <w:rFonts w:ascii="Cambria" w:hAnsi="Cambria"/>
          <w:sz w:val="22"/>
          <w:szCs w:val="22"/>
        </w:rPr>
        <w:t xml:space="preserve">              </w:t>
      </w:r>
      <w:r w:rsidRPr="00D91614">
        <w:rPr>
          <w:rFonts w:ascii="Cambria" w:hAnsi="Cambria"/>
          <w:sz w:val="22"/>
          <w:szCs w:val="22"/>
        </w:rPr>
        <w:t xml:space="preserve">z oryginałem. Poświadczenia za zgodność z oryginałem dokonuje odpowiednio wykonawca, podmiot, na którego zdolnościach lub sytuacji polega wykonawca albo wykonawcy wspólnie ubiegający się o udzielenie zamówienia publicznego, w zakresie dokumentów, które każdego z nich dotyczą. </w:t>
      </w:r>
      <w:r w:rsidR="00D03EBC">
        <w:rPr>
          <w:rFonts w:ascii="Cambria" w:hAnsi="Cambria"/>
          <w:sz w:val="22"/>
          <w:szCs w:val="22"/>
        </w:rPr>
        <w:t>Poświ</w:t>
      </w:r>
      <w:r w:rsidR="000B14B0">
        <w:rPr>
          <w:rFonts w:ascii="Cambria" w:hAnsi="Cambria"/>
          <w:sz w:val="22"/>
          <w:szCs w:val="22"/>
        </w:rPr>
        <w:t>adczenia za zgodność z oryginałe</w:t>
      </w:r>
      <w:r w:rsidR="00D03EBC">
        <w:rPr>
          <w:rFonts w:ascii="Cambria" w:hAnsi="Cambria"/>
          <w:sz w:val="22"/>
          <w:szCs w:val="22"/>
        </w:rPr>
        <w:t>m następuje w formie pisemnej lub w formie elektronicznej.</w:t>
      </w:r>
    </w:p>
    <w:p w:rsidR="00D0601E" w:rsidRPr="00BB721A" w:rsidRDefault="00D03EBC" w:rsidP="00D0601E">
      <w:pPr>
        <w:spacing w:before="240"/>
        <w:ind w:left="709" w:hanging="709"/>
        <w:jc w:val="both"/>
        <w:rPr>
          <w:rFonts w:ascii="Cambria" w:hAnsi="Cambria" w:cs="A"/>
          <w:sz w:val="22"/>
          <w:szCs w:val="22"/>
          <w:lang w:eastAsia="pl-PL"/>
        </w:rPr>
      </w:pPr>
      <w:r>
        <w:rPr>
          <w:rFonts w:ascii="Cambria" w:hAnsi="Cambria" w:cs="Arial"/>
          <w:bCs/>
          <w:sz w:val="22"/>
          <w:szCs w:val="22"/>
        </w:rPr>
        <w:t>7.11</w:t>
      </w:r>
      <w:r w:rsidR="00D0601E" w:rsidRPr="00D0601E">
        <w:rPr>
          <w:rFonts w:ascii="Cambria" w:hAnsi="Cambria" w:cs="Arial"/>
          <w:bCs/>
          <w:sz w:val="22"/>
          <w:szCs w:val="22"/>
        </w:rPr>
        <w:t>.</w:t>
      </w:r>
      <w:r w:rsidR="00D0601E" w:rsidRPr="00D0601E">
        <w:rPr>
          <w:rFonts w:ascii="Cambria" w:hAnsi="Cambria" w:cs="Arial"/>
          <w:bCs/>
          <w:sz w:val="22"/>
          <w:szCs w:val="22"/>
        </w:rPr>
        <w:tab/>
      </w:r>
      <w:r w:rsidR="00D0601E" w:rsidRPr="00BB721A">
        <w:rPr>
          <w:rFonts w:ascii="Cambria" w:hAnsi="Cambria" w:cs="A"/>
          <w:sz w:val="22"/>
          <w:szCs w:val="22"/>
          <w:lang w:eastAsia="pl-PL"/>
        </w:rPr>
        <w:t xml:space="preserve">Dokumenty sporządzone w języku obcym są składane wraz z tłumaczeniem na język polski.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6E29EE" w:rsidTr="00324B08">
        <w:tc>
          <w:tcPr>
            <w:tcW w:w="9073" w:type="dxa"/>
            <w:shd w:val="clear" w:color="auto" w:fill="E7E6E6"/>
          </w:tcPr>
          <w:p w:rsidR="00CC0710" w:rsidRPr="006E29EE" w:rsidRDefault="00CC0710" w:rsidP="00865AFD">
            <w:pPr>
              <w:snapToGrid w:val="0"/>
              <w:spacing w:before="120"/>
              <w:rPr>
                <w:rFonts w:ascii="Cambria" w:hAnsi="Cambria" w:cs="Arial"/>
                <w:b/>
                <w:bCs/>
                <w:sz w:val="22"/>
                <w:szCs w:val="22"/>
              </w:rPr>
            </w:pPr>
            <w:r w:rsidRPr="006E29EE">
              <w:rPr>
                <w:rFonts w:ascii="Cambria" w:hAnsi="Cambria" w:cs="Arial"/>
                <w:b/>
                <w:bCs/>
                <w:sz w:val="22"/>
                <w:szCs w:val="22"/>
              </w:rPr>
              <w:t xml:space="preserve">8. INFORMACJE O SPOSOBIE POROZUMIEWANIA SIĘ </w:t>
            </w:r>
            <w:r w:rsidR="00572FAC" w:rsidRPr="006E29EE">
              <w:rPr>
                <w:rFonts w:ascii="Cambria" w:hAnsi="Cambria" w:cs="Arial"/>
                <w:b/>
                <w:bCs/>
                <w:sz w:val="22"/>
                <w:szCs w:val="22"/>
              </w:rPr>
              <w:t>ZAMAWIAJĄCEGO</w:t>
            </w:r>
            <w:r w:rsidRPr="006E29EE">
              <w:rPr>
                <w:rFonts w:ascii="Cambria" w:hAnsi="Cambria" w:cs="Arial"/>
                <w:b/>
                <w:bCs/>
                <w:sz w:val="22"/>
                <w:szCs w:val="22"/>
              </w:rPr>
              <w:t xml:space="preserve"> Z </w:t>
            </w:r>
            <w:r w:rsidR="00572FAC" w:rsidRPr="006E29EE">
              <w:rPr>
                <w:rFonts w:ascii="Cambria" w:hAnsi="Cambria" w:cs="Arial"/>
                <w:b/>
                <w:bCs/>
                <w:sz w:val="22"/>
                <w:szCs w:val="22"/>
              </w:rPr>
              <w:t>WYKONAWCA</w:t>
            </w:r>
            <w:r w:rsidRPr="006E29EE">
              <w:rPr>
                <w:rFonts w:ascii="Cambria" w:hAnsi="Cambria" w:cs="Arial"/>
                <w:b/>
                <w:bCs/>
                <w:sz w:val="22"/>
                <w:szCs w:val="22"/>
              </w:rPr>
              <w:t xml:space="preserve">MI ORAZ PRZEKAZYWANIA OŚWIADCZEŃ LUB DOKUMENTÓW, A TAKŻE WSKAZANIE OSÓB UPRAWNIONYCH DO POROZUMIEWANIA SIĘ Z </w:t>
            </w:r>
            <w:r w:rsidR="00572FAC" w:rsidRPr="006E29EE">
              <w:rPr>
                <w:rFonts w:ascii="Cambria" w:hAnsi="Cambria" w:cs="Arial"/>
                <w:b/>
                <w:bCs/>
                <w:sz w:val="22"/>
                <w:szCs w:val="22"/>
              </w:rPr>
              <w:t>WYKONAWCA</w:t>
            </w:r>
            <w:r w:rsidRPr="006E29EE">
              <w:rPr>
                <w:rFonts w:ascii="Cambria" w:hAnsi="Cambria" w:cs="Arial"/>
                <w:b/>
                <w:bCs/>
                <w:sz w:val="22"/>
                <w:szCs w:val="22"/>
              </w:rPr>
              <w:t>MI.</w:t>
            </w:r>
          </w:p>
        </w:tc>
      </w:tr>
    </w:tbl>
    <w:p w:rsidR="00B523A2" w:rsidRDefault="00585FFF" w:rsidP="00B523A2">
      <w:pPr>
        <w:spacing w:before="120"/>
        <w:ind w:left="709" w:hanging="709"/>
        <w:jc w:val="both"/>
        <w:rPr>
          <w:rFonts w:ascii="Cambria" w:hAnsi="Cambria" w:cs="Arial"/>
          <w:sz w:val="22"/>
          <w:szCs w:val="22"/>
        </w:rPr>
      </w:pPr>
      <w:r w:rsidRPr="006E29EE">
        <w:rPr>
          <w:rFonts w:ascii="Cambria" w:hAnsi="Cambria" w:cs="Arial"/>
          <w:sz w:val="22"/>
          <w:szCs w:val="22"/>
        </w:rPr>
        <w:t>8.1</w:t>
      </w:r>
      <w:r w:rsidR="006675DD">
        <w:rPr>
          <w:rFonts w:ascii="Cambria" w:hAnsi="Cambria" w:cs="Arial"/>
          <w:sz w:val="22"/>
          <w:szCs w:val="22"/>
        </w:rPr>
        <w:t>.</w:t>
      </w:r>
      <w:r w:rsidR="00A9005A">
        <w:rPr>
          <w:rFonts w:ascii="Cambria" w:hAnsi="Cambria" w:cs="Arial"/>
          <w:sz w:val="22"/>
          <w:szCs w:val="22"/>
        </w:rPr>
        <w:tab/>
      </w:r>
      <w:r w:rsidR="00B523A2" w:rsidRPr="006E29EE">
        <w:rPr>
          <w:rFonts w:ascii="Cambria" w:hAnsi="Cambria" w:cs="Arial"/>
          <w:sz w:val="22"/>
          <w:szCs w:val="22"/>
        </w:rPr>
        <w:t xml:space="preserve">W postępowaniu o udzielenie zamówienia oświadczenia, wnioski, zawiadomienia </w:t>
      </w:r>
      <w:r w:rsidR="00B523A2" w:rsidRPr="006E29EE">
        <w:rPr>
          <w:rFonts w:ascii="Cambria" w:hAnsi="Cambria" w:cs="Arial"/>
          <w:sz w:val="22"/>
          <w:szCs w:val="22"/>
        </w:rPr>
        <w:br/>
        <w:t xml:space="preserve">oraz informacje Zamawiający i Wykonawca przekazują </w:t>
      </w:r>
      <w:r w:rsidR="00E32963" w:rsidRPr="006E29EE">
        <w:rPr>
          <w:rFonts w:ascii="Cambria" w:hAnsi="Cambria" w:cs="Arial"/>
          <w:sz w:val="22"/>
          <w:szCs w:val="22"/>
        </w:rPr>
        <w:t>pisem</w:t>
      </w:r>
      <w:r w:rsidR="00D03EBC">
        <w:rPr>
          <w:rFonts w:ascii="Cambria" w:hAnsi="Cambria" w:cs="Arial"/>
          <w:sz w:val="22"/>
          <w:szCs w:val="22"/>
        </w:rPr>
        <w:t xml:space="preserve">nie, faksem </w:t>
      </w:r>
      <w:r w:rsidR="00B523A2" w:rsidRPr="006E29EE">
        <w:rPr>
          <w:rFonts w:ascii="Cambria" w:hAnsi="Cambria" w:cs="Arial"/>
          <w:sz w:val="22"/>
          <w:szCs w:val="22"/>
        </w:rPr>
        <w:t>lub przy pomocy poczty elektronicznej.</w:t>
      </w:r>
    </w:p>
    <w:p w:rsidR="002B65FA" w:rsidRPr="006E29EE" w:rsidRDefault="002B65FA" w:rsidP="00B523A2">
      <w:pPr>
        <w:spacing w:before="120"/>
        <w:ind w:left="709" w:hanging="709"/>
        <w:jc w:val="both"/>
        <w:rPr>
          <w:rFonts w:ascii="Cambria" w:hAnsi="Cambria" w:cs="Arial"/>
          <w:sz w:val="22"/>
          <w:szCs w:val="22"/>
        </w:rPr>
      </w:pPr>
      <w:r>
        <w:rPr>
          <w:rFonts w:ascii="Cambria" w:hAnsi="Cambria" w:cs="Arial"/>
          <w:sz w:val="22"/>
          <w:szCs w:val="22"/>
        </w:rPr>
        <w:t xml:space="preserve">8.2. </w:t>
      </w:r>
      <w:r>
        <w:rPr>
          <w:rFonts w:ascii="Cambria" w:hAnsi="Cambria" w:cs="Arial"/>
          <w:sz w:val="22"/>
          <w:szCs w:val="22"/>
        </w:rPr>
        <w:tab/>
      </w:r>
      <w:r w:rsidRPr="002B65FA">
        <w:rPr>
          <w:rFonts w:ascii="Cambria" w:hAnsi="Cambria" w:cs="Arial"/>
          <w:b/>
          <w:sz w:val="22"/>
          <w:szCs w:val="22"/>
        </w:rPr>
        <w:t>Jeżeli zamawiający i Wykonawca przekazują oświadczenia, wnioski, zawiadomienia oraz informacje przy pomocy poczty elektronicznej lub faksem, każda ze stron na żądanie drugie</w:t>
      </w:r>
      <w:bookmarkStart w:id="8" w:name="_GoBack"/>
      <w:bookmarkEnd w:id="8"/>
      <w:r w:rsidRPr="002B65FA">
        <w:rPr>
          <w:rFonts w:ascii="Cambria" w:hAnsi="Cambria" w:cs="Arial"/>
          <w:b/>
          <w:sz w:val="22"/>
          <w:szCs w:val="22"/>
        </w:rPr>
        <w:t>j niezwłocznie potwierdza fakt ich otrzymania.</w:t>
      </w:r>
      <w:r>
        <w:rPr>
          <w:rFonts w:ascii="Cambria" w:hAnsi="Cambria" w:cs="Arial"/>
          <w:sz w:val="22"/>
          <w:szCs w:val="22"/>
        </w:rPr>
        <w:t xml:space="preserve"> </w:t>
      </w:r>
    </w:p>
    <w:p w:rsidR="00056F6E" w:rsidRPr="009043DC" w:rsidRDefault="00056F6E" w:rsidP="00056F6E">
      <w:pPr>
        <w:spacing w:before="120"/>
        <w:ind w:left="709" w:hanging="709"/>
        <w:jc w:val="both"/>
        <w:rPr>
          <w:rFonts w:ascii="Cambria" w:hAnsi="Cambria" w:cs="Arial"/>
          <w:color w:val="7030A0"/>
          <w:sz w:val="22"/>
          <w:szCs w:val="22"/>
          <w:u w:val="single"/>
        </w:rPr>
      </w:pPr>
      <w:bookmarkStart w:id="9" w:name="_Hlk493158905"/>
      <w:r w:rsidRPr="006E29EE">
        <w:rPr>
          <w:rFonts w:ascii="Cambria" w:hAnsi="Cambria" w:cs="Arial"/>
          <w:sz w:val="22"/>
          <w:szCs w:val="22"/>
        </w:rPr>
        <w:lastRenderedPageBreak/>
        <w:t>8.3</w:t>
      </w:r>
      <w:r w:rsidR="006675DD">
        <w:rPr>
          <w:rFonts w:ascii="Cambria" w:hAnsi="Cambria" w:cs="Arial"/>
          <w:sz w:val="22"/>
          <w:szCs w:val="22"/>
        </w:rPr>
        <w:t>.</w:t>
      </w:r>
      <w:r w:rsidRPr="006E29EE">
        <w:rPr>
          <w:rFonts w:ascii="Cambria" w:hAnsi="Cambria" w:cs="Arial"/>
          <w:sz w:val="22"/>
          <w:szCs w:val="22"/>
        </w:rPr>
        <w:tab/>
        <w:t xml:space="preserve">W przypadku braku potwierdzenia otrzymania wiadomości przez Wykonawcę, Zamawiający będzie uważał, iż pismo wysłane przez Zamawiającego na </w:t>
      </w:r>
      <w:r w:rsidR="00D03EBC">
        <w:rPr>
          <w:rFonts w:ascii="Cambria" w:hAnsi="Cambria" w:cs="Arial"/>
          <w:sz w:val="22"/>
          <w:szCs w:val="22"/>
        </w:rPr>
        <w:t xml:space="preserve">nr faksu lub </w:t>
      </w:r>
      <w:r w:rsidRPr="006E29EE">
        <w:rPr>
          <w:rFonts w:ascii="Cambria" w:hAnsi="Cambria" w:cs="Arial"/>
          <w:sz w:val="22"/>
          <w:szCs w:val="22"/>
        </w:rPr>
        <w:t>adres e-mail podany przez Wykonawcę zostało doręczone w sposób umożliwiający zapoznanie się Wykonawcy z jego treścią</w:t>
      </w:r>
      <w:r w:rsidR="00A9005A">
        <w:rPr>
          <w:rFonts w:ascii="Cambria" w:hAnsi="Cambria" w:cs="Arial"/>
          <w:sz w:val="22"/>
          <w:szCs w:val="22"/>
        </w:rPr>
        <w:t xml:space="preserve"> w dniu i godzinie jej nadania</w:t>
      </w:r>
      <w:r w:rsidR="00A9005A" w:rsidRPr="00F850CC">
        <w:rPr>
          <w:rFonts w:ascii="Cambria" w:hAnsi="Cambria" w:cs="Arial"/>
          <w:color w:val="000000" w:themeColor="text1"/>
          <w:sz w:val="22"/>
          <w:szCs w:val="22"/>
        </w:rPr>
        <w:t xml:space="preserve"> (zgodnie</w:t>
      </w:r>
      <w:r w:rsidR="00843DE0">
        <w:rPr>
          <w:rFonts w:ascii="Cambria" w:hAnsi="Cambria" w:cs="Arial"/>
          <w:color w:val="000000" w:themeColor="text1"/>
          <w:sz w:val="22"/>
          <w:szCs w:val="22"/>
        </w:rPr>
        <w:t xml:space="preserve"> </w:t>
      </w:r>
      <w:r w:rsidR="00A9005A" w:rsidRPr="00F850CC">
        <w:rPr>
          <w:rFonts w:ascii="Cambria" w:hAnsi="Cambria" w:cs="Arial"/>
          <w:color w:val="000000" w:themeColor="text1"/>
          <w:sz w:val="22"/>
          <w:szCs w:val="22"/>
        </w:rPr>
        <w:t>z raportem poczty elektronicznej</w:t>
      </w:r>
      <w:r w:rsidR="00D03EBC">
        <w:rPr>
          <w:rFonts w:ascii="Cambria" w:hAnsi="Cambria" w:cs="Arial"/>
          <w:color w:val="000000" w:themeColor="text1"/>
          <w:sz w:val="22"/>
          <w:szCs w:val="22"/>
        </w:rPr>
        <w:t xml:space="preserve"> lub raportem nadania faksu</w:t>
      </w:r>
      <w:r w:rsidR="00A9005A" w:rsidRPr="00F850CC">
        <w:rPr>
          <w:rFonts w:ascii="Cambria" w:hAnsi="Cambria" w:cs="Arial"/>
          <w:color w:val="000000" w:themeColor="text1"/>
          <w:sz w:val="22"/>
          <w:szCs w:val="22"/>
        </w:rPr>
        <w:t>).</w:t>
      </w:r>
    </w:p>
    <w:bookmarkEnd w:id="9"/>
    <w:p w:rsidR="00056F6E" w:rsidRPr="006E29EE" w:rsidRDefault="00056F6E" w:rsidP="00056F6E">
      <w:pPr>
        <w:spacing w:before="120"/>
        <w:ind w:left="709" w:hanging="709"/>
        <w:jc w:val="both"/>
        <w:rPr>
          <w:rFonts w:ascii="Cambria" w:hAnsi="Cambria" w:cs="Arial"/>
          <w:sz w:val="22"/>
          <w:szCs w:val="22"/>
        </w:rPr>
      </w:pPr>
      <w:r w:rsidRPr="006E29EE">
        <w:rPr>
          <w:rFonts w:ascii="Cambria" w:hAnsi="Cambria" w:cs="Arial"/>
          <w:sz w:val="22"/>
          <w:szCs w:val="22"/>
        </w:rPr>
        <w:t>8.4</w:t>
      </w:r>
      <w:r w:rsidR="006675DD">
        <w:rPr>
          <w:rFonts w:ascii="Cambria" w:hAnsi="Cambria" w:cs="Arial"/>
          <w:sz w:val="22"/>
          <w:szCs w:val="22"/>
        </w:rPr>
        <w:t>.</w:t>
      </w:r>
      <w:r w:rsidRPr="006E29EE">
        <w:rPr>
          <w:rFonts w:ascii="Cambria" w:hAnsi="Cambria" w:cs="Arial"/>
          <w:sz w:val="22"/>
          <w:szCs w:val="22"/>
        </w:rPr>
        <w:tab/>
        <w:t xml:space="preserve">Wykonawca zobowiązany jest do powiadomienia Zamawiającego w formie pisemnej </w:t>
      </w:r>
      <w:r w:rsidRPr="006E29EE">
        <w:rPr>
          <w:rFonts w:ascii="Cambria" w:hAnsi="Cambria" w:cs="Arial"/>
          <w:sz w:val="22"/>
          <w:szCs w:val="22"/>
        </w:rPr>
        <w:br/>
        <w:t>o wszelkiej zmianie adresu poczty elektronicznej podanego w ofercie.</w:t>
      </w:r>
    </w:p>
    <w:p w:rsidR="00E32963" w:rsidRPr="006E29EE" w:rsidRDefault="00E32963" w:rsidP="00056F6E">
      <w:pPr>
        <w:spacing w:before="120"/>
        <w:ind w:left="709" w:hanging="709"/>
        <w:jc w:val="both"/>
        <w:rPr>
          <w:rFonts w:ascii="Cambria" w:hAnsi="Cambria" w:cs="Arial"/>
          <w:sz w:val="22"/>
          <w:szCs w:val="22"/>
        </w:rPr>
      </w:pPr>
      <w:r w:rsidRPr="006E29EE">
        <w:rPr>
          <w:rFonts w:ascii="Cambria" w:hAnsi="Cambria" w:cs="Arial"/>
          <w:sz w:val="22"/>
          <w:szCs w:val="22"/>
        </w:rPr>
        <w:t>8</w:t>
      </w:r>
      <w:r w:rsidR="00BE38E1" w:rsidRPr="006E29EE">
        <w:rPr>
          <w:rFonts w:ascii="Cambria" w:hAnsi="Cambria" w:cs="Arial"/>
          <w:sz w:val="22"/>
          <w:szCs w:val="22"/>
        </w:rPr>
        <w:t>.5</w:t>
      </w:r>
      <w:r w:rsidR="006675DD">
        <w:rPr>
          <w:rFonts w:ascii="Cambria" w:hAnsi="Cambria" w:cs="Arial"/>
          <w:sz w:val="22"/>
          <w:szCs w:val="22"/>
        </w:rPr>
        <w:t>.</w:t>
      </w:r>
      <w:r w:rsidRPr="006E29EE">
        <w:rPr>
          <w:rFonts w:ascii="Cambria" w:hAnsi="Cambria" w:cs="Arial"/>
          <w:sz w:val="22"/>
          <w:szCs w:val="22"/>
        </w:rPr>
        <w:tab/>
      </w:r>
      <w:r w:rsidR="00056F6E" w:rsidRPr="006E29EE">
        <w:rPr>
          <w:rFonts w:ascii="Cambria" w:hAnsi="Cambria" w:cs="Arial"/>
          <w:sz w:val="22"/>
          <w:szCs w:val="22"/>
        </w:rPr>
        <w:t>Niniejsze postępowanie prowadzone jest w języku polskim.</w:t>
      </w:r>
    </w:p>
    <w:p w:rsidR="00001DEC" w:rsidRPr="006E29EE" w:rsidRDefault="00BE38E1" w:rsidP="00E877D0">
      <w:pPr>
        <w:spacing w:before="120"/>
        <w:ind w:left="709" w:hanging="709"/>
        <w:jc w:val="both"/>
        <w:rPr>
          <w:rFonts w:ascii="Cambria" w:hAnsi="Cambria" w:cs="Arial"/>
          <w:sz w:val="22"/>
          <w:szCs w:val="22"/>
        </w:rPr>
      </w:pPr>
      <w:r w:rsidRPr="006E29EE">
        <w:rPr>
          <w:rFonts w:ascii="Cambria" w:hAnsi="Cambria" w:cs="Arial"/>
          <w:sz w:val="22"/>
          <w:szCs w:val="22"/>
        </w:rPr>
        <w:t>8.6</w:t>
      </w:r>
      <w:r w:rsidR="006675DD">
        <w:rPr>
          <w:rFonts w:ascii="Cambria" w:hAnsi="Cambria" w:cs="Arial"/>
          <w:sz w:val="22"/>
          <w:szCs w:val="22"/>
        </w:rPr>
        <w:t>.</w:t>
      </w:r>
      <w:r w:rsidR="00E877D0" w:rsidRPr="006E29EE">
        <w:rPr>
          <w:rFonts w:ascii="Cambria" w:hAnsi="Cambria" w:cs="Arial"/>
          <w:sz w:val="22"/>
          <w:szCs w:val="22"/>
        </w:rPr>
        <w:tab/>
      </w:r>
      <w:r w:rsidR="00001DEC" w:rsidRPr="006E29EE">
        <w:rPr>
          <w:rFonts w:ascii="Cambria" w:hAnsi="Cambria" w:cs="Arial"/>
          <w:sz w:val="22"/>
          <w:szCs w:val="22"/>
        </w:rPr>
        <w:t>Osobami uprawnionymi przez Zamawiającego do kontaktu z Wykonawcami są:</w:t>
      </w:r>
    </w:p>
    <w:p w:rsidR="00CC4B15" w:rsidRDefault="00843DE0" w:rsidP="00CC4B15">
      <w:pPr>
        <w:spacing w:before="120"/>
        <w:ind w:left="709"/>
        <w:jc w:val="both"/>
        <w:rPr>
          <w:rFonts w:ascii="Cambria" w:hAnsi="Cambria" w:cs="Arial"/>
          <w:sz w:val="22"/>
          <w:szCs w:val="22"/>
          <w:lang w:val="fr-FR"/>
        </w:rPr>
      </w:pPr>
      <w:r>
        <w:rPr>
          <w:rFonts w:ascii="Cambria" w:hAnsi="Cambria" w:cs="Arial"/>
          <w:sz w:val="22"/>
          <w:szCs w:val="22"/>
          <w:lang w:val="en-US"/>
        </w:rPr>
        <w:t>Natalia Liczbińska</w:t>
      </w:r>
      <w:r w:rsidR="00CC4B15" w:rsidRPr="00CC4B15">
        <w:rPr>
          <w:rFonts w:ascii="Cambria" w:hAnsi="Cambria" w:cs="Arial"/>
          <w:sz w:val="22"/>
          <w:szCs w:val="22"/>
          <w:lang w:val="en-US"/>
        </w:rPr>
        <w:t xml:space="preserve"> – tel. +(48) 91 577 </w:t>
      </w:r>
      <w:r w:rsidR="00CC4B15">
        <w:rPr>
          <w:rFonts w:ascii="Cambria" w:hAnsi="Cambria" w:cs="Arial"/>
          <w:sz w:val="22"/>
          <w:szCs w:val="22"/>
          <w:lang w:val="en-US"/>
        </w:rPr>
        <w:t xml:space="preserve">18 32; </w:t>
      </w:r>
      <w:proofErr w:type="spellStart"/>
      <w:r w:rsidR="00CC4B15">
        <w:rPr>
          <w:rFonts w:ascii="Cambria" w:hAnsi="Cambria" w:cs="Arial"/>
          <w:sz w:val="22"/>
          <w:szCs w:val="22"/>
          <w:lang w:val="en-US"/>
        </w:rPr>
        <w:t>faks</w:t>
      </w:r>
      <w:proofErr w:type="spellEnd"/>
      <w:r w:rsidR="00CC4B15" w:rsidRPr="00534FB2">
        <w:rPr>
          <w:rFonts w:ascii="Cambria" w:hAnsi="Cambria" w:cs="Arial"/>
          <w:sz w:val="22"/>
          <w:szCs w:val="22"/>
          <w:lang w:val="fr-FR"/>
        </w:rPr>
        <w:t xml:space="preserve"> +48 (091) 577 18 32</w:t>
      </w:r>
      <w:r w:rsidR="00CC4B15">
        <w:rPr>
          <w:rFonts w:ascii="Cambria" w:hAnsi="Cambria" w:cs="Arial"/>
          <w:sz w:val="22"/>
          <w:szCs w:val="22"/>
          <w:lang w:val="fr-FR"/>
        </w:rPr>
        <w:t xml:space="preserve">, e-mail : </w:t>
      </w:r>
      <w:r w:rsidR="000239DC">
        <w:fldChar w:fldCharType="begin"/>
      </w:r>
      <w:r w:rsidR="000239DC">
        <w:instrText xml:space="preserve"> HYPERLINK "mailto:zsstargard@szczecin.lasy.gov.pl" </w:instrText>
      </w:r>
      <w:r w:rsidR="000239DC">
        <w:fldChar w:fldCharType="separate"/>
      </w:r>
      <w:r w:rsidR="00CC4B15" w:rsidRPr="00E5675D">
        <w:rPr>
          <w:rStyle w:val="Hipercze"/>
          <w:rFonts w:ascii="Cambria" w:hAnsi="Cambria" w:cs="Arial"/>
          <w:sz w:val="22"/>
          <w:szCs w:val="22"/>
          <w:lang w:val="fr-FR"/>
        </w:rPr>
        <w:t>zsstargard@szczecin.lasy.gov.pl</w:t>
      </w:r>
      <w:r w:rsidR="000239DC">
        <w:rPr>
          <w:rStyle w:val="Hipercze"/>
          <w:rFonts w:ascii="Cambria" w:hAnsi="Cambria" w:cs="Arial"/>
          <w:sz w:val="22"/>
          <w:szCs w:val="22"/>
          <w:lang w:val="fr-FR"/>
        </w:rPr>
        <w:fldChar w:fldCharType="end"/>
      </w:r>
    </w:p>
    <w:p w:rsidR="00CC4B15" w:rsidRPr="00CC4B15" w:rsidRDefault="00CC4B15" w:rsidP="00CC4B15">
      <w:pPr>
        <w:spacing w:before="120"/>
        <w:ind w:left="709" w:hanging="709"/>
        <w:jc w:val="both"/>
        <w:rPr>
          <w:rFonts w:ascii="Cambria" w:hAnsi="Cambria" w:cs="A"/>
          <w:sz w:val="22"/>
          <w:szCs w:val="22"/>
          <w:lang w:eastAsia="pl-PL"/>
        </w:rPr>
      </w:pPr>
      <w:r>
        <w:rPr>
          <w:rFonts w:ascii="Cambria" w:hAnsi="Cambria" w:cs="Arial"/>
          <w:sz w:val="22"/>
          <w:szCs w:val="22"/>
          <w:lang w:val="fr-FR"/>
        </w:rPr>
        <w:t>8.</w:t>
      </w:r>
      <w:r w:rsidRPr="00CC4B15">
        <w:rPr>
          <w:rFonts w:ascii="Cambria" w:hAnsi="Cambria" w:cs="Arial"/>
          <w:sz w:val="22"/>
          <w:szCs w:val="22"/>
          <w:lang w:val="fr-FR"/>
        </w:rPr>
        <w:t>7.</w:t>
      </w:r>
      <w:r w:rsidRPr="00CC4B15">
        <w:rPr>
          <w:rFonts w:ascii="Cambria" w:hAnsi="Cambria" w:cs="Arial"/>
          <w:sz w:val="22"/>
          <w:szCs w:val="22"/>
          <w:lang w:val="fr-FR"/>
        </w:rPr>
        <w:tab/>
      </w:r>
      <w:bookmarkStart w:id="10" w:name="_Hlk493065990"/>
      <w:r w:rsidRPr="00CC4B15">
        <w:rPr>
          <w:rFonts w:ascii="Cambria" w:hAnsi="Cambria" w:cs="A"/>
          <w:sz w:val="22"/>
          <w:szCs w:val="22"/>
          <w:lang w:eastAsia="pl-PL"/>
        </w:rPr>
        <w:t>Wykonawca może zwrócić się do zamawiającego o wyjaśnienie treści SIWZ. Zamawiający jest obowiązany udzielić wyjaśnień niezwłocznie, jednak nie później niż 2 dni przed upływem terminu składania ofert, pod warunkiem że wniosek o wyjaśnienie treści specyfikacji istotnych warunków zamówienia wpłynął do zamawiającego nie później niż do końca dnia, w którym upływa połowa wyznaczonego terminu składania ofert.</w:t>
      </w:r>
      <w:r w:rsidR="00843DE0">
        <w:rPr>
          <w:rFonts w:ascii="Cambria" w:hAnsi="Cambria" w:cs="A"/>
          <w:sz w:val="22"/>
          <w:szCs w:val="22"/>
          <w:lang w:eastAsia="pl-PL"/>
        </w:rPr>
        <w:t xml:space="preserve"> </w:t>
      </w:r>
      <w:r w:rsidRPr="00CC4B15">
        <w:rPr>
          <w:rFonts w:ascii="Cambria" w:hAnsi="Cambria" w:cs="A"/>
          <w:sz w:val="22"/>
          <w:szCs w:val="22"/>
          <w:lang w:eastAsia="pl-PL"/>
        </w:rPr>
        <w:t xml:space="preserve">Jeżeli wniosek o wyjaśnienie treści SIWZ wpłynie po upływie terminu składania wniosku, </w:t>
      </w:r>
      <w:r w:rsidR="00843DE0">
        <w:rPr>
          <w:rFonts w:ascii="Cambria" w:hAnsi="Cambria" w:cs="A"/>
          <w:sz w:val="22"/>
          <w:szCs w:val="22"/>
          <w:lang w:eastAsia="pl-PL"/>
        </w:rPr>
        <w:br/>
      </w:r>
      <w:r w:rsidRPr="00CC4B15">
        <w:rPr>
          <w:rFonts w:ascii="Cambria" w:hAnsi="Cambria" w:cs="A"/>
          <w:sz w:val="22"/>
          <w:szCs w:val="22"/>
          <w:lang w:eastAsia="pl-PL"/>
        </w:rPr>
        <w:t>o którym mowa w zdaniu poprzednim, lub dotyczy udzielonych wyjaśnień, Zamawiający może udzielić wyjaśnień albo pozostawić wniosek bez rozpoznania.</w:t>
      </w:r>
    </w:p>
    <w:p w:rsidR="00CC4B15" w:rsidRPr="00CC4B15" w:rsidRDefault="00CC4B15" w:rsidP="00CC4B15">
      <w:pPr>
        <w:spacing w:before="120"/>
        <w:ind w:left="709" w:hanging="709"/>
        <w:jc w:val="both"/>
        <w:rPr>
          <w:rFonts w:ascii="Cambria" w:hAnsi="Cambria" w:cs="A"/>
          <w:sz w:val="22"/>
          <w:szCs w:val="22"/>
          <w:lang w:eastAsia="pl-PL"/>
        </w:rPr>
      </w:pPr>
      <w:r w:rsidRPr="00CC4B15">
        <w:rPr>
          <w:rFonts w:ascii="Cambria" w:hAnsi="Cambria" w:cs="A"/>
          <w:sz w:val="22"/>
          <w:szCs w:val="22"/>
          <w:lang w:eastAsia="pl-PL"/>
        </w:rPr>
        <w:t>8.8.</w:t>
      </w:r>
      <w:r w:rsidRPr="00CC4B15">
        <w:rPr>
          <w:rFonts w:ascii="Cambria" w:hAnsi="Cambria" w:cs="A"/>
          <w:sz w:val="22"/>
          <w:szCs w:val="22"/>
          <w:lang w:eastAsia="pl-PL"/>
        </w:rPr>
        <w:tab/>
        <w:t xml:space="preserve">Przedłużenie terminu składania ofert nie wpływa na bieg terminu składania wniosku, </w:t>
      </w:r>
      <w:r w:rsidR="00641542">
        <w:rPr>
          <w:rFonts w:ascii="Cambria" w:hAnsi="Cambria" w:cs="A"/>
          <w:sz w:val="22"/>
          <w:szCs w:val="22"/>
          <w:lang w:eastAsia="pl-PL"/>
        </w:rPr>
        <w:t xml:space="preserve">                </w:t>
      </w:r>
      <w:r w:rsidRPr="00CC4B15">
        <w:rPr>
          <w:rFonts w:ascii="Cambria" w:hAnsi="Cambria" w:cs="A"/>
          <w:sz w:val="22"/>
          <w:szCs w:val="22"/>
          <w:lang w:eastAsia="pl-PL"/>
        </w:rPr>
        <w:t xml:space="preserve">o którym mowa w pkt 8.7. zdanie pierwsze SIWZ. Treść zapytań wraz z wyjaśnieniami Zamawiający przekazuje Wykonawcom, którym przekazał </w:t>
      </w:r>
      <w:r w:rsidR="00044245">
        <w:rPr>
          <w:rFonts w:ascii="Cambria" w:hAnsi="Cambria" w:cs="A"/>
          <w:sz w:val="22"/>
          <w:szCs w:val="22"/>
          <w:lang w:eastAsia="pl-PL"/>
        </w:rPr>
        <w:t>SIWZ</w:t>
      </w:r>
      <w:r w:rsidRPr="00CC4B15">
        <w:rPr>
          <w:rFonts w:ascii="Cambria" w:hAnsi="Cambria" w:cs="A"/>
          <w:sz w:val="22"/>
          <w:szCs w:val="22"/>
          <w:lang w:eastAsia="pl-PL"/>
        </w:rPr>
        <w:t>, bez ujawniania źródła zapytania, a jeżeli specyfikacja jest udostępniana na stronie internetowej, zamieszcza na tej stronie.</w:t>
      </w:r>
    </w:p>
    <w:p w:rsidR="00E877D0" w:rsidRPr="006E29EE" w:rsidRDefault="00E877D0" w:rsidP="00E877D0">
      <w:pPr>
        <w:spacing w:before="120"/>
        <w:ind w:left="709" w:hanging="709"/>
        <w:jc w:val="both"/>
        <w:rPr>
          <w:rFonts w:ascii="Cambria" w:hAnsi="Cambria" w:cs="Arial"/>
          <w:sz w:val="22"/>
          <w:szCs w:val="22"/>
        </w:rPr>
      </w:pPr>
      <w:r w:rsidRPr="006E29EE">
        <w:rPr>
          <w:rFonts w:ascii="Cambria" w:hAnsi="Cambria" w:cs="Arial"/>
          <w:sz w:val="22"/>
          <w:szCs w:val="22"/>
        </w:rPr>
        <w:t>8.</w:t>
      </w:r>
      <w:r w:rsidR="00CC4B15">
        <w:rPr>
          <w:rFonts w:ascii="Cambria" w:hAnsi="Cambria" w:cs="Arial"/>
          <w:sz w:val="22"/>
          <w:szCs w:val="22"/>
        </w:rPr>
        <w:t>9.</w:t>
      </w:r>
      <w:r w:rsidRPr="006E29EE">
        <w:rPr>
          <w:rFonts w:ascii="Cambria" w:hAnsi="Cambria" w:cs="Arial"/>
          <w:sz w:val="22"/>
          <w:szCs w:val="22"/>
        </w:rPr>
        <w:t xml:space="preserve"> </w:t>
      </w:r>
      <w:r w:rsidRPr="006E29EE">
        <w:rPr>
          <w:rFonts w:ascii="Cambria" w:hAnsi="Cambria" w:cs="Arial"/>
          <w:sz w:val="22"/>
          <w:szCs w:val="22"/>
        </w:rPr>
        <w:tab/>
        <w:t>W uzasadnionych przypadkach, przed upływem terminu składania ofert, Zamawiający może zmienić treść SIWZ. Dokonaną zmianę Zamawiający przekaże niezwłocznie wszystkim Wykonawcom, którym przekazano SI</w:t>
      </w:r>
      <w:r w:rsidR="00843DE0">
        <w:rPr>
          <w:rFonts w:ascii="Cambria" w:hAnsi="Cambria" w:cs="Arial"/>
          <w:sz w:val="22"/>
          <w:szCs w:val="22"/>
        </w:rPr>
        <w:t>W</w:t>
      </w:r>
      <w:r w:rsidRPr="006E29EE">
        <w:rPr>
          <w:rFonts w:ascii="Cambria" w:hAnsi="Cambria" w:cs="Arial"/>
          <w:sz w:val="22"/>
          <w:szCs w:val="22"/>
        </w:rPr>
        <w:t>Z oraz zamieści na stronie internetowej.</w:t>
      </w:r>
    </w:p>
    <w:bookmarkEnd w:id="10"/>
    <w:p w:rsidR="00CC0710" w:rsidRPr="006E29EE" w:rsidRDefault="00BE38E1" w:rsidP="00865AFD">
      <w:pPr>
        <w:spacing w:before="120"/>
        <w:ind w:left="709" w:hanging="709"/>
        <w:jc w:val="both"/>
        <w:rPr>
          <w:rFonts w:ascii="Cambria" w:hAnsi="Cambria" w:cs="Arial"/>
          <w:sz w:val="22"/>
          <w:szCs w:val="22"/>
        </w:rPr>
      </w:pPr>
      <w:r w:rsidRPr="006E29EE">
        <w:rPr>
          <w:rFonts w:ascii="Cambria" w:hAnsi="Cambria" w:cs="Arial"/>
          <w:sz w:val="22"/>
          <w:szCs w:val="22"/>
        </w:rPr>
        <w:t>8.</w:t>
      </w:r>
      <w:r w:rsidR="00CC4B15">
        <w:rPr>
          <w:rFonts w:ascii="Cambria" w:hAnsi="Cambria" w:cs="Arial"/>
          <w:sz w:val="22"/>
          <w:szCs w:val="22"/>
        </w:rPr>
        <w:t>10</w:t>
      </w:r>
      <w:r w:rsidR="006675DD">
        <w:rPr>
          <w:rFonts w:ascii="Cambria" w:hAnsi="Cambria" w:cs="Arial"/>
          <w:sz w:val="22"/>
          <w:szCs w:val="22"/>
        </w:rPr>
        <w:t>.</w:t>
      </w:r>
      <w:r w:rsidR="00CC0710" w:rsidRPr="006E29EE">
        <w:rPr>
          <w:rFonts w:ascii="Cambria" w:hAnsi="Cambria" w:cs="Arial"/>
          <w:sz w:val="22"/>
          <w:szCs w:val="22"/>
        </w:rPr>
        <w:t xml:space="preserve"> </w:t>
      </w:r>
      <w:r w:rsidR="00255209" w:rsidRPr="006E29EE">
        <w:rPr>
          <w:rFonts w:ascii="Cambria" w:hAnsi="Cambria" w:cs="Arial"/>
          <w:sz w:val="22"/>
          <w:szCs w:val="22"/>
        </w:rPr>
        <w:tab/>
      </w:r>
      <w:r w:rsidR="00CC0710" w:rsidRPr="006E29EE">
        <w:rPr>
          <w:rFonts w:ascii="Cambria" w:hAnsi="Cambria" w:cs="Arial"/>
          <w:sz w:val="22"/>
          <w:szCs w:val="22"/>
        </w:rPr>
        <w:t>Korespondencję związaną z niniejszym postępowaniem, należy kierować na adres:</w:t>
      </w:r>
    </w:p>
    <w:p w:rsidR="00CC4B15" w:rsidRDefault="00CC4B15" w:rsidP="00865AFD">
      <w:pPr>
        <w:spacing w:before="120"/>
        <w:ind w:left="709"/>
        <w:jc w:val="both"/>
        <w:rPr>
          <w:rFonts w:ascii="Cambria" w:hAnsi="Cambria" w:cs="Arial"/>
          <w:sz w:val="22"/>
          <w:szCs w:val="22"/>
        </w:rPr>
      </w:pPr>
    </w:p>
    <w:p w:rsidR="00CC4B15" w:rsidRPr="00534FB2" w:rsidRDefault="00CC4B15" w:rsidP="00CC4B15">
      <w:pPr>
        <w:ind w:left="709"/>
        <w:jc w:val="both"/>
        <w:rPr>
          <w:rFonts w:ascii="Cambria" w:hAnsi="Cambria" w:cs="Arial"/>
          <w:b/>
          <w:sz w:val="22"/>
          <w:szCs w:val="22"/>
        </w:rPr>
      </w:pPr>
      <w:r w:rsidRPr="00534FB2">
        <w:rPr>
          <w:rFonts w:ascii="Cambria" w:hAnsi="Cambria" w:cs="Arial"/>
          <w:b/>
          <w:sz w:val="22"/>
          <w:szCs w:val="22"/>
        </w:rPr>
        <w:t>Zespół Składnic Lasów Państwowych w Stargardzie</w:t>
      </w:r>
    </w:p>
    <w:p w:rsidR="00CC4B15" w:rsidRPr="00534FB2" w:rsidRDefault="00CC4B15" w:rsidP="00CC4B15">
      <w:pPr>
        <w:pStyle w:val="Tekstpodstawowy"/>
        <w:spacing w:after="0"/>
        <w:ind w:left="709"/>
        <w:rPr>
          <w:rFonts w:ascii="Cambria" w:hAnsi="Cambria" w:cs="Arial"/>
          <w:sz w:val="22"/>
          <w:szCs w:val="22"/>
        </w:rPr>
      </w:pPr>
      <w:r w:rsidRPr="00534FB2">
        <w:rPr>
          <w:rFonts w:ascii="Cambria" w:hAnsi="Cambria" w:cs="Arial"/>
          <w:sz w:val="22"/>
          <w:szCs w:val="22"/>
        </w:rPr>
        <w:t>ul. Wojska Polskiego 119</w:t>
      </w:r>
    </w:p>
    <w:p w:rsidR="00CC4B15" w:rsidRPr="000E0F32" w:rsidRDefault="00CC4B15" w:rsidP="00CC4B15">
      <w:pPr>
        <w:pStyle w:val="Tekstpodstawowy"/>
        <w:spacing w:after="0"/>
        <w:ind w:left="720"/>
        <w:rPr>
          <w:rFonts w:ascii="Cambria" w:hAnsi="Cambria" w:cs="Arial"/>
          <w:sz w:val="22"/>
          <w:szCs w:val="22"/>
        </w:rPr>
      </w:pPr>
      <w:r w:rsidRPr="000E0F32">
        <w:rPr>
          <w:rFonts w:ascii="Cambria" w:hAnsi="Cambria" w:cs="Arial"/>
          <w:sz w:val="22"/>
          <w:szCs w:val="22"/>
        </w:rPr>
        <w:t>73-110 Stargard</w:t>
      </w:r>
    </w:p>
    <w:p w:rsidR="00CC4B15" w:rsidRDefault="00CC4B15" w:rsidP="00CC4B15">
      <w:pPr>
        <w:ind w:left="709"/>
        <w:jc w:val="both"/>
        <w:rPr>
          <w:rFonts w:ascii="Cambria" w:hAnsi="Cambria" w:cs="Arial"/>
          <w:sz w:val="22"/>
          <w:szCs w:val="22"/>
          <w:lang w:val="fr-FR"/>
        </w:rPr>
      </w:pPr>
      <w:r w:rsidRPr="000E0F32">
        <w:rPr>
          <w:rFonts w:ascii="Cambria" w:hAnsi="Cambria" w:cs="Arial"/>
          <w:sz w:val="22"/>
          <w:szCs w:val="22"/>
        </w:rPr>
        <w:t>tel. + 48 (</w:t>
      </w:r>
      <w:r w:rsidRPr="00534FB2">
        <w:rPr>
          <w:rFonts w:ascii="Cambria" w:hAnsi="Cambria" w:cs="Arial"/>
          <w:sz w:val="22"/>
          <w:szCs w:val="22"/>
          <w:lang w:val="fr-FR"/>
        </w:rPr>
        <w:t xml:space="preserve">091) </w:t>
      </w:r>
      <w:r>
        <w:rPr>
          <w:rFonts w:ascii="Cambria" w:hAnsi="Cambria" w:cs="Arial"/>
          <w:sz w:val="22"/>
          <w:szCs w:val="22"/>
          <w:lang w:val="fr-FR"/>
        </w:rPr>
        <w:t>577 18 32</w:t>
      </w:r>
      <w:r>
        <w:rPr>
          <w:rFonts w:ascii="Cambria" w:hAnsi="Cambria" w:cs="Arial"/>
          <w:sz w:val="22"/>
          <w:szCs w:val="22"/>
          <w:lang w:val="fr-FR"/>
        </w:rPr>
        <w:tab/>
      </w:r>
    </w:p>
    <w:p w:rsidR="00CC4B15" w:rsidRPr="00534FB2" w:rsidRDefault="00CC4B15" w:rsidP="00CC4B15">
      <w:pPr>
        <w:ind w:left="709"/>
        <w:jc w:val="both"/>
        <w:rPr>
          <w:rFonts w:ascii="Cambria" w:hAnsi="Cambria" w:cs="Arial"/>
          <w:b/>
          <w:sz w:val="22"/>
          <w:szCs w:val="22"/>
          <w:lang w:val="en-US"/>
        </w:rPr>
      </w:pPr>
      <w:r w:rsidRPr="00534FB2">
        <w:rPr>
          <w:rFonts w:ascii="Cambria" w:hAnsi="Cambria" w:cs="Arial"/>
          <w:sz w:val="22"/>
          <w:szCs w:val="22"/>
          <w:lang w:val="fr-FR"/>
        </w:rPr>
        <w:t>fax  +48 (091) 577 18 32</w:t>
      </w:r>
      <w:r w:rsidRPr="00534FB2">
        <w:rPr>
          <w:rFonts w:ascii="Cambria" w:hAnsi="Cambria" w:cs="Arial"/>
          <w:sz w:val="22"/>
          <w:szCs w:val="22"/>
          <w:lang w:val="fr-FR"/>
        </w:rPr>
        <w:tab/>
      </w:r>
    </w:p>
    <w:p w:rsidR="00CC4B15" w:rsidRPr="00534FB2" w:rsidRDefault="00CC4B15" w:rsidP="00CC4B15">
      <w:pPr>
        <w:ind w:left="709"/>
        <w:jc w:val="both"/>
        <w:rPr>
          <w:rFonts w:ascii="Cambria" w:hAnsi="Cambria" w:cs="Arial"/>
          <w:sz w:val="22"/>
          <w:szCs w:val="22"/>
          <w:lang w:val="en-US"/>
        </w:rPr>
      </w:pPr>
      <w:r w:rsidRPr="00534FB2">
        <w:rPr>
          <w:rFonts w:ascii="Cambria" w:hAnsi="Cambria" w:cs="Arial"/>
          <w:sz w:val="22"/>
          <w:szCs w:val="22"/>
          <w:lang w:val="en-US"/>
        </w:rPr>
        <w:t xml:space="preserve">e-mail: </w:t>
      </w:r>
      <w:hyperlink r:id="rId10" w:history="1">
        <w:r w:rsidRPr="00E5675D">
          <w:rPr>
            <w:rStyle w:val="Hipercze"/>
            <w:rFonts w:ascii="Cambria" w:hAnsi="Cambria" w:cs="Arial"/>
            <w:sz w:val="22"/>
            <w:szCs w:val="22"/>
            <w:lang w:val="en-US"/>
          </w:rPr>
          <w:t>zsstargard@szczecin.lasy.gov.pl</w:t>
        </w:r>
      </w:hyperlink>
      <w:r w:rsidRPr="00534FB2">
        <w:rPr>
          <w:rFonts w:ascii="Cambria" w:hAnsi="Cambria" w:cs="Arial"/>
          <w:sz w:val="22"/>
          <w:szCs w:val="22"/>
          <w:lang w:val="en-US"/>
        </w:rPr>
        <w:t xml:space="preserve"> </w:t>
      </w:r>
    </w:p>
    <w:p w:rsidR="00E877D0" w:rsidRPr="006E29EE" w:rsidRDefault="00E877D0" w:rsidP="00CC4B15">
      <w:pPr>
        <w:spacing w:before="120"/>
        <w:jc w:val="both"/>
        <w:rPr>
          <w:rFonts w:ascii="Cambria" w:hAnsi="Cambria" w:cs="Arial"/>
          <w:sz w:val="22"/>
          <w:szCs w:val="22"/>
          <w:lang w:val="en-US"/>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6E29EE" w:rsidTr="00056F6E">
        <w:tc>
          <w:tcPr>
            <w:tcW w:w="9073" w:type="dxa"/>
            <w:shd w:val="clear" w:color="auto" w:fill="E7E6E6"/>
          </w:tcPr>
          <w:p w:rsidR="00CC0710" w:rsidRPr="006E29EE" w:rsidRDefault="00CC0710" w:rsidP="00865AFD">
            <w:pPr>
              <w:snapToGrid w:val="0"/>
              <w:spacing w:before="120"/>
              <w:rPr>
                <w:rFonts w:ascii="Cambria" w:hAnsi="Cambria" w:cs="Arial"/>
                <w:b/>
                <w:bCs/>
                <w:sz w:val="22"/>
                <w:szCs w:val="22"/>
              </w:rPr>
            </w:pPr>
            <w:r w:rsidRPr="006E29EE">
              <w:rPr>
                <w:rFonts w:ascii="Cambria" w:hAnsi="Cambria" w:cs="Arial"/>
                <w:b/>
                <w:bCs/>
                <w:sz w:val="22"/>
                <w:szCs w:val="22"/>
              </w:rPr>
              <w:t>9. WYMAGANIA DOTYCZĄCE WADIUM</w:t>
            </w:r>
          </w:p>
        </w:tc>
      </w:tr>
    </w:tbl>
    <w:p w:rsidR="00CC0710" w:rsidRPr="006E29EE" w:rsidRDefault="00CC0710" w:rsidP="00865AFD">
      <w:pPr>
        <w:spacing w:before="120"/>
        <w:rPr>
          <w:rFonts w:ascii="Cambria" w:hAnsi="Cambria" w:cs="Arial"/>
          <w:sz w:val="22"/>
          <w:szCs w:val="22"/>
        </w:rPr>
      </w:pPr>
    </w:p>
    <w:p w:rsidR="00D27F9D" w:rsidRPr="00AF43F5" w:rsidRDefault="00585FFF" w:rsidP="00AF43F5">
      <w:pPr>
        <w:spacing w:before="120"/>
        <w:ind w:left="709" w:hanging="709"/>
        <w:jc w:val="both"/>
        <w:rPr>
          <w:rFonts w:ascii="Cambria" w:hAnsi="Cambria"/>
          <w:sz w:val="22"/>
          <w:szCs w:val="22"/>
        </w:rPr>
      </w:pPr>
      <w:r w:rsidRPr="00AF43F5">
        <w:rPr>
          <w:rFonts w:ascii="Cambria" w:hAnsi="Cambria" w:cs="Arial"/>
          <w:sz w:val="22"/>
          <w:szCs w:val="22"/>
        </w:rPr>
        <w:t>9.1</w:t>
      </w:r>
      <w:r w:rsidR="006675DD">
        <w:rPr>
          <w:rFonts w:ascii="Cambria" w:hAnsi="Cambria" w:cs="Arial"/>
          <w:sz w:val="22"/>
          <w:szCs w:val="22"/>
        </w:rPr>
        <w:t>.</w:t>
      </w:r>
      <w:r w:rsidR="00CC0710" w:rsidRPr="00AF43F5">
        <w:rPr>
          <w:rFonts w:ascii="Cambria" w:hAnsi="Cambria" w:cs="Arial"/>
          <w:sz w:val="22"/>
          <w:szCs w:val="22"/>
        </w:rPr>
        <w:t xml:space="preserve"> </w:t>
      </w:r>
      <w:r w:rsidR="00255209" w:rsidRPr="00AF43F5">
        <w:rPr>
          <w:rFonts w:ascii="Cambria" w:hAnsi="Cambria" w:cs="Arial"/>
          <w:sz w:val="22"/>
          <w:szCs w:val="22"/>
        </w:rPr>
        <w:tab/>
      </w:r>
      <w:r w:rsidR="00D27F9D" w:rsidRPr="00AF43F5">
        <w:rPr>
          <w:rFonts w:ascii="Cambria" w:hAnsi="Cambria"/>
          <w:sz w:val="22"/>
          <w:szCs w:val="22"/>
        </w:rPr>
        <w:t xml:space="preserve">Zamawiający wymaga wniesienia wadium w wysokości </w:t>
      </w:r>
      <w:r w:rsidR="00665491" w:rsidRPr="00665491">
        <w:rPr>
          <w:rFonts w:ascii="Cambria" w:hAnsi="Cambria"/>
          <w:sz w:val="22"/>
          <w:szCs w:val="22"/>
        </w:rPr>
        <w:t>1</w:t>
      </w:r>
      <w:r w:rsidR="00AA1BCE">
        <w:rPr>
          <w:rFonts w:ascii="Cambria" w:hAnsi="Cambria"/>
          <w:sz w:val="22"/>
          <w:szCs w:val="22"/>
        </w:rPr>
        <w:t>2</w:t>
      </w:r>
      <w:r w:rsidR="00665491" w:rsidRPr="00665491">
        <w:rPr>
          <w:rFonts w:ascii="Cambria" w:hAnsi="Cambria"/>
          <w:sz w:val="22"/>
          <w:szCs w:val="22"/>
        </w:rPr>
        <w:t>.000,00</w:t>
      </w:r>
      <w:r w:rsidR="00CC4B15" w:rsidRPr="00665491">
        <w:rPr>
          <w:rFonts w:ascii="Cambria" w:hAnsi="Cambria"/>
          <w:sz w:val="22"/>
          <w:szCs w:val="22"/>
        </w:rPr>
        <w:t xml:space="preserve"> </w:t>
      </w:r>
      <w:r w:rsidR="00D27F9D" w:rsidRPr="00665491">
        <w:rPr>
          <w:rFonts w:ascii="Cambria" w:hAnsi="Cambria"/>
          <w:sz w:val="22"/>
          <w:szCs w:val="22"/>
        </w:rPr>
        <w:t xml:space="preserve"> zł</w:t>
      </w:r>
      <w:r w:rsidR="00A04E7E" w:rsidRPr="00665491">
        <w:rPr>
          <w:rFonts w:ascii="Cambria" w:hAnsi="Cambria"/>
          <w:sz w:val="22"/>
          <w:szCs w:val="22"/>
        </w:rPr>
        <w:t xml:space="preserve"> </w:t>
      </w:r>
      <w:r w:rsidR="00665491" w:rsidRPr="00665491">
        <w:rPr>
          <w:rFonts w:ascii="Cambria" w:hAnsi="Cambria"/>
          <w:sz w:val="22"/>
          <w:szCs w:val="22"/>
        </w:rPr>
        <w:t xml:space="preserve">(słownie </w:t>
      </w:r>
      <w:r w:rsidR="00AA1BCE">
        <w:rPr>
          <w:rFonts w:ascii="Cambria" w:hAnsi="Cambria"/>
          <w:sz w:val="22"/>
          <w:szCs w:val="22"/>
        </w:rPr>
        <w:t>dwanaście</w:t>
      </w:r>
      <w:r w:rsidR="00665491" w:rsidRPr="00665491">
        <w:rPr>
          <w:rFonts w:ascii="Cambria" w:hAnsi="Cambria"/>
          <w:sz w:val="22"/>
          <w:szCs w:val="22"/>
        </w:rPr>
        <w:t xml:space="preserve"> tysięcy złotych)</w:t>
      </w:r>
      <w:r w:rsidR="00665491">
        <w:rPr>
          <w:rFonts w:ascii="Cambria" w:hAnsi="Cambria"/>
          <w:sz w:val="22"/>
          <w:szCs w:val="22"/>
        </w:rPr>
        <w:t>.</w:t>
      </w:r>
      <w:r w:rsidR="00665491" w:rsidRPr="00665491">
        <w:rPr>
          <w:rFonts w:ascii="Cambria" w:hAnsi="Cambria"/>
          <w:sz w:val="22"/>
          <w:szCs w:val="22"/>
        </w:rPr>
        <w:t xml:space="preserve"> </w:t>
      </w:r>
      <w:r w:rsidR="00D27F9D" w:rsidRPr="00AF43F5">
        <w:rPr>
          <w:rFonts w:ascii="Cambria" w:hAnsi="Cambria"/>
          <w:sz w:val="22"/>
          <w:szCs w:val="22"/>
        </w:rPr>
        <w:t xml:space="preserve">Wadium należy wnieść przed upływem terminu składania ofert. </w:t>
      </w:r>
    </w:p>
    <w:p w:rsidR="00D27F9D" w:rsidRPr="00AF43F5" w:rsidRDefault="00D27F9D" w:rsidP="00D27F9D">
      <w:pPr>
        <w:spacing w:before="120"/>
        <w:jc w:val="both"/>
        <w:rPr>
          <w:rFonts w:ascii="Cambria" w:hAnsi="Cambria"/>
          <w:sz w:val="22"/>
          <w:szCs w:val="22"/>
        </w:rPr>
      </w:pPr>
      <w:r w:rsidRPr="00AF43F5">
        <w:rPr>
          <w:rFonts w:ascii="Cambria" w:hAnsi="Cambria"/>
          <w:bCs/>
          <w:sz w:val="22"/>
          <w:szCs w:val="22"/>
        </w:rPr>
        <w:t>9.2.</w:t>
      </w:r>
      <w:r w:rsidR="007A0BD3" w:rsidRPr="00AF43F5">
        <w:rPr>
          <w:rFonts w:ascii="Cambria" w:hAnsi="Cambria"/>
          <w:b/>
          <w:bCs/>
          <w:sz w:val="22"/>
          <w:szCs w:val="22"/>
        </w:rPr>
        <w:tab/>
      </w:r>
      <w:r w:rsidRPr="00AF43F5">
        <w:rPr>
          <w:rFonts w:ascii="Cambria" w:hAnsi="Cambria"/>
          <w:sz w:val="22"/>
          <w:szCs w:val="22"/>
        </w:rPr>
        <w:t>Wadium może być wnoszone w jednej lub kilku następujących formach:</w:t>
      </w:r>
    </w:p>
    <w:p w:rsidR="00D27F9D" w:rsidRPr="00AF43F5" w:rsidRDefault="009043DC" w:rsidP="00A04E7E">
      <w:pPr>
        <w:spacing w:before="120"/>
        <w:ind w:left="1134" w:hanging="425"/>
        <w:jc w:val="both"/>
        <w:rPr>
          <w:rFonts w:ascii="Cambria" w:hAnsi="Cambria"/>
          <w:sz w:val="22"/>
          <w:szCs w:val="22"/>
        </w:rPr>
      </w:pPr>
      <w:r w:rsidRPr="00AF43F5">
        <w:rPr>
          <w:rFonts w:ascii="Cambria" w:hAnsi="Cambria"/>
          <w:sz w:val="22"/>
          <w:szCs w:val="22"/>
        </w:rPr>
        <w:t>1)</w:t>
      </w:r>
      <w:r w:rsidR="00A04E7E" w:rsidRPr="00AF43F5">
        <w:rPr>
          <w:rFonts w:ascii="Cambria" w:hAnsi="Cambria"/>
          <w:sz w:val="22"/>
          <w:szCs w:val="22"/>
        </w:rPr>
        <w:tab/>
      </w:r>
      <w:r w:rsidR="00D27F9D" w:rsidRPr="00AF43F5">
        <w:rPr>
          <w:rFonts w:ascii="Cambria" w:hAnsi="Cambria"/>
          <w:sz w:val="22"/>
          <w:szCs w:val="22"/>
        </w:rPr>
        <w:t>pieniądzu,</w:t>
      </w:r>
    </w:p>
    <w:p w:rsidR="00D27F9D" w:rsidRPr="00AF43F5" w:rsidRDefault="009043DC" w:rsidP="00A04E7E">
      <w:pPr>
        <w:spacing w:before="120"/>
        <w:ind w:left="1134" w:hanging="425"/>
        <w:jc w:val="both"/>
        <w:rPr>
          <w:rFonts w:ascii="Cambria" w:hAnsi="Cambria"/>
          <w:sz w:val="22"/>
          <w:szCs w:val="22"/>
        </w:rPr>
      </w:pPr>
      <w:r w:rsidRPr="00AF43F5">
        <w:rPr>
          <w:rFonts w:ascii="Cambria" w:hAnsi="Cambria"/>
          <w:sz w:val="22"/>
          <w:szCs w:val="22"/>
        </w:rPr>
        <w:t>2</w:t>
      </w:r>
      <w:r w:rsidR="00A04E7E" w:rsidRPr="00AF43F5">
        <w:rPr>
          <w:rFonts w:ascii="Cambria" w:hAnsi="Cambria"/>
          <w:sz w:val="22"/>
          <w:szCs w:val="22"/>
        </w:rPr>
        <w:t>)</w:t>
      </w:r>
      <w:r w:rsidR="00A04E7E" w:rsidRPr="00AF43F5">
        <w:rPr>
          <w:rFonts w:ascii="Cambria" w:hAnsi="Cambria"/>
          <w:sz w:val="22"/>
          <w:szCs w:val="22"/>
        </w:rPr>
        <w:tab/>
      </w:r>
      <w:r w:rsidR="00D27F9D" w:rsidRPr="00AF43F5">
        <w:rPr>
          <w:rFonts w:ascii="Cambria" w:hAnsi="Cambria"/>
          <w:sz w:val="22"/>
          <w:szCs w:val="22"/>
        </w:rPr>
        <w:t>poręczeniach bankowych lub poręczeniach spółdzielczej kasy oszczędnościowo-kredytowej, z tym że poręczenie kasy jest zawsze poręczeniem pieniężnym,</w:t>
      </w:r>
    </w:p>
    <w:p w:rsidR="00D27F9D" w:rsidRPr="00AF43F5" w:rsidRDefault="009043DC" w:rsidP="00A04E7E">
      <w:pPr>
        <w:spacing w:before="120"/>
        <w:ind w:left="1134" w:hanging="425"/>
        <w:jc w:val="both"/>
        <w:rPr>
          <w:rFonts w:ascii="Cambria" w:hAnsi="Cambria"/>
          <w:sz w:val="22"/>
          <w:szCs w:val="22"/>
        </w:rPr>
      </w:pPr>
      <w:r w:rsidRPr="00AF43F5">
        <w:rPr>
          <w:rFonts w:ascii="Cambria" w:hAnsi="Cambria"/>
          <w:sz w:val="22"/>
          <w:szCs w:val="22"/>
        </w:rPr>
        <w:t>3)</w:t>
      </w:r>
      <w:r w:rsidR="00A04E7E" w:rsidRPr="00AF43F5">
        <w:rPr>
          <w:rFonts w:ascii="Cambria" w:hAnsi="Cambria"/>
          <w:sz w:val="22"/>
          <w:szCs w:val="22"/>
        </w:rPr>
        <w:tab/>
      </w:r>
      <w:r w:rsidR="00D27F9D" w:rsidRPr="00AF43F5">
        <w:rPr>
          <w:rFonts w:ascii="Cambria" w:hAnsi="Cambria"/>
          <w:sz w:val="22"/>
          <w:szCs w:val="22"/>
        </w:rPr>
        <w:t>gwarancjach bankowych,</w:t>
      </w:r>
    </w:p>
    <w:p w:rsidR="00D27F9D" w:rsidRPr="00AF43F5" w:rsidRDefault="009043DC" w:rsidP="00A04E7E">
      <w:pPr>
        <w:tabs>
          <w:tab w:val="left" w:pos="1134"/>
        </w:tabs>
        <w:spacing w:before="120"/>
        <w:ind w:left="1418" w:hanging="709"/>
        <w:jc w:val="both"/>
        <w:rPr>
          <w:rFonts w:ascii="Cambria" w:hAnsi="Cambria"/>
          <w:sz w:val="22"/>
          <w:szCs w:val="22"/>
        </w:rPr>
      </w:pPr>
      <w:r w:rsidRPr="00AF43F5">
        <w:rPr>
          <w:rFonts w:ascii="Cambria" w:hAnsi="Cambria"/>
          <w:sz w:val="22"/>
          <w:szCs w:val="22"/>
        </w:rPr>
        <w:lastRenderedPageBreak/>
        <w:t>4)</w:t>
      </w:r>
      <w:r w:rsidR="00A04E7E" w:rsidRPr="00AF43F5">
        <w:rPr>
          <w:rFonts w:ascii="Cambria" w:hAnsi="Cambria"/>
          <w:sz w:val="22"/>
          <w:szCs w:val="22"/>
        </w:rPr>
        <w:tab/>
      </w:r>
      <w:r w:rsidR="00D27F9D" w:rsidRPr="00AF43F5">
        <w:rPr>
          <w:rFonts w:ascii="Cambria" w:hAnsi="Cambria"/>
          <w:sz w:val="22"/>
          <w:szCs w:val="22"/>
        </w:rPr>
        <w:t>gwarancjach ubezpieczeniowych,</w:t>
      </w:r>
    </w:p>
    <w:p w:rsidR="00D27F9D" w:rsidRPr="00AF43F5" w:rsidRDefault="009043DC" w:rsidP="00A04E7E">
      <w:pPr>
        <w:tabs>
          <w:tab w:val="left" w:pos="851"/>
        </w:tabs>
        <w:spacing w:before="120"/>
        <w:ind w:left="1134" w:hanging="425"/>
        <w:jc w:val="both"/>
        <w:rPr>
          <w:rFonts w:ascii="Cambria" w:hAnsi="Cambria"/>
          <w:sz w:val="22"/>
          <w:szCs w:val="22"/>
        </w:rPr>
      </w:pPr>
      <w:r w:rsidRPr="00AF43F5">
        <w:rPr>
          <w:rFonts w:ascii="Cambria" w:hAnsi="Cambria"/>
          <w:sz w:val="22"/>
          <w:szCs w:val="22"/>
        </w:rPr>
        <w:t>5)</w:t>
      </w:r>
      <w:r w:rsidR="00A04E7E" w:rsidRPr="00AF43F5">
        <w:rPr>
          <w:rFonts w:ascii="Cambria" w:hAnsi="Cambria"/>
          <w:sz w:val="22"/>
          <w:szCs w:val="22"/>
        </w:rPr>
        <w:tab/>
      </w:r>
      <w:r w:rsidR="00D27F9D" w:rsidRPr="00AF43F5">
        <w:rPr>
          <w:rFonts w:ascii="Cambria" w:hAnsi="Cambria"/>
          <w:sz w:val="22"/>
          <w:szCs w:val="22"/>
        </w:rPr>
        <w:t>poręczeniach udzielonych przez podmioty, o których mowa w  art. 6b ust. 5 pkt. 2 ustawy z dnia 9 listopada 2000 r. o utworzeniu Polskiej Agencji Rozwoju Przedsiębiorczości (tekst jedn.: Dz. U. z 2016 r. poz. 359 z późn. zm.).</w:t>
      </w:r>
    </w:p>
    <w:p w:rsidR="00D27F9D" w:rsidRPr="0019791F" w:rsidRDefault="00D27F9D" w:rsidP="0019791F">
      <w:pPr>
        <w:spacing w:before="120"/>
        <w:ind w:left="709" w:hanging="709"/>
        <w:jc w:val="both"/>
        <w:rPr>
          <w:rFonts w:ascii="Cambria" w:hAnsi="Cambria"/>
          <w:b/>
          <w:i/>
          <w:sz w:val="22"/>
          <w:szCs w:val="22"/>
        </w:rPr>
      </w:pPr>
      <w:r w:rsidRPr="00AF43F5">
        <w:rPr>
          <w:rFonts w:ascii="Cambria" w:hAnsi="Cambria"/>
          <w:bCs/>
          <w:sz w:val="22"/>
          <w:szCs w:val="22"/>
        </w:rPr>
        <w:t>9.3</w:t>
      </w:r>
      <w:r w:rsidR="007A0BD3" w:rsidRPr="00AF43F5">
        <w:rPr>
          <w:rFonts w:ascii="Cambria" w:hAnsi="Cambria"/>
          <w:sz w:val="22"/>
          <w:szCs w:val="22"/>
        </w:rPr>
        <w:t>.</w:t>
      </w:r>
      <w:r w:rsidR="007A0BD3" w:rsidRPr="00AF43F5">
        <w:rPr>
          <w:rFonts w:ascii="Cambria" w:hAnsi="Cambria"/>
          <w:sz w:val="22"/>
          <w:szCs w:val="22"/>
        </w:rPr>
        <w:tab/>
      </w:r>
      <w:bookmarkStart w:id="11" w:name="_Hlk494801246"/>
      <w:r w:rsidRPr="00AF43F5">
        <w:rPr>
          <w:rFonts w:ascii="Cambria" w:hAnsi="Cambria"/>
          <w:sz w:val="22"/>
          <w:szCs w:val="22"/>
        </w:rPr>
        <w:t xml:space="preserve">Wadium wpłacane w pieniądzu należy wnieść przelewem na rachunek bankowy Zamawiającego w </w:t>
      </w:r>
      <w:r w:rsidRPr="00CC4B15">
        <w:rPr>
          <w:rFonts w:ascii="Cambria" w:hAnsi="Cambria"/>
          <w:sz w:val="22"/>
          <w:szCs w:val="22"/>
        </w:rPr>
        <w:t xml:space="preserve">banku </w:t>
      </w:r>
      <w:r w:rsidR="0019791F">
        <w:rPr>
          <w:rFonts w:ascii="Cambria" w:hAnsi="Cambria"/>
          <w:sz w:val="22"/>
          <w:szCs w:val="22"/>
        </w:rPr>
        <w:t xml:space="preserve">BGŻ S.A. O/Stargard </w:t>
      </w:r>
      <w:r w:rsidRPr="00CC4B15">
        <w:rPr>
          <w:rFonts w:ascii="Cambria" w:hAnsi="Cambria"/>
          <w:sz w:val="22"/>
          <w:szCs w:val="22"/>
        </w:rPr>
        <w:t xml:space="preserve">nr rachunku: </w:t>
      </w:r>
      <w:r w:rsidR="0019791F">
        <w:rPr>
          <w:rFonts w:ascii="Cambria" w:hAnsi="Cambria"/>
          <w:sz w:val="22"/>
          <w:szCs w:val="22"/>
        </w:rPr>
        <w:t xml:space="preserve">50 2030 0045 1110 0000 0232 4780 </w:t>
      </w:r>
      <w:r w:rsidRPr="00AF43F5">
        <w:rPr>
          <w:rFonts w:ascii="Cambria" w:hAnsi="Cambria"/>
          <w:sz w:val="22"/>
          <w:szCs w:val="22"/>
        </w:rPr>
        <w:t xml:space="preserve">z dopiskiem: wadium na zabezpieczenie oferty w postępowaniu na </w:t>
      </w:r>
      <w:r w:rsidR="0019791F">
        <w:rPr>
          <w:rFonts w:ascii="Cambria" w:hAnsi="Cambria"/>
          <w:sz w:val="22"/>
          <w:szCs w:val="22"/>
        </w:rPr>
        <w:t>„</w:t>
      </w:r>
      <w:r w:rsidR="0019791F" w:rsidRPr="0019791F">
        <w:rPr>
          <w:rFonts w:ascii="Cambria" w:hAnsi="Cambria"/>
          <w:b/>
          <w:i/>
          <w:sz w:val="22"/>
          <w:szCs w:val="22"/>
        </w:rPr>
        <w:t xml:space="preserve">Dostawa </w:t>
      </w:r>
      <w:r w:rsidR="00843DE0">
        <w:rPr>
          <w:rFonts w:ascii="Cambria" w:hAnsi="Cambria"/>
          <w:b/>
          <w:i/>
          <w:sz w:val="22"/>
          <w:szCs w:val="22"/>
        </w:rPr>
        <w:t>plakietek do numerowania surowca drzewnego</w:t>
      </w:r>
      <w:r w:rsidR="00523B7E">
        <w:rPr>
          <w:rFonts w:ascii="Cambria" w:hAnsi="Cambria"/>
          <w:b/>
          <w:i/>
          <w:sz w:val="22"/>
          <w:szCs w:val="22"/>
        </w:rPr>
        <w:t xml:space="preserve">”. </w:t>
      </w:r>
      <w:r w:rsidRPr="00AF43F5">
        <w:rPr>
          <w:rFonts w:ascii="Cambria" w:hAnsi="Cambria"/>
          <w:sz w:val="22"/>
          <w:szCs w:val="22"/>
        </w:rPr>
        <w:t>Wniesienie wadium w pieniądzu będzie skuteczne, jeżeli w podanym terminie zostanie zaliczone na rachunku bankowym Zamawiającego.</w:t>
      </w:r>
    </w:p>
    <w:bookmarkEnd w:id="11"/>
    <w:p w:rsidR="00D27F9D" w:rsidRPr="00AF43F5" w:rsidRDefault="00D27F9D" w:rsidP="00D27F9D">
      <w:pPr>
        <w:spacing w:before="120"/>
        <w:ind w:left="709" w:hanging="709"/>
        <w:jc w:val="both"/>
        <w:rPr>
          <w:rFonts w:ascii="Cambria" w:hAnsi="Cambria"/>
          <w:bCs/>
          <w:sz w:val="22"/>
          <w:szCs w:val="22"/>
        </w:rPr>
      </w:pPr>
      <w:r w:rsidRPr="00AF43F5">
        <w:rPr>
          <w:rFonts w:ascii="Cambria" w:hAnsi="Cambria"/>
          <w:bCs/>
          <w:sz w:val="22"/>
          <w:szCs w:val="22"/>
        </w:rPr>
        <w:t>9.4.</w:t>
      </w:r>
      <w:r w:rsidR="00AF43F5" w:rsidRPr="00AF43F5">
        <w:rPr>
          <w:rFonts w:ascii="Cambria" w:hAnsi="Cambria"/>
          <w:bCs/>
          <w:sz w:val="22"/>
          <w:szCs w:val="22"/>
        </w:rPr>
        <w:tab/>
      </w:r>
      <w:r w:rsidRPr="00AF43F5">
        <w:rPr>
          <w:rFonts w:ascii="Cambria" w:hAnsi="Cambria"/>
          <w:sz w:val="22"/>
          <w:szCs w:val="22"/>
        </w:rPr>
        <w:t>Z treści wadium wnoszonego w formie: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w:t>
      </w:r>
      <w:r w:rsidR="00D66618">
        <w:rPr>
          <w:rFonts w:ascii="Cambria" w:hAnsi="Cambria"/>
          <w:sz w:val="22"/>
          <w:szCs w:val="22"/>
        </w:rPr>
        <w:t xml:space="preserve"> nieodwołalne</w:t>
      </w:r>
      <w:r w:rsidRPr="00AF43F5">
        <w:rPr>
          <w:rFonts w:ascii="Cambria" w:hAnsi="Cambria"/>
          <w:sz w:val="22"/>
          <w:szCs w:val="22"/>
        </w:rPr>
        <w:t xml:space="preserve"> na pierwsze pisemne żądanie zgłoszone przez Zamawiającego w terminie związania ofertą, zobowiązanie gwaranta do wypłaty Zamawiającemu pełnej kwoty wadium w okolicznościach określonych w art. 46 ust. 4a PZP oraz art. 46 ust. 5 PZP. </w:t>
      </w:r>
    </w:p>
    <w:p w:rsidR="00D27F9D" w:rsidRPr="00AF43F5" w:rsidRDefault="00D27F9D" w:rsidP="00D27F9D">
      <w:pPr>
        <w:spacing w:before="120"/>
        <w:ind w:left="709" w:hanging="709"/>
        <w:jc w:val="both"/>
        <w:rPr>
          <w:rFonts w:ascii="Cambria" w:hAnsi="Cambria"/>
          <w:sz w:val="22"/>
          <w:szCs w:val="22"/>
        </w:rPr>
      </w:pPr>
      <w:bookmarkStart w:id="12" w:name="_Hlk494801290"/>
      <w:r w:rsidRPr="00AF43F5">
        <w:rPr>
          <w:rFonts w:ascii="Cambria" w:hAnsi="Cambria"/>
          <w:bCs/>
          <w:sz w:val="22"/>
          <w:szCs w:val="22"/>
        </w:rPr>
        <w:t>9.5.</w:t>
      </w:r>
      <w:r w:rsidR="00AF43F5" w:rsidRPr="00AF43F5">
        <w:rPr>
          <w:rFonts w:ascii="Cambria" w:hAnsi="Cambria"/>
          <w:sz w:val="22"/>
          <w:szCs w:val="22"/>
        </w:rPr>
        <w:tab/>
      </w:r>
      <w:r w:rsidRPr="00AF43F5">
        <w:rPr>
          <w:rFonts w:ascii="Cambria" w:hAnsi="Cambria"/>
          <w:sz w:val="22"/>
          <w:szCs w:val="22"/>
        </w:rPr>
        <w:t xml:space="preserve">Wadium wnoszone w formie innej niż pieniądz może być załączone w oryginale do oferty lub złożone w oryginale przed upływem terminu składania ofert w siedzibie </w:t>
      </w:r>
      <w:r w:rsidRPr="00D04CFE">
        <w:rPr>
          <w:rFonts w:ascii="Cambria" w:hAnsi="Cambria"/>
          <w:sz w:val="22"/>
          <w:szCs w:val="22"/>
        </w:rPr>
        <w:t>Zamawiającego (pokój nr</w:t>
      </w:r>
      <w:r w:rsidR="00D04CFE">
        <w:rPr>
          <w:rFonts w:ascii="Cambria" w:hAnsi="Cambria"/>
          <w:sz w:val="22"/>
          <w:szCs w:val="22"/>
        </w:rPr>
        <w:t>:</w:t>
      </w:r>
      <w:r w:rsidRPr="00D04CFE">
        <w:rPr>
          <w:rFonts w:ascii="Cambria" w:hAnsi="Cambria"/>
          <w:sz w:val="22"/>
          <w:szCs w:val="22"/>
        </w:rPr>
        <w:t xml:space="preserve"> </w:t>
      </w:r>
      <w:r w:rsidR="00D04CFE" w:rsidRPr="00D04CFE">
        <w:rPr>
          <w:rFonts w:ascii="Cambria" w:hAnsi="Cambria"/>
          <w:sz w:val="22"/>
          <w:szCs w:val="22"/>
        </w:rPr>
        <w:t>sekretariat</w:t>
      </w:r>
      <w:r w:rsidRPr="00D04CFE">
        <w:rPr>
          <w:rFonts w:ascii="Cambria" w:hAnsi="Cambria"/>
          <w:sz w:val="22"/>
          <w:szCs w:val="22"/>
        </w:rPr>
        <w:t>).</w:t>
      </w:r>
      <w:r w:rsidRPr="00AF43F5">
        <w:rPr>
          <w:rFonts w:ascii="Cambria" w:hAnsi="Cambria"/>
          <w:sz w:val="22"/>
          <w:szCs w:val="22"/>
        </w:rPr>
        <w:t xml:space="preserve"> Wadium musi zabezpieczać ofertę przez cały okres związania ofertą. Oferta Wykonawcy, który nie wniesie wadium lub nie zabezpieczy oferty akceptowalną formą wadium w wyznaczonym terminie, zostanie odrzucona</w:t>
      </w:r>
      <w:r w:rsidR="00843DE0">
        <w:rPr>
          <w:rFonts w:ascii="Cambria" w:hAnsi="Cambria"/>
          <w:sz w:val="22"/>
          <w:szCs w:val="22"/>
        </w:rPr>
        <w:t xml:space="preserve"> </w:t>
      </w:r>
      <w:r w:rsidR="00843DE0">
        <w:rPr>
          <w:rFonts w:ascii="Cambria" w:hAnsi="Cambria"/>
          <w:sz w:val="22"/>
          <w:szCs w:val="22"/>
        </w:rPr>
        <w:br/>
      </w:r>
      <w:r w:rsidRPr="00AF43F5">
        <w:rPr>
          <w:rFonts w:ascii="Cambria" w:hAnsi="Cambria"/>
          <w:sz w:val="22"/>
          <w:szCs w:val="22"/>
        </w:rPr>
        <w:t>z postępowania na podstawie art. 89 ust. 1 pkt 7b PZP.</w:t>
      </w:r>
    </w:p>
    <w:bookmarkEnd w:id="12"/>
    <w:p w:rsidR="00D27F9D" w:rsidRPr="00AF43F5" w:rsidRDefault="00D27F9D" w:rsidP="00D27F9D">
      <w:pPr>
        <w:spacing w:before="120"/>
        <w:jc w:val="both"/>
        <w:rPr>
          <w:rFonts w:ascii="Cambria" w:hAnsi="Cambria"/>
          <w:sz w:val="22"/>
          <w:szCs w:val="22"/>
        </w:rPr>
      </w:pPr>
      <w:r w:rsidRPr="00AF43F5">
        <w:rPr>
          <w:rFonts w:ascii="Cambria" w:hAnsi="Cambria"/>
          <w:bCs/>
          <w:sz w:val="22"/>
          <w:szCs w:val="22"/>
        </w:rPr>
        <w:t>9.6.</w:t>
      </w:r>
      <w:r w:rsidR="00AF43F5" w:rsidRPr="00AF43F5">
        <w:rPr>
          <w:rFonts w:ascii="Cambria" w:hAnsi="Cambria"/>
          <w:b/>
          <w:bCs/>
          <w:sz w:val="22"/>
          <w:szCs w:val="22"/>
        </w:rPr>
        <w:tab/>
      </w:r>
      <w:r w:rsidRPr="00AF43F5">
        <w:rPr>
          <w:rFonts w:ascii="Cambria" w:hAnsi="Cambria"/>
          <w:sz w:val="22"/>
          <w:szCs w:val="22"/>
        </w:rPr>
        <w:t>Treść gwarancji wadialnej musi zawierać następujące elementy:</w:t>
      </w:r>
    </w:p>
    <w:p w:rsidR="00D27F9D" w:rsidRPr="00AF43F5" w:rsidRDefault="009043DC" w:rsidP="00D27F9D">
      <w:pPr>
        <w:spacing w:before="120"/>
        <w:ind w:left="1418" w:hanging="709"/>
        <w:jc w:val="both"/>
        <w:rPr>
          <w:rFonts w:ascii="Cambria" w:hAnsi="Cambria"/>
          <w:sz w:val="22"/>
          <w:szCs w:val="22"/>
        </w:rPr>
      </w:pPr>
      <w:r w:rsidRPr="00AF43F5">
        <w:rPr>
          <w:rFonts w:ascii="Cambria" w:hAnsi="Cambria"/>
          <w:sz w:val="22"/>
          <w:szCs w:val="22"/>
        </w:rPr>
        <w:t>1</w:t>
      </w:r>
      <w:r w:rsidR="00AF43F5" w:rsidRPr="00AF43F5">
        <w:rPr>
          <w:rFonts w:ascii="Cambria" w:hAnsi="Cambria"/>
          <w:sz w:val="22"/>
          <w:szCs w:val="22"/>
        </w:rPr>
        <w:t>)</w:t>
      </w:r>
      <w:r w:rsidR="00AF43F5" w:rsidRPr="00AF43F5">
        <w:rPr>
          <w:rFonts w:ascii="Cambria" w:hAnsi="Cambria"/>
          <w:sz w:val="22"/>
          <w:szCs w:val="22"/>
        </w:rPr>
        <w:tab/>
      </w:r>
      <w:r w:rsidR="00D27F9D" w:rsidRPr="00AF43F5">
        <w:rPr>
          <w:rFonts w:ascii="Cambria" w:hAnsi="Cambria"/>
          <w:sz w:val="22"/>
          <w:szCs w:val="22"/>
        </w:rPr>
        <w:t>nazwę dającego zlecenie (Wykonawcy), beneficjenta gwarancji/poręczenia (Zamawiającego), gwaranta (banku lub instytucji ubezpieczeniowej udzielających gwarancji/poręczenia) oraz wskazanie ich siedzib,</w:t>
      </w:r>
    </w:p>
    <w:p w:rsidR="00D27F9D" w:rsidRPr="00AF43F5" w:rsidRDefault="00D27F9D" w:rsidP="00D27F9D">
      <w:pPr>
        <w:spacing w:before="120"/>
        <w:ind w:left="1418" w:hanging="709"/>
        <w:jc w:val="both"/>
        <w:rPr>
          <w:rFonts w:ascii="Cambria" w:hAnsi="Cambria"/>
          <w:sz w:val="22"/>
          <w:szCs w:val="22"/>
        </w:rPr>
      </w:pPr>
      <w:r w:rsidRPr="00AF43F5">
        <w:rPr>
          <w:rFonts w:ascii="Cambria" w:hAnsi="Cambria"/>
          <w:sz w:val="22"/>
          <w:szCs w:val="22"/>
        </w:rPr>
        <w:t>2)</w:t>
      </w:r>
      <w:r w:rsidR="00AF43F5" w:rsidRPr="00AF43F5">
        <w:rPr>
          <w:rFonts w:ascii="Cambria" w:hAnsi="Cambria"/>
          <w:sz w:val="22"/>
          <w:szCs w:val="22"/>
        </w:rPr>
        <w:tab/>
      </w:r>
      <w:r w:rsidRPr="00AF43F5">
        <w:rPr>
          <w:rFonts w:ascii="Cambria" w:hAnsi="Cambria"/>
          <w:sz w:val="22"/>
          <w:szCs w:val="22"/>
        </w:rPr>
        <w:t>określenie wierzytelności, która ma być zabezpieczona gwarancją/poręczeniem – określenie przedmiotu zamówienia</w:t>
      </w:r>
    </w:p>
    <w:p w:rsidR="00D27F9D" w:rsidRPr="0019791F" w:rsidRDefault="00D27F9D" w:rsidP="00D27F9D">
      <w:pPr>
        <w:spacing w:before="120"/>
        <w:ind w:left="1418" w:hanging="709"/>
        <w:jc w:val="both"/>
        <w:rPr>
          <w:rFonts w:ascii="Cambria" w:hAnsi="Cambria"/>
          <w:sz w:val="22"/>
          <w:szCs w:val="22"/>
        </w:rPr>
      </w:pPr>
      <w:r w:rsidRPr="0019791F">
        <w:rPr>
          <w:rFonts w:ascii="Cambria" w:hAnsi="Cambria"/>
          <w:sz w:val="22"/>
          <w:szCs w:val="22"/>
        </w:rPr>
        <w:t>3)</w:t>
      </w:r>
      <w:r w:rsidR="00AF43F5" w:rsidRPr="0019791F">
        <w:rPr>
          <w:rFonts w:ascii="Cambria" w:hAnsi="Cambria"/>
          <w:sz w:val="22"/>
          <w:szCs w:val="22"/>
        </w:rPr>
        <w:tab/>
      </w:r>
      <w:r w:rsidRPr="0019791F">
        <w:rPr>
          <w:rFonts w:ascii="Cambria" w:hAnsi="Cambria"/>
          <w:sz w:val="22"/>
          <w:szCs w:val="22"/>
        </w:rPr>
        <w:t>kwotę gwarancji/poręczenia,</w:t>
      </w:r>
    </w:p>
    <w:p w:rsidR="0019791F" w:rsidRPr="0019791F" w:rsidRDefault="0019791F" w:rsidP="0019791F">
      <w:pPr>
        <w:pStyle w:val="Bezodstpw"/>
        <w:ind w:left="851" w:hanging="142"/>
        <w:jc w:val="both"/>
        <w:rPr>
          <w:rFonts w:ascii="Cambria" w:hAnsi="Cambria" w:cs="Arial"/>
          <w:sz w:val="22"/>
          <w:szCs w:val="22"/>
        </w:rPr>
      </w:pPr>
      <w:r>
        <w:rPr>
          <w:rFonts w:ascii="Cambria" w:hAnsi="Cambria" w:cs="Arial"/>
          <w:sz w:val="22"/>
          <w:szCs w:val="22"/>
        </w:rPr>
        <w:t>4)</w:t>
      </w:r>
      <w:r>
        <w:rPr>
          <w:rFonts w:ascii="Cambria" w:hAnsi="Cambria" w:cs="Arial"/>
          <w:sz w:val="22"/>
          <w:szCs w:val="22"/>
        </w:rPr>
        <w:tab/>
        <w:t>termin ważności gwarancji/poręczenia</w:t>
      </w:r>
      <w:r w:rsidRPr="0019791F">
        <w:rPr>
          <w:rFonts w:ascii="Cambria" w:hAnsi="Cambria" w:cs="Arial"/>
          <w:sz w:val="22"/>
          <w:szCs w:val="22"/>
        </w:rPr>
        <w:t>,</w:t>
      </w:r>
    </w:p>
    <w:p w:rsidR="00D27F9D" w:rsidRPr="00AF43F5" w:rsidRDefault="0019791F" w:rsidP="007A0BD3">
      <w:pPr>
        <w:ind w:left="1418" w:hanging="709"/>
        <w:jc w:val="both"/>
        <w:rPr>
          <w:rFonts w:ascii="Calibri" w:hAnsi="Calibri"/>
          <w:sz w:val="22"/>
          <w:szCs w:val="22"/>
        </w:rPr>
      </w:pPr>
      <w:r>
        <w:rPr>
          <w:rFonts w:ascii="Cambria" w:hAnsi="Cambria"/>
          <w:sz w:val="22"/>
          <w:szCs w:val="22"/>
        </w:rPr>
        <w:t>5</w:t>
      </w:r>
      <w:r w:rsidR="00AF43F5" w:rsidRPr="00AF43F5">
        <w:rPr>
          <w:rFonts w:ascii="Cambria" w:hAnsi="Cambria"/>
          <w:sz w:val="22"/>
          <w:szCs w:val="22"/>
        </w:rPr>
        <w:t>)</w:t>
      </w:r>
      <w:r w:rsidR="00AF43F5" w:rsidRPr="00AF43F5">
        <w:rPr>
          <w:rFonts w:ascii="Cambria" w:hAnsi="Cambria"/>
          <w:sz w:val="22"/>
          <w:szCs w:val="22"/>
        </w:rPr>
        <w:tab/>
      </w:r>
      <w:r w:rsidR="00D27F9D" w:rsidRPr="00AF43F5">
        <w:rPr>
          <w:rFonts w:ascii="Cambria" w:hAnsi="Cambria"/>
          <w:sz w:val="22"/>
          <w:szCs w:val="22"/>
        </w:rPr>
        <w:t xml:space="preserve">zobowiązanie gwaranta/poręczyciela do zapłacenia bezwarunkowo </w:t>
      </w:r>
      <w:r w:rsidR="007A0BD3" w:rsidRPr="00AF43F5">
        <w:rPr>
          <w:rFonts w:ascii="Cambria" w:hAnsi="Cambria"/>
          <w:sz w:val="22"/>
          <w:szCs w:val="22"/>
        </w:rPr>
        <w:br/>
      </w:r>
      <w:r w:rsidR="00D27F9D" w:rsidRPr="00AF43F5">
        <w:rPr>
          <w:rFonts w:ascii="Cambria" w:hAnsi="Cambria"/>
          <w:sz w:val="22"/>
          <w:szCs w:val="22"/>
        </w:rPr>
        <w:t>i nieodwołalnie kwoty gwarancji/poręczenia na pierwsze pisemne żądanie Zamawiającego w okolicznościach określonych w art. 46 ust. 4a PZP oraz art. 46 ust. 5 PZP .</w:t>
      </w:r>
    </w:p>
    <w:p w:rsidR="0019791F" w:rsidRPr="0019791F" w:rsidRDefault="0019791F" w:rsidP="0019791F">
      <w:pPr>
        <w:pStyle w:val="Nagwek2"/>
        <w:keepNext w:val="0"/>
        <w:keepLines w:val="0"/>
        <w:numPr>
          <w:ilvl w:val="1"/>
          <w:numId w:val="0"/>
        </w:numPr>
        <w:tabs>
          <w:tab w:val="num" w:pos="851"/>
        </w:tabs>
        <w:spacing w:before="120"/>
        <w:ind w:left="709" w:hanging="709"/>
        <w:jc w:val="both"/>
        <w:rPr>
          <w:rFonts w:ascii="Cambria" w:hAnsi="Cambria" w:cs="Arial"/>
          <w:color w:val="auto"/>
          <w:sz w:val="22"/>
          <w:szCs w:val="22"/>
        </w:rPr>
      </w:pPr>
      <w:r>
        <w:rPr>
          <w:rFonts w:ascii="Cambria" w:hAnsi="Cambria" w:cs="Arial"/>
          <w:color w:val="auto"/>
          <w:sz w:val="22"/>
          <w:szCs w:val="22"/>
        </w:rPr>
        <w:t>9.10.</w:t>
      </w:r>
      <w:r>
        <w:rPr>
          <w:rFonts w:ascii="Cambria" w:hAnsi="Cambria" w:cs="Arial"/>
          <w:color w:val="auto"/>
          <w:sz w:val="22"/>
          <w:szCs w:val="22"/>
        </w:rPr>
        <w:tab/>
      </w:r>
      <w:r w:rsidRPr="0019791F">
        <w:rPr>
          <w:rFonts w:ascii="Cambria" w:hAnsi="Cambria" w:cs="Arial"/>
          <w:color w:val="auto"/>
          <w:sz w:val="22"/>
          <w:szCs w:val="22"/>
        </w:rPr>
        <w:t>Zamawiający zwraca wadium wszystkim Wykonawcom niezwłocznie</w:t>
      </w:r>
      <w:r>
        <w:rPr>
          <w:rFonts w:ascii="Cambria" w:hAnsi="Cambria" w:cs="Arial"/>
          <w:color w:val="auto"/>
          <w:sz w:val="22"/>
          <w:szCs w:val="22"/>
        </w:rPr>
        <w:t xml:space="preserve"> </w:t>
      </w:r>
      <w:r w:rsidRPr="0019791F">
        <w:rPr>
          <w:rFonts w:ascii="Cambria" w:hAnsi="Cambria" w:cs="Arial"/>
          <w:color w:val="auto"/>
          <w:sz w:val="22"/>
          <w:szCs w:val="22"/>
        </w:rPr>
        <w:t>po wyborze oferty najkorzystniejszej lub unieważnieniu postępowania, z wyjątkiem Wykonawcy, którego oferta została wybrana jako najkorzystniejsza, z zastrzeżeniem art. 46 ust. 4a PZP.</w:t>
      </w:r>
    </w:p>
    <w:p w:rsidR="0019791F" w:rsidRPr="0019791F" w:rsidRDefault="0019791F" w:rsidP="0019791F">
      <w:pPr>
        <w:pStyle w:val="Nagwek2"/>
        <w:keepNext w:val="0"/>
        <w:keepLines w:val="0"/>
        <w:numPr>
          <w:ilvl w:val="1"/>
          <w:numId w:val="0"/>
        </w:numPr>
        <w:tabs>
          <w:tab w:val="num" w:pos="851"/>
        </w:tabs>
        <w:spacing w:before="120"/>
        <w:ind w:left="709" w:hanging="709"/>
        <w:jc w:val="both"/>
        <w:rPr>
          <w:rFonts w:ascii="Cambria" w:hAnsi="Cambria" w:cs="Arial"/>
          <w:bCs/>
          <w:iCs/>
          <w:color w:val="auto"/>
          <w:sz w:val="22"/>
          <w:szCs w:val="22"/>
        </w:rPr>
      </w:pPr>
      <w:r>
        <w:rPr>
          <w:rFonts w:ascii="Cambria" w:hAnsi="Cambria" w:cs="Arial"/>
          <w:color w:val="auto"/>
          <w:sz w:val="22"/>
          <w:szCs w:val="22"/>
        </w:rPr>
        <w:t>9.1</w:t>
      </w:r>
      <w:r w:rsidR="00E70206">
        <w:rPr>
          <w:rFonts w:ascii="Cambria" w:hAnsi="Cambria" w:cs="Arial"/>
          <w:color w:val="auto"/>
          <w:sz w:val="22"/>
          <w:szCs w:val="22"/>
        </w:rPr>
        <w:t>1</w:t>
      </w:r>
      <w:r>
        <w:rPr>
          <w:rFonts w:ascii="Cambria" w:hAnsi="Cambria" w:cs="Arial"/>
          <w:color w:val="auto"/>
          <w:sz w:val="22"/>
          <w:szCs w:val="22"/>
        </w:rPr>
        <w:t>.</w:t>
      </w:r>
      <w:r>
        <w:rPr>
          <w:rFonts w:ascii="Cambria" w:hAnsi="Cambria" w:cs="Arial"/>
          <w:color w:val="auto"/>
          <w:sz w:val="22"/>
          <w:szCs w:val="22"/>
        </w:rPr>
        <w:tab/>
      </w:r>
      <w:r w:rsidRPr="0019791F">
        <w:rPr>
          <w:rFonts w:ascii="Cambria" w:hAnsi="Cambria" w:cs="Arial"/>
          <w:color w:val="auto"/>
          <w:sz w:val="22"/>
          <w:szCs w:val="22"/>
        </w:rPr>
        <w:t>Zamawiający zwraca niezwłocznie wadium, na wniosek Wykonawcy, który wycofał ofertę przed upływem terminu składania ofert.</w:t>
      </w:r>
    </w:p>
    <w:p w:rsidR="0019791F" w:rsidRPr="0019791F" w:rsidRDefault="0019791F" w:rsidP="0019791F">
      <w:pPr>
        <w:pStyle w:val="Nagwek2"/>
        <w:keepNext w:val="0"/>
        <w:keepLines w:val="0"/>
        <w:numPr>
          <w:ilvl w:val="1"/>
          <w:numId w:val="0"/>
        </w:numPr>
        <w:spacing w:before="120"/>
        <w:ind w:left="709" w:hanging="709"/>
        <w:jc w:val="both"/>
        <w:rPr>
          <w:rFonts w:ascii="Cambria" w:hAnsi="Cambria" w:cs="Arial"/>
          <w:bCs/>
          <w:iCs/>
          <w:color w:val="auto"/>
          <w:sz w:val="22"/>
          <w:szCs w:val="22"/>
        </w:rPr>
      </w:pPr>
      <w:r>
        <w:rPr>
          <w:rFonts w:ascii="Cambria" w:hAnsi="Cambria" w:cs="Arial"/>
          <w:color w:val="auto"/>
          <w:sz w:val="22"/>
          <w:szCs w:val="22"/>
        </w:rPr>
        <w:t>9.1</w:t>
      </w:r>
      <w:r w:rsidR="00E70206">
        <w:rPr>
          <w:rFonts w:ascii="Cambria" w:hAnsi="Cambria" w:cs="Arial"/>
          <w:color w:val="auto"/>
          <w:sz w:val="22"/>
          <w:szCs w:val="22"/>
        </w:rPr>
        <w:t>2</w:t>
      </w:r>
      <w:r>
        <w:rPr>
          <w:rFonts w:ascii="Cambria" w:hAnsi="Cambria" w:cs="Arial"/>
          <w:color w:val="auto"/>
          <w:sz w:val="22"/>
          <w:szCs w:val="22"/>
        </w:rPr>
        <w:t>.</w:t>
      </w:r>
      <w:r>
        <w:rPr>
          <w:rFonts w:ascii="Cambria" w:hAnsi="Cambria" w:cs="Arial"/>
          <w:color w:val="auto"/>
          <w:sz w:val="22"/>
          <w:szCs w:val="22"/>
        </w:rPr>
        <w:tab/>
      </w:r>
      <w:r w:rsidRPr="0019791F">
        <w:rPr>
          <w:rFonts w:ascii="Cambria" w:hAnsi="Cambria" w:cs="Arial"/>
          <w:color w:val="auto"/>
          <w:sz w:val="22"/>
          <w:szCs w:val="22"/>
        </w:rPr>
        <w:t>Zamawiający żąda ponownego wniesienia wadium przez Wykonawcę, któremu zwrócono wadium na podstawie art. 46 ust. 1 PZP, jeżeli w wyniku rozstrzygnięcia odwołania jego oferta została wybrana jako najkorzystniejsza. Wykonawca wnosi wadium w terminie określonym przez Zamawiającego.</w:t>
      </w:r>
    </w:p>
    <w:p w:rsidR="0019791F" w:rsidRPr="0019791F" w:rsidRDefault="0019791F" w:rsidP="0019791F">
      <w:pPr>
        <w:pStyle w:val="Nagwek2"/>
        <w:keepNext w:val="0"/>
        <w:keepLines w:val="0"/>
        <w:numPr>
          <w:ilvl w:val="1"/>
          <w:numId w:val="0"/>
        </w:numPr>
        <w:tabs>
          <w:tab w:val="num" w:pos="851"/>
        </w:tabs>
        <w:spacing w:before="120"/>
        <w:ind w:left="709" w:hanging="709"/>
        <w:jc w:val="both"/>
        <w:rPr>
          <w:rFonts w:ascii="Cambria" w:hAnsi="Cambria" w:cs="Arial"/>
          <w:bCs/>
          <w:iCs/>
          <w:color w:val="auto"/>
          <w:sz w:val="22"/>
          <w:szCs w:val="22"/>
        </w:rPr>
      </w:pPr>
      <w:r>
        <w:rPr>
          <w:rFonts w:ascii="Cambria" w:hAnsi="Cambria" w:cs="Arial"/>
          <w:color w:val="auto"/>
          <w:sz w:val="22"/>
          <w:szCs w:val="22"/>
        </w:rPr>
        <w:t>9.1</w:t>
      </w:r>
      <w:r w:rsidR="00E70206">
        <w:rPr>
          <w:rFonts w:ascii="Cambria" w:hAnsi="Cambria" w:cs="Arial"/>
          <w:color w:val="auto"/>
          <w:sz w:val="22"/>
          <w:szCs w:val="22"/>
        </w:rPr>
        <w:t>3</w:t>
      </w:r>
      <w:r>
        <w:rPr>
          <w:rFonts w:ascii="Cambria" w:hAnsi="Cambria" w:cs="Arial"/>
          <w:color w:val="auto"/>
          <w:sz w:val="22"/>
          <w:szCs w:val="22"/>
        </w:rPr>
        <w:t>.</w:t>
      </w:r>
      <w:r>
        <w:rPr>
          <w:rFonts w:ascii="Cambria" w:hAnsi="Cambria" w:cs="Arial"/>
          <w:color w:val="auto"/>
          <w:sz w:val="22"/>
          <w:szCs w:val="22"/>
        </w:rPr>
        <w:tab/>
      </w:r>
      <w:r w:rsidRPr="0019791F">
        <w:rPr>
          <w:rFonts w:ascii="Cambria" w:hAnsi="Cambria" w:cs="Arial"/>
          <w:color w:val="auto"/>
          <w:sz w:val="22"/>
          <w:szCs w:val="22"/>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rsidR="00E70206" w:rsidRPr="00E70206" w:rsidRDefault="0019791F" w:rsidP="00E70206">
      <w:pPr>
        <w:pStyle w:val="Nagwek2"/>
        <w:keepNext w:val="0"/>
        <w:keepLines w:val="0"/>
        <w:numPr>
          <w:ilvl w:val="1"/>
          <w:numId w:val="0"/>
        </w:numPr>
        <w:tabs>
          <w:tab w:val="num" w:pos="709"/>
        </w:tabs>
        <w:spacing w:before="120"/>
        <w:ind w:left="709" w:hanging="709"/>
        <w:jc w:val="both"/>
        <w:rPr>
          <w:rFonts w:ascii="Cambria" w:hAnsi="Cambria" w:cs="Arial"/>
          <w:color w:val="auto"/>
          <w:sz w:val="22"/>
          <w:szCs w:val="22"/>
        </w:rPr>
      </w:pPr>
      <w:r>
        <w:rPr>
          <w:rFonts w:ascii="Cambria" w:hAnsi="Cambria" w:cs="Arial"/>
          <w:color w:val="auto"/>
          <w:sz w:val="22"/>
          <w:szCs w:val="22"/>
        </w:rPr>
        <w:lastRenderedPageBreak/>
        <w:t>9.1</w:t>
      </w:r>
      <w:r w:rsidR="00E70206">
        <w:rPr>
          <w:rFonts w:ascii="Cambria" w:hAnsi="Cambria" w:cs="Arial"/>
          <w:color w:val="auto"/>
          <w:sz w:val="22"/>
          <w:szCs w:val="22"/>
        </w:rPr>
        <w:t>4</w:t>
      </w:r>
      <w:r>
        <w:rPr>
          <w:rFonts w:ascii="Cambria" w:hAnsi="Cambria" w:cs="Arial"/>
          <w:color w:val="auto"/>
          <w:sz w:val="22"/>
          <w:szCs w:val="22"/>
        </w:rPr>
        <w:t>.</w:t>
      </w:r>
      <w:r>
        <w:rPr>
          <w:rFonts w:ascii="Cambria" w:hAnsi="Cambria" w:cs="Arial"/>
          <w:color w:val="auto"/>
          <w:sz w:val="22"/>
          <w:szCs w:val="22"/>
        </w:rPr>
        <w:tab/>
      </w:r>
      <w:r w:rsidRPr="0019791F">
        <w:rPr>
          <w:rFonts w:ascii="Cambria" w:hAnsi="Cambria" w:cs="Arial"/>
          <w:color w:val="auto"/>
          <w:sz w:val="22"/>
          <w:szCs w:val="22"/>
        </w:rPr>
        <w:t xml:space="preserve">Zamawiający zatrzymuje wadium wraz z odsetkami, jeżeli wykonawca w odpowiedzi na wezwanie, o którym mowa w art. 26 ust. 3 i 3a PZP z przyczyn leżących po jego stronie, nie złożył oświadczeń lub dokumentów potwierdzających okoliczności, o których mowa w art. 25 ust. 1 PZP, oświadczenia, o którym mowa w art. 25a ust. 1 PZP, pełnomocnictw lub nie wyraził zgody na poprawienie omyłki, o której mowa w art. 87 ust. 2 pkt 3 PZP, co powodowało brak możliwości wybrania oferty złożonej przez wykonawcę, jako najkorzystniejszej. </w:t>
      </w:r>
    </w:p>
    <w:p w:rsidR="0019791F" w:rsidRPr="0019791F" w:rsidRDefault="0019791F" w:rsidP="0019791F">
      <w:pPr>
        <w:pStyle w:val="Nagwek2"/>
        <w:keepNext w:val="0"/>
        <w:keepLines w:val="0"/>
        <w:numPr>
          <w:ilvl w:val="1"/>
          <w:numId w:val="0"/>
        </w:numPr>
        <w:spacing w:before="120"/>
        <w:ind w:left="709" w:hanging="709"/>
        <w:jc w:val="both"/>
        <w:rPr>
          <w:rFonts w:ascii="Cambria" w:hAnsi="Cambria" w:cs="Arial"/>
          <w:bCs/>
          <w:iCs/>
          <w:color w:val="auto"/>
          <w:sz w:val="22"/>
          <w:szCs w:val="22"/>
        </w:rPr>
      </w:pPr>
      <w:r>
        <w:rPr>
          <w:rFonts w:ascii="Cambria" w:hAnsi="Cambria" w:cs="Arial"/>
          <w:color w:val="auto"/>
          <w:sz w:val="22"/>
          <w:szCs w:val="22"/>
        </w:rPr>
        <w:t>9.1</w:t>
      </w:r>
      <w:r w:rsidR="00E70206">
        <w:rPr>
          <w:rFonts w:ascii="Cambria" w:hAnsi="Cambria" w:cs="Arial"/>
          <w:color w:val="auto"/>
          <w:sz w:val="22"/>
          <w:szCs w:val="22"/>
        </w:rPr>
        <w:t>5</w:t>
      </w:r>
      <w:r>
        <w:rPr>
          <w:rFonts w:ascii="Cambria" w:hAnsi="Cambria" w:cs="Arial"/>
          <w:color w:val="auto"/>
          <w:sz w:val="22"/>
          <w:szCs w:val="22"/>
        </w:rPr>
        <w:t>.</w:t>
      </w:r>
      <w:r>
        <w:rPr>
          <w:rFonts w:ascii="Cambria" w:hAnsi="Cambria" w:cs="Arial"/>
          <w:color w:val="auto"/>
          <w:sz w:val="22"/>
          <w:szCs w:val="22"/>
        </w:rPr>
        <w:tab/>
      </w:r>
      <w:r w:rsidRPr="0019791F">
        <w:rPr>
          <w:rFonts w:ascii="Cambria" w:hAnsi="Cambria" w:cs="Arial"/>
          <w:color w:val="auto"/>
          <w:sz w:val="22"/>
          <w:szCs w:val="22"/>
        </w:rPr>
        <w:t>Zamawiający zatrzymuje wadium wraz z odsetkami, jeżeli Wykonawca, którego oferta została wybrana:</w:t>
      </w:r>
    </w:p>
    <w:p w:rsidR="0019791F" w:rsidRPr="0019791F" w:rsidRDefault="0019791F" w:rsidP="00A12283">
      <w:pPr>
        <w:pStyle w:val="Nagwek2"/>
        <w:keepNext w:val="0"/>
        <w:keepLines w:val="0"/>
        <w:numPr>
          <w:ilvl w:val="0"/>
          <w:numId w:val="8"/>
        </w:numPr>
        <w:tabs>
          <w:tab w:val="clear" w:pos="720"/>
        </w:tabs>
        <w:spacing w:before="120"/>
        <w:ind w:left="1276" w:hanging="567"/>
        <w:jc w:val="both"/>
        <w:rPr>
          <w:rFonts w:ascii="Cambria" w:hAnsi="Cambria" w:cs="Arial"/>
          <w:bCs/>
          <w:iCs/>
          <w:color w:val="auto"/>
          <w:sz w:val="22"/>
          <w:szCs w:val="22"/>
        </w:rPr>
      </w:pPr>
      <w:r w:rsidRPr="0019791F">
        <w:rPr>
          <w:rFonts w:ascii="Cambria" w:hAnsi="Cambria" w:cs="Arial"/>
          <w:color w:val="auto"/>
          <w:sz w:val="22"/>
          <w:szCs w:val="22"/>
        </w:rPr>
        <w:t xml:space="preserve">odmówił podpisania umowy w sprawie zamówienia publicznego na warunkach określonych w ofercie; </w:t>
      </w:r>
    </w:p>
    <w:p w:rsidR="0019791F" w:rsidRPr="0019791F" w:rsidRDefault="0019791F" w:rsidP="00A12283">
      <w:pPr>
        <w:pStyle w:val="Nagwek2"/>
        <w:keepNext w:val="0"/>
        <w:keepLines w:val="0"/>
        <w:numPr>
          <w:ilvl w:val="0"/>
          <w:numId w:val="8"/>
        </w:numPr>
        <w:tabs>
          <w:tab w:val="clear" w:pos="720"/>
        </w:tabs>
        <w:spacing w:before="120"/>
        <w:ind w:left="1276" w:hanging="567"/>
        <w:jc w:val="both"/>
        <w:rPr>
          <w:rFonts w:ascii="Cambria" w:hAnsi="Cambria" w:cs="Arial"/>
          <w:bCs/>
          <w:iCs/>
          <w:color w:val="auto"/>
          <w:sz w:val="22"/>
          <w:szCs w:val="22"/>
        </w:rPr>
      </w:pPr>
      <w:r w:rsidRPr="0019791F">
        <w:rPr>
          <w:rFonts w:ascii="Cambria" w:hAnsi="Cambria" w:cs="Arial"/>
          <w:color w:val="auto"/>
          <w:sz w:val="22"/>
          <w:szCs w:val="22"/>
        </w:rPr>
        <w:t>zawarcie umowy w sprawie zamówienia publicznego stało się niemożliwe</w:t>
      </w:r>
      <w:r w:rsidR="00843DE0">
        <w:rPr>
          <w:rFonts w:ascii="Cambria" w:hAnsi="Cambria" w:cs="Arial"/>
          <w:color w:val="auto"/>
          <w:sz w:val="22"/>
          <w:szCs w:val="22"/>
        </w:rPr>
        <w:br/>
      </w:r>
      <w:r w:rsidRPr="0019791F">
        <w:rPr>
          <w:rFonts w:ascii="Cambria" w:hAnsi="Cambria" w:cs="Arial"/>
          <w:color w:val="auto"/>
          <w:sz w:val="22"/>
          <w:szCs w:val="22"/>
        </w:rPr>
        <w:t xml:space="preserve">z przyczyn leżących po stronie </w:t>
      </w:r>
      <w:r w:rsidR="00843DE0">
        <w:rPr>
          <w:rFonts w:ascii="Cambria" w:hAnsi="Cambria" w:cs="Arial"/>
          <w:color w:val="auto"/>
          <w:sz w:val="22"/>
          <w:szCs w:val="22"/>
        </w:rPr>
        <w:t>W</w:t>
      </w:r>
      <w:r w:rsidRPr="0019791F">
        <w:rPr>
          <w:rFonts w:ascii="Cambria" w:hAnsi="Cambria" w:cs="Arial"/>
          <w:color w:val="auto"/>
          <w:sz w:val="22"/>
          <w:szCs w:val="22"/>
        </w:rPr>
        <w:t xml:space="preserve">ykonawcy. </w:t>
      </w:r>
    </w:p>
    <w:p w:rsidR="00D27F9D" w:rsidRPr="009043DC" w:rsidRDefault="00D27F9D" w:rsidP="0019791F">
      <w:pPr>
        <w:rPr>
          <w:color w:val="7030A0"/>
          <w:sz w:val="22"/>
          <w:szCs w:val="22"/>
        </w:rPr>
      </w:pPr>
    </w:p>
    <w:p w:rsidR="00CC0710" w:rsidRPr="00C133C1" w:rsidRDefault="00CC0710" w:rsidP="0019791F">
      <w:pPr>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C133C1" w:rsidTr="000B658C">
        <w:tc>
          <w:tcPr>
            <w:tcW w:w="9073" w:type="dxa"/>
            <w:shd w:val="clear" w:color="auto" w:fill="E7E6E6"/>
          </w:tcPr>
          <w:p w:rsidR="00CC0710" w:rsidRPr="00C133C1" w:rsidRDefault="00CC0710" w:rsidP="002C409C">
            <w:pPr>
              <w:snapToGrid w:val="0"/>
              <w:spacing w:before="120"/>
              <w:rPr>
                <w:rFonts w:ascii="Cambria" w:hAnsi="Cambria" w:cs="Arial"/>
                <w:b/>
                <w:bCs/>
                <w:sz w:val="22"/>
                <w:szCs w:val="22"/>
              </w:rPr>
            </w:pPr>
            <w:r w:rsidRPr="00C133C1">
              <w:rPr>
                <w:rFonts w:ascii="Cambria" w:hAnsi="Cambria" w:cs="Arial"/>
                <w:b/>
                <w:bCs/>
                <w:sz w:val="22"/>
                <w:szCs w:val="22"/>
              </w:rPr>
              <w:t>10. TERMIN ZWIĄZANIA OFERTĄ</w:t>
            </w:r>
          </w:p>
        </w:tc>
      </w:tr>
    </w:tbl>
    <w:p w:rsidR="00CC0710" w:rsidRPr="00C133C1" w:rsidRDefault="00CC0710" w:rsidP="002C409C">
      <w:pPr>
        <w:spacing w:before="120"/>
        <w:rPr>
          <w:rFonts w:ascii="Cambria" w:hAnsi="Cambria" w:cs="Arial"/>
          <w:sz w:val="22"/>
          <w:szCs w:val="22"/>
        </w:rPr>
      </w:pPr>
    </w:p>
    <w:p w:rsidR="00CC0710" w:rsidRPr="00C133C1" w:rsidRDefault="00CC0710" w:rsidP="00701FAA">
      <w:pPr>
        <w:spacing w:before="120"/>
        <w:ind w:left="709" w:hanging="709"/>
        <w:jc w:val="both"/>
        <w:rPr>
          <w:rFonts w:ascii="Cambria" w:hAnsi="Cambria" w:cs="Arial"/>
          <w:sz w:val="22"/>
          <w:szCs w:val="22"/>
        </w:rPr>
      </w:pPr>
      <w:r w:rsidRPr="00C133C1">
        <w:rPr>
          <w:rFonts w:ascii="Cambria" w:hAnsi="Cambria" w:cs="Arial"/>
          <w:sz w:val="22"/>
          <w:szCs w:val="22"/>
        </w:rPr>
        <w:t>10.1</w:t>
      </w:r>
      <w:r w:rsidR="00E70206">
        <w:rPr>
          <w:rFonts w:ascii="Cambria" w:hAnsi="Cambria" w:cs="Arial"/>
          <w:sz w:val="22"/>
          <w:szCs w:val="22"/>
        </w:rPr>
        <w:t>.</w:t>
      </w:r>
      <w:r w:rsidR="00615BF5" w:rsidRPr="00C133C1">
        <w:rPr>
          <w:rFonts w:ascii="Cambria" w:hAnsi="Cambria" w:cs="Arial"/>
          <w:sz w:val="22"/>
          <w:szCs w:val="22"/>
        </w:rPr>
        <w:t xml:space="preserve"> </w:t>
      </w:r>
      <w:r w:rsidR="00BD0E36" w:rsidRPr="00C133C1">
        <w:rPr>
          <w:rFonts w:ascii="Cambria" w:hAnsi="Cambria" w:cs="Arial"/>
          <w:sz w:val="22"/>
          <w:szCs w:val="22"/>
        </w:rPr>
        <w:tab/>
      </w:r>
      <w:r w:rsidRPr="00C133C1">
        <w:rPr>
          <w:rFonts w:ascii="Cambria" w:hAnsi="Cambria" w:cs="Arial"/>
          <w:sz w:val="22"/>
          <w:szCs w:val="22"/>
        </w:rPr>
        <w:t xml:space="preserve">Termin, którym </w:t>
      </w:r>
      <w:r w:rsidR="00572FAC" w:rsidRPr="00C133C1">
        <w:rPr>
          <w:rFonts w:ascii="Cambria" w:hAnsi="Cambria" w:cs="Arial"/>
          <w:sz w:val="22"/>
          <w:szCs w:val="22"/>
        </w:rPr>
        <w:t>Wykonawca</w:t>
      </w:r>
      <w:r w:rsidRPr="00C133C1">
        <w:rPr>
          <w:rFonts w:ascii="Cambria" w:hAnsi="Cambria" w:cs="Arial"/>
          <w:sz w:val="22"/>
          <w:szCs w:val="22"/>
        </w:rPr>
        <w:t xml:space="preserve"> będzie związany złożoną ofertą wynosi </w:t>
      </w:r>
      <w:r w:rsidR="00ED5A6C" w:rsidRPr="00C133C1">
        <w:rPr>
          <w:rFonts w:ascii="Cambria" w:hAnsi="Cambria" w:cs="Arial"/>
          <w:sz w:val="22"/>
          <w:szCs w:val="22"/>
        </w:rPr>
        <w:t>3</w:t>
      </w:r>
      <w:r w:rsidRPr="00C133C1">
        <w:rPr>
          <w:rFonts w:ascii="Cambria" w:hAnsi="Cambria" w:cs="Arial"/>
          <w:sz w:val="22"/>
          <w:szCs w:val="22"/>
        </w:rPr>
        <w:t>0 dni</w:t>
      </w:r>
      <w:r w:rsidR="0019446E" w:rsidRPr="00C133C1">
        <w:rPr>
          <w:rFonts w:ascii="Cambria" w:hAnsi="Cambria" w:cs="Arial"/>
          <w:sz w:val="22"/>
          <w:szCs w:val="22"/>
        </w:rPr>
        <w:t>. Z</w:t>
      </w:r>
      <w:r w:rsidRPr="00C133C1">
        <w:rPr>
          <w:rFonts w:ascii="Cambria" w:hAnsi="Cambria" w:cs="Arial"/>
          <w:sz w:val="22"/>
          <w:szCs w:val="22"/>
        </w:rPr>
        <w:t xml:space="preserve">godnie </w:t>
      </w:r>
      <w:r w:rsidR="00CC4E9C">
        <w:rPr>
          <w:rFonts w:ascii="Cambria" w:hAnsi="Cambria" w:cs="Arial"/>
          <w:sz w:val="22"/>
          <w:szCs w:val="22"/>
        </w:rPr>
        <w:t xml:space="preserve">                </w:t>
      </w:r>
      <w:r w:rsidRPr="00C133C1">
        <w:rPr>
          <w:rFonts w:ascii="Cambria" w:hAnsi="Cambria" w:cs="Arial"/>
          <w:sz w:val="22"/>
          <w:szCs w:val="22"/>
        </w:rPr>
        <w:t xml:space="preserve">z art. </w:t>
      </w:r>
      <w:r w:rsidRPr="006E29EE">
        <w:rPr>
          <w:rFonts w:ascii="Cambria" w:hAnsi="Cambria" w:cs="Arial"/>
          <w:sz w:val="22"/>
          <w:szCs w:val="22"/>
        </w:rPr>
        <w:t>85</w:t>
      </w:r>
      <w:r w:rsidR="00BE38E1" w:rsidRPr="006E29EE">
        <w:rPr>
          <w:rFonts w:ascii="Cambria" w:hAnsi="Cambria" w:cs="Arial"/>
          <w:sz w:val="22"/>
          <w:szCs w:val="22"/>
        </w:rPr>
        <w:t xml:space="preserve"> ust. 5</w:t>
      </w:r>
      <w:r w:rsidRPr="006E29EE">
        <w:rPr>
          <w:rFonts w:ascii="Cambria" w:hAnsi="Cambria" w:cs="Arial"/>
          <w:sz w:val="22"/>
          <w:szCs w:val="22"/>
        </w:rPr>
        <w:t xml:space="preserve"> </w:t>
      </w:r>
      <w:r w:rsidR="00561994" w:rsidRPr="006E29EE">
        <w:rPr>
          <w:rFonts w:ascii="Cambria" w:hAnsi="Cambria" w:cs="Arial"/>
          <w:sz w:val="22"/>
          <w:szCs w:val="22"/>
        </w:rPr>
        <w:t>PZP</w:t>
      </w:r>
      <w:r w:rsidRPr="00C133C1">
        <w:rPr>
          <w:rFonts w:ascii="Cambria" w:hAnsi="Cambria" w:cs="Arial"/>
          <w:sz w:val="22"/>
          <w:szCs w:val="22"/>
        </w:rPr>
        <w:t xml:space="preserve"> bieg terminu rozpoczyna się wraz z upływem terminu składania ofert.</w:t>
      </w:r>
    </w:p>
    <w:p w:rsidR="00CC0710" w:rsidRPr="006675DD" w:rsidRDefault="00572FAC" w:rsidP="00A12283">
      <w:pPr>
        <w:pStyle w:val="Akapitzlist"/>
        <w:numPr>
          <w:ilvl w:val="1"/>
          <w:numId w:val="9"/>
        </w:numPr>
        <w:spacing w:before="240" w:after="240"/>
        <w:jc w:val="both"/>
        <w:rPr>
          <w:rFonts w:ascii="Cambria" w:hAnsi="Cambria" w:cs="Arial"/>
          <w:sz w:val="22"/>
          <w:szCs w:val="22"/>
        </w:rPr>
      </w:pPr>
      <w:r w:rsidRPr="006675DD">
        <w:rPr>
          <w:rFonts w:ascii="Cambria" w:hAnsi="Cambria" w:cs="Arial"/>
          <w:sz w:val="22"/>
          <w:szCs w:val="22"/>
        </w:rPr>
        <w:t>Wykonawca</w:t>
      </w:r>
      <w:r w:rsidR="00CC0710" w:rsidRPr="006675DD">
        <w:rPr>
          <w:rFonts w:ascii="Cambria" w:hAnsi="Cambria" w:cs="Arial"/>
          <w:sz w:val="22"/>
          <w:szCs w:val="22"/>
        </w:rPr>
        <w:t xml:space="preserve"> samodzielnie lub na wniosek </w:t>
      </w:r>
      <w:r w:rsidRPr="006675DD">
        <w:rPr>
          <w:rFonts w:ascii="Cambria" w:hAnsi="Cambria" w:cs="Arial"/>
          <w:sz w:val="22"/>
          <w:szCs w:val="22"/>
        </w:rPr>
        <w:t>Zamawiającego</w:t>
      </w:r>
      <w:r w:rsidR="00CC0710" w:rsidRPr="006675DD">
        <w:rPr>
          <w:rFonts w:ascii="Cambria" w:hAnsi="Cambria" w:cs="Arial"/>
          <w:sz w:val="22"/>
          <w:szCs w:val="22"/>
        </w:rPr>
        <w:t xml:space="preserve"> może przedłużyć termin związania ofertą, z tym że </w:t>
      </w:r>
      <w:r w:rsidRPr="006675DD">
        <w:rPr>
          <w:rFonts w:ascii="Cambria" w:hAnsi="Cambria" w:cs="Arial"/>
          <w:sz w:val="22"/>
          <w:szCs w:val="22"/>
        </w:rPr>
        <w:t>Zamawiający</w:t>
      </w:r>
      <w:r w:rsidR="00CC0710" w:rsidRPr="006675DD">
        <w:rPr>
          <w:rFonts w:ascii="Cambria" w:hAnsi="Cambria" w:cs="Arial"/>
          <w:sz w:val="22"/>
          <w:szCs w:val="22"/>
        </w:rPr>
        <w:t xml:space="preserve"> może tylko raz, co najmniej na 3 dni przed upływem terminu związania ofertą zwrócić się do Wykonawców o wyrażenie zgody </w:t>
      </w:r>
      <w:r w:rsidR="00701FAA" w:rsidRPr="006675DD">
        <w:rPr>
          <w:rFonts w:ascii="Cambria" w:hAnsi="Cambria" w:cs="Arial"/>
          <w:sz w:val="22"/>
          <w:szCs w:val="22"/>
        </w:rPr>
        <w:br/>
      </w:r>
      <w:r w:rsidR="00CC0710" w:rsidRPr="006675DD">
        <w:rPr>
          <w:rFonts w:ascii="Cambria" w:hAnsi="Cambria" w:cs="Arial"/>
          <w:sz w:val="22"/>
          <w:szCs w:val="22"/>
        </w:rPr>
        <w:t xml:space="preserve">na przedłużenie tego terminu o oznaczony okres, nie dłuższy jednak niż </w:t>
      </w:r>
      <w:r w:rsidR="00303270" w:rsidRPr="006675DD">
        <w:rPr>
          <w:rFonts w:ascii="Cambria" w:hAnsi="Cambria" w:cs="Arial"/>
          <w:sz w:val="22"/>
          <w:szCs w:val="22"/>
        </w:rPr>
        <w:t>6</w:t>
      </w:r>
      <w:r w:rsidR="00CC0710" w:rsidRPr="006675DD">
        <w:rPr>
          <w:rFonts w:ascii="Cambria" w:hAnsi="Cambria" w:cs="Arial"/>
          <w:sz w:val="22"/>
          <w:szCs w:val="22"/>
        </w:rPr>
        <w:t>0 dni.</w:t>
      </w:r>
      <w:r w:rsidR="007A0BD3" w:rsidRPr="006675DD">
        <w:rPr>
          <w:rFonts w:ascii="Cambria" w:hAnsi="Cambria" w:cs="Arial"/>
          <w:sz w:val="22"/>
          <w:szCs w:val="22"/>
        </w:rPr>
        <w:t xml:space="preserve"> Odmowa wyrażenia zgody, o której mowa w zdaniu poprzednim, nie powoduje utraty wadium.</w:t>
      </w:r>
    </w:p>
    <w:p w:rsidR="0019446E" w:rsidRPr="007A0BD3" w:rsidRDefault="007A0BD3" w:rsidP="007A0BD3">
      <w:pPr>
        <w:suppressAutoHyphens w:val="0"/>
        <w:autoSpaceDE w:val="0"/>
        <w:autoSpaceDN w:val="0"/>
        <w:adjustRightInd w:val="0"/>
        <w:spacing w:before="240" w:after="240"/>
        <w:ind w:left="708" w:hanging="708"/>
        <w:jc w:val="both"/>
        <w:rPr>
          <w:rFonts w:ascii="Cambria" w:hAnsi="Cambria" w:cs="A"/>
          <w:sz w:val="22"/>
          <w:szCs w:val="22"/>
          <w:lang w:eastAsia="pl-PL"/>
        </w:rPr>
      </w:pPr>
      <w:r w:rsidRPr="007A0BD3">
        <w:rPr>
          <w:rFonts w:ascii="Cambria" w:hAnsi="Cambria" w:cs="Arial"/>
          <w:sz w:val="22"/>
          <w:szCs w:val="22"/>
        </w:rPr>
        <w:t xml:space="preserve">10.3.  </w:t>
      </w:r>
      <w:r w:rsidRPr="007A0BD3">
        <w:rPr>
          <w:rFonts w:ascii="Cambria" w:hAnsi="Cambria" w:cs="Arial"/>
          <w:sz w:val="22"/>
          <w:szCs w:val="22"/>
        </w:rPr>
        <w:tab/>
      </w:r>
      <w:r w:rsidRPr="007A0BD3">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C133C1" w:rsidTr="00F349FE">
        <w:tc>
          <w:tcPr>
            <w:tcW w:w="9073" w:type="dxa"/>
            <w:shd w:val="clear" w:color="auto" w:fill="E7E6E6"/>
          </w:tcPr>
          <w:p w:rsidR="00CC0710" w:rsidRPr="00C133C1" w:rsidRDefault="00CC0710" w:rsidP="002C409C">
            <w:pPr>
              <w:snapToGrid w:val="0"/>
              <w:spacing w:before="120"/>
              <w:rPr>
                <w:rFonts w:ascii="Cambria" w:hAnsi="Cambria" w:cs="Arial"/>
                <w:b/>
                <w:bCs/>
                <w:sz w:val="22"/>
                <w:szCs w:val="22"/>
              </w:rPr>
            </w:pPr>
            <w:r w:rsidRPr="00C133C1">
              <w:rPr>
                <w:rFonts w:ascii="Cambria" w:hAnsi="Cambria" w:cs="Arial"/>
                <w:b/>
                <w:bCs/>
                <w:sz w:val="22"/>
                <w:szCs w:val="22"/>
              </w:rPr>
              <w:t>11. OPIS SPOSOBU PRZYGOTOWANIA OFERT</w:t>
            </w:r>
          </w:p>
        </w:tc>
      </w:tr>
    </w:tbl>
    <w:p w:rsidR="00F349FE" w:rsidRPr="007438C3" w:rsidRDefault="00F349FE" w:rsidP="00F349FE">
      <w:pPr>
        <w:tabs>
          <w:tab w:val="left" w:pos="709"/>
        </w:tabs>
        <w:spacing w:before="120"/>
        <w:ind w:left="709" w:hanging="709"/>
        <w:jc w:val="both"/>
        <w:rPr>
          <w:rFonts w:ascii="Cambria" w:hAnsi="Cambria" w:cs="Arial"/>
          <w:sz w:val="22"/>
          <w:szCs w:val="22"/>
        </w:rPr>
      </w:pPr>
      <w:bookmarkStart w:id="13" w:name="_Hlk493162766"/>
      <w:r w:rsidRPr="007438C3">
        <w:rPr>
          <w:rFonts w:ascii="Cambria" w:hAnsi="Cambria" w:cs="Arial"/>
          <w:sz w:val="22"/>
          <w:szCs w:val="22"/>
        </w:rPr>
        <w:t>11.1</w:t>
      </w:r>
      <w:r w:rsidR="006675DD">
        <w:rPr>
          <w:rFonts w:ascii="Cambria" w:hAnsi="Cambria" w:cs="Arial"/>
          <w:sz w:val="22"/>
          <w:szCs w:val="22"/>
        </w:rPr>
        <w:t>.</w:t>
      </w:r>
      <w:r w:rsidR="00881985">
        <w:rPr>
          <w:rFonts w:ascii="Cambria" w:hAnsi="Cambria" w:cs="Arial"/>
          <w:sz w:val="22"/>
          <w:szCs w:val="22"/>
        </w:rPr>
        <w:tab/>
      </w:r>
      <w:r w:rsidRPr="00EB5DE3">
        <w:rPr>
          <w:rFonts w:ascii="Cambria" w:hAnsi="Cambria" w:cs="Arial"/>
          <w:sz w:val="22"/>
          <w:szCs w:val="22"/>
        </w:rPr>
        <w:t xml:space="preserve">Oferta musi być sporządzona z zachowaniem formy pisemnej pod rygorem nieważności. Oferta musi być napisana w języku polskim, powinna być sporządzona czytelnie za pomocą maszyny do pisania, komputera lub ręcznie, w sposób </w:t>
      </w:r>
      <w:r w:rsidRPr="007438C3">
        <w:rPr>
          <w:rFonts w:ascii="Cambria" w:hAnsi="Cambria" w:cs="Arial"/>
          <w:sz w:val="22"/>
          <w:szCs w:val="22"/>
        </w:rPr>
        <w:t>uniemożliwiający łatwe usunięcie zapisów, oraz podpisana przez osobę upoważnioną</w:t>
      </w:r>
      <w:r w:rsidR="002B1AF3">
        <w:rPr>
          <w:rFonts w:ascii="Cambria" w:hAnsi="Cambria" w:cs="Arial"/>
          <w:sz w:val="22"/>
          <w:szCs w:val="22"/>
        </w:rPr>
        <w:t xml:space="preserve"> </w:t>
      </w:r>
      <w:r w:rsidR="009043DC">
        <w:rPr>
          <w:rFonts w:ascii="Cambria" w:hAnsi="Cambria" w:cs="Arial"/>
          <w:sz w:val="22"/>
          <w:szCs w:val="22"/>
        </w:rPr>
        <w:br/>
      </w:r>
      <w:r w:rsidR="002B1AF3">
        <w:rPr>
          <w:rFonts w:ascii="Cambria" w:hAnsi="Cambria" w:cs="Arial"/>
          <w:sz w:val="22"/>
          <w:szCs w:val="22"/>
        </w:rPr>
        <w:t>do reprezentowania Wykonawcy</w:t>
      </w:r>
      <w:r w:rsidRPr="007438C3">
        <w:rPr>
          <w:rFonts w:ascii="Cambria" w:hAnsi="Cambria" w:cs="Arial"/>
          <w:sz w:val="22"/>
          <w:szCs w:val="22"/>
        </w:rPr>
        <w:t>.</w:t>
      </w:r>
    </w:p>
    <w:p w:rsidR="00490679" w:rsidRPr="007438C3" w:rsidRDefault="00490679" w:rsidP="00490679">
      <w:pPr>
        <w:tabs>
          <w:tab w:val="left" w:pos="709"/>
        </w:tabs>
        <w:spacing w:before="120"/>
        <w:ind w:left="709" w:hanging="709"/>
        <w:jc w:val="both"/>
        <w:rPr>
          <w:rFonts w:ascii="Cambria" w:hAnsi="Cambria" w:cs="Arial"/>
          <w:sz w:val="22"/>
          <w:szCs w:val="22"/>
        </w:rPr>
      </w:pPr>
      <w:bookmarkStart w:id="14" w:name="_Hlk493162611"/>
      <w:bookmarkEnd w:id="13"/>
      <w:r w:rsidRPr="007438C3">
        <w:rPr>
          <w:rFonts w:ascii="Cambria" w:hAnsi="Cambria" w:cs="Arial"/>
          <w:sz w:val="22"/>
          <w:szCs w:val="22"/>
        </w:rPr>
        <w:t>11.2</w:t>
      </w:r>
      <w:r w:rsidR="006675DD">
        <w:rPr>
          <w:rFonts w:ascii="Cambria" w:hAnsi="Cambria" w:cs="Arial"/>
          <w:sz w:val="22"/>
          <w:szCs w:val="22"/>
        </w:rPr>
        <w:t>.</w:t>
      </w:r>
      <w:r w:rsidR="00881985">
        <w:rPr>
          <w:rFonts w:ascii="Cambria" w:hAnsi="Cambria" w:cs="Arial"/>
          <w:sz w:val="22"/>
          <w:szCs w:val="22"/>
        </w:rPr>
        <w:tab/>
      </w:r>
      <w:r w:rsidRPr="007438C3">
        <w:rPr>
          <w:rFonts w:ascii="Cambria" w:hAnsi="Cambria" w:cs="Arial"/>
          <w:sz w:val="22"/>
          <w:szCs w:val="22"/>
        </w:rPr>
        <w:t xml:space="preserve">W przypadku podpisania oferty przez pełnomocnika do oferty należy dołączyć stosowne pełnomocnictwo dla takiego pełnomocnika. Pełnomocnictwo powinno być załączone </w:t>
      </w:r>
      <w:r w:rsidRPr="007438C3">
        <w:rPr>
          <w:rFonts w:ascii="Cambria" w:hAnsi="Cambria" w:cs="Arial"/>
          <w:sz w:val="22"/>
          <w:szCs w:val="22"/>
        </w:rPr>
        <w:br/>
        <w:t>w oryginale lub kopii notarialnie potwierdzonej.</w:t>
      </w:r>
    </w:p>
    <w:p w:rsidR="00490679" w:rsidRPr="007438C3" w:rsidRDefault="00490679" w:rsidP="00490679">
      <w:pPr>
        <w:tabs>
          <w:tab w:val="left" w:pos="709"/>
        </w:tabs>
        <w:spacing w:before="120"/>
        <w:ind w:left="709" w:hanging="709"/>
        <w:jc w:val="both"/>
        <w:rPr>
          <w:rFonts w:ascii="Cambria" w:hAnsi="Cambria" w:cs="Arial"/>
          <w:sz w:val="22"/>
          <w:szCs w:val="22"/>
        </w:rPr>
      </w:pPr>
      <w:bookmarkStart w:id="15" w:name="_Hlk493162814"/>
      <w:bookmarkEnd w:id="14"/>
      <w:r w:rsidRPr="007438C3">
        <w:rPr>
          <w:rFonts w:ascii="Cambria" w:hAnsi="Cambria" w:cs="Arial"/>
          <w:sz w:val="22"/>
          <w:szCs w:val="22"/>
        </w:rPr>
        <w:t>11.3</w:t>
      </w:r>
      <w:r w:rsidR="006675DD">
        <w:rPr>
          <w:rFonts w:ascii="Cambria" w:hAnsi="Cambria" w:cs="Arial"/>
          <w:sz w:val="22"/>
          <w:szCs w:val="22"/>
        </w:rPr>
        <w:t>.</w:t>
      </w:r>
      <w:r w:rsidR="00881985">
        <w:rPr>
          <w:rFonts w:ascii="Cambria" w:hAnsi="Cambria" w:cs="Arial"/>
          <w:sz w:val="22"/>
          <w:szCs w:val="22"/>
        </w:rPr>
        <w:tab/>
      </w:r>
      <w:r w:rsidRPr="007438C3">
        <w:rPr>
          <w:rFonts w:ascii="Cambria" w:hAnsi="Cambria" w:cs="Arial"/>
          <w:sz w:val="22"/>
          <w:szCs w:val="22"/>
        </w:rPr>
        <w:t>Wykonawcy ponoszą wszelkie koszty związane z przygotowaniem i złożeniem oferty.</w:t>
      </w:r>
    </w:p>
    <w:bookmarkEnd w:id="15"/>
    <w:p w:rsidR="00490679" w:rsidRPr="007438C3" w:rsidRDefault="00490679" w:rsidP="00490679">
      <w:pPr>
        <w:tabs>
          <w:tab w:val="left" w:pos="709"/>
        </w:tabs>
        <w:spacing w:before="120"/>
        <w:ind w:left="709" w:hanging="709"/>
        <w:jc w:val="both"/>
        <w:rPr>
          <w:rFonts w:ascii="Cambria" w:hAnsi="Cambria" w:cs="Arial"/>
          <w:sz w:val="22"/>
          <w:szCs w:val="22"/>
        </w:rPr>
      </w:pPr>
      <w:r w:rsidRPr="007438C3">
        <w:rPr>
          <w:rFonts w:ascii="Cambria" w:hAnsi="Cambria" w:cs="Arial"/>
          <w:sz w:val="22"/>
          <w:szCs w:val="22"/>
        </w:rPr>
        <w:t>11.4</w:t>
      </w:r>
      <w:r w:rsidR="006675DD">
        <w:rPr>
          <w:rFonts w:ascii="Cambria" w:hAnsi="Cambria" w:cs="Arial"/>
          <w:sz w:val="22"/>
          <w:szCs w:val="22"/>
        </w:rPr>
        <w:t>.</w:t>
      </w:r>
      <w:r w:rsidR="00881985">
        <w:rPr>
          <w:rFonts w:ascii="Cambria" w:hAnsi="Cambria" w:cs="Arial"/>
          <w:sz w:val="22"/>
          <w:szCs w:val="22"/>
        </w:rPr>
        <w:tab/>
      </w:r>
      <w:r w:rsidRPr="007438C3">
        <w:rPr>
          <w:rFonts w:ascii="Cambria" w:hAnsi="Cambria" w:cs="Arial"/>
          <w:sz w:val="22"/>
          <w:szCs w:val="22"/>
        </w:rPr>
        <w:t>Wszelkie poprawki lub zmiany w tekście oferty muszą być parafowane własnoręcznie  przez osobę podpisującą ofertę.</w:t>
      </w:r>
    </w:p>
    <w:p w:rsidR="00490679" w:rsidRPr="007438C3" w:rsidRDefault="00490679" w:rsidP="00490679">
      <w:pPr>
        <w:tabs>
          <w:tab w:val="left" w:pos="709"/>
        </w:tabs>
        <w:spacing w:before="120"/>
        <w:ind w:left="709" w:hanging="709"/>
        <w:jc w:val="both"/>
        <w:rPr>
          <w:rFonts w:ascii="Cambria" w:hAnsi="Cambria" w:cs="Arial"/>
          <w:sz w:val="22"/>
          <w:szCs w:val="22"/>
        </w:rPr>
      </w:pPr>
      <w:r w:rsidRPr="007438C3">
        <w:rPr>
          <w:rFonts w:ascii="Cambria" w:hAnsi="Cambria" w:cs="Arial"/>
          <w:sz w:val="22"/>
          <w:szCs w:val="22"/>
        </w:rPr>
        <w:t>11.5</w:t>
      </w:r>
      <w:r w:rsidR="006675DD">
        <w:rPr>
          <w:rFonts w:ascii="Cambria" w:hAnsi="Cambria" w:cs="Arial"/>
          <w:sz w:val="22"/>
          <w:szCs w:val="22"/>
        </w:rPr>
        <w:t>.</w:t>
      </w:r>
      <w:r w:rsidR="00881985">
        <w:rPr>
          <w:rFonts w:ascii="Cambria" w:hAnsi="Cambria" w:cs="Arial"/>
          <w:sz w:val="22"/>
          <w:szCs w:val="22"/>
        </w:rPr>
        <w:tab/>
      </w:r>
      <w:r w:rsidRPr="007438C3">
        <w:rPr>
          <w:rFonts w:ascii="Cambria" w:hAnsi="Cambria" w:cs="Arial"/>
          <w:sz w:val="22"/>
          <w:szCs w:val="22"/>
        </w:rPr>
        <w:t xml:space="preserve">Wykonawcy przedstawiają ofertę zgodnie ze wszystkimi wymaganiami określonymi </w:t>
      </w:r>
      <w:r w:rsidRPr="007438C3">
        <w:rPr>
          <w:rFonts w:ascii="Cambria" w:hAnsi="Cambria" w:cs="Arial"/>
          <w:sz w:val="22"/>
          <w:szCs w:val="22"/>
        </w:rPr>
        <w:br/>
        <w:t>w SIWZ.</w:t>
      </w:r>
    </w:p>
    <w:p w:rsidR="00490679" w:rsidRPr="007438C3" w:rsidRDefault="00490679" w:rsidP="00490679">
      <w:pPr>
        <w:tabs>
          <w:tab w:val="left" w:pos="709"/>
        </w:tabs>
        <w:spacing w:before="120"/>
        <w:ind w:left="709" w:hanging="709"/>
        <w:jc w:val="both"/>
        <w:rPr>
          <w:rFonts w:ascii="Cambria" w:hAnsi="Cambria" w:cs="Arial"/>
          <w:sz w:val="22"/>
          <w:szCs w:val="22"/>
        </w:rPr>
      </w:pPr>
      <w:r w:rsidRPr="007438C3">
        <w:rPr>
          <w:rFonts w:ascii="Cambria" w:hAnsi="Cambria" w:cs="Arial"/>
          <w:sz w:val="22"/>
          <w:szCs w:val="22"/>
        </w:rPr>
        <w:t>11.6</w:t>
      </w:r>
      <w:r w:rsidR="006675DD">
        <w:rPr>
          <w:rFonts w:ascii="Cambria" w:hAnsi="Cambria" w:cs="Arial"/>
          <w:sz w:val="22"/>
          <w:szCs w:val="22"/>
        </w:rPr>
        <w:t>.</w:t>
      </w:r>
      <w:r w:rsidR="00881985">
        <w:rPr>
          <w:rFonts w:ascii="Cambria" w:hAnsi="Cambria" w:cs="Arial"/>
          <w:sz w:val="22"/>
          <w:szCs w:val="22"/>
        </w:rPr>
        <w:tab/>
      </w:r>
      <w:r w:rsidR="00840BD8">
        <w:rPr>
          <w:rFonts w:ascii="Cambria" w:hAnsi="Cambria" w:cs="Arial"/>
          <w:sz w:val="22"/>
          <w:szCs w:val="22"/>
        </w:rPr>
        <w:t>Kompletna o</w:t>
      </w:r>
      <w:r w:rsidR="002C56E8">
        <w:rPr>
          <w:rFonts w:ascii="Cambria" w:hAnsi="Cambria" w:cs="Arial"/>
          <w:bCs/>
          <w:sz w:val="22"/>
          <w:szCs w:val="22"/>
        </w:rPr>
        <w:t>ferta powinna</w:t>
      </w:r>
      <w:r w:rsidRPr="007438C3">
        <w:rPr>
          <w:rFonts w:ascii="Cambria" w:hAnsi="Cambria" w:cs="Arial"/>
          <w:bCs/>
          <w:sz w:val="22"/>
          <w:szCs w:val="22"/>
        </w:rPr>
        <w:t xml:space="preserve"> zawierać:</w:t>
      </w:r>
    </w:p>
    <w:p w:rsidR="001B29AD" w:rsidRPr="00A74916" w:rsidRDefault="00840BD8" w:rsidP="00A74916">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lastRenderedPageBreak/>
        <w:t>1)</w:t>
      </w:r>
      <w:r>
        <w:rPr>
          <w:rFonts w:ascii="Cambria" w:hAnsi="Cambria" w:cs="Arial"/>
          <w:sz w:val="22"/>
          <w:szCs w:val="22"/>
        </w:rPr>
        <w:tab/>
        <w:t>Ofertę</w:t>
      </w:r>
      <w:r w:rsidR="00F349FE" w:rsidRPr="007438C3">
        <w:rPr>
          <w:rFonts w:ascii="Cambria" w:hAnsi="Cambria" w:cs="Arial"/>
          <w:sz w:val="22"/>
          <w:szCs w:val="22"/>
        </w:rPr>
        <w:t xml:space="preserve"> (</w:t>
      </w:r>
      <w:r w:rsidR="005B78FE">
        <w:rPr>
          <w:rFonts w:ascii="Cambria" w:hAnsi="Cambria" w:cs="Arial"/>
          <w:sz w:val="22"/>
          <w:szCs w:val="22"/>
        </w:rPr>
        <w:t xml:space="preserve">wg </w:t>
      </w:r>
      <w:r w:rsidR="00C9076B">
        <w:rPr>
          <w:rFonts w:ascii="Cambria" w:hAnsi="Cambria" w:cs="Arial"/>
          <w:sz w:val="22"/>
          <w:szCs w:val="22"/>
        </w:rPr>
        <w:t xml:space="preserve">wzoru </w:t>
      </w:r>
      <w:r w:rsidR="005B78FE">
        <w:rPr>
          <w:rFonts w:ascii="Cambria" w:hAnsi="Cambria" w:cs="Arial"/>
          <w:sz w:val="22"/>
          <w:szCs w:val="22"/>
        </w:rPr>
        <w:t>z</w:t>
      </w:r>
      <w:r w:rsidR="00F349FE" w:rsidRPr="007438C3">
        <w:rPr>
          <w:rFonts w:ascii="Cambria" w:hAnsi="Cambria" w:cs="Arial"/>
          <w:sz w:val="22"/>
          <w:szCs w:val="22"/>
        </w:rPr>
        <w:t>łącznik nr 1 do SIWZ</w:t>
      </w:r>
      <w:r w:rsidR="00170693">
        <w:rPr>
          <w:rFonts w:ascii="Cambria" w:hAnsi="Cambria" w:cs="Arial"/>
          <w:sz w:val="22"/>
          <w:szCs w:val="22"/>
        </w:rPr>
        <w:t>)</w:t>
      </w:r>
      <w:r>
        <w:rPr>
          <w:rFonts w:ascii="Cambria" w:hAnsi="Cambria" w:cs="Arial"/>
          <w:sz w:val="22"/>
          <w:szCs w:val="22"/>
        </w:rPr>
        <w:t>,</w:t>
      </w:r>
      <w:r w:rsidR="001B29AD">
        <w:rPr>
          <w:rFonts w:ascii="Cambria" w:hAnsi="Cambria" w:cs="Arial"/>
          <w:sz w:val="22"/>
          <w:szCs w:val="22"/>
        </w:rPr>
        <w:t xml:space="preserve"> </w:t>
      </w:r>
    </w:p>
    <w:p w:rsidR="00840BD8" w:rsidRDefault="00A74916" w:rsidP="00840BD8">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2</w:t>
      </w:r>
      <w:r w:rsidR="00840BD8">
        <w:rPr>
          <w:rFonts w:ascii="Cambria" w:hAnsi="Cambria" w:cs="Arial"/>
          <w:sz w:val="22"/>
          <w:szCs w:val="22"/>
        </w:rPr>
        <w:t>)</w:t>
      </w:r>
      <w:r w:rsidR="00840BD8">
        <w:rPr>
          <w:rFonts w:ascii="Cambria" w:hAnsi="Cambria" w:cs="Arial"/>
          <w:sz w:val="22"/>
          <w:szCs w:val="22"/>
        </w:rPr>
        <w:tab/>
      </w:r>
      <w:r w:rsidR="00356707">
        <w:rPr>
          <w:rFonts w:ascii="Cambria" w:hAnsi="Cambria" w:cs="Arial"/>
          <w:sz w:val="22"/>
          <w:szCs w:val="22"/>
        </w:rPr>
        <w:t>O</w:t>
      </w:r>
      <w:r w:rsidR="00840BD8" w:rsidRPr="006E29EE">
        <w:rPr>
          <w:rFonts w:ascii="Cambria" w:hAnsi="Cambria" w:cs="Arial"/>
          <w:sz w:val="22"/>
          <w:szCs w:val="22"/>
        </w:rPr>
        <w:t>świadczeni</w:t>
      </w:r>
      <w:r w:rsidR="00840BD8">
        <w:rPr>
          <w:rFonts w:ascii="Cambria" w:hAnsi="Cambria" w:cs="Arial"/>
          <w:sz w:val="22"/>
          <w:szCs w:val="22"/>
        </w:rPr>
        <w:t xml:space="preserve">e Wykonawcy dotyczące spełnienia warunków udziału </w:t>
      </w:r>
      <w:r w:rsidR="00840BD8">
        <w:rPr>
          <w:rFonts w:ascii="Cambria" w:hAnsi="Cambria" w:cs="Arial"/>
          <w:sz w:val="22"/>
          <w:szCs w:val="22"/>
        </w:rPr>
        <w:br/>
        <w:t xml:space="preserve">w postępowaniu składane na podstawie art. 25a ust. 1 PZP (wg </w:t>
      </w:r>
      <w:r w:rsidR="00C9076B">
        <w:rPr>
          <w:rFonts w:ascii="Cambria" w:hAnsi="Cambria" w:cs="Arial"/>
          <w:sz w:val="22"/>
          <w:szCs w:val="22"/>
        </w:rPr>
        <w:t xml:space="preserve">wzoru </w:t>
      </w:r>
      <w:r w:rsidR="00840BD8">
        <w:rPr>
          <w:rFonts w:ascii="Cambria" w:hAnsi="Cambria" w:cs="Arial"/>
          <w:sz w:val="22"/>
          <w:szCs w:val="22"/>
        </w:rPr>
        <w:t xml:space="preserve">załącznik nr </w:t>
      </w:r>
      <w:r w:rsidR="007F2138">
        <w:rPr>
          <w:rFonts w:ascii="Cambria" w:hAnsi="Cambria" w:cs="Arial"/>
          <w:sz w:val="22"/>
          <w:szCs w:val="22"/>
        </w:rPr>
        <w:t xml:space="preserve"> </w:t>
      </w:r>
      <w:r>
        <w:rPr>
          <w:rFonts w:ascii="Cambria" w:hAnsi="Cambria" w:cs="Arial"/>
          <w:sz w:val="22"/>
          <w:szCs w:val="22"/>
        </w:rPr>
        <w:t>2</w:t>
      </w:r>
      <w:r w:rsidR="00840BD8">
        <w:rPr>
          <w:rFonts w:ascii="Cambria" w:hAnsi="Cambria" w:cs="Arial"/>
          <w:sz w:val="22"/>
          <w:szCs w:val="22"/>
        </w:rPr>
        <w:t xml:space="preserve"> do SIWZ),</w:t>
      </w:r>
    </w:p>
    <w:p w:rsidR="00840BD8" w:rsidRDefault="00A74916" w:rsidP="00840BD8">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3</w:t>
      </w:r>
      <w:r w:rsidR="00356707">
        <w:rPr>
          <w:rFonts w:ascii="Cambria" w:hAnsi="Cambria" w:cs="Arial"/>
          <w:sz w:val="22"/>
          <w:szCs w:val="22"/>
        </w:rPr>
        <w:t>)</w:t>
      </w:r>
      <w:r w:rsidR="00356707">
        <w:rPr>
          <w:rFonts w:ascii="Cambria" w:hAnsi="Cambria" w:cs="Arial"/>
          <w:sz w:val="22"/>
          <w:szCs w:val="22"/>
        </w:rPr>
        <w:tab/>
        <w:t>O</w:t>
      </w:r>
      <w:r w:rsidR="00840BD8">
        <w:rPr>
          <w:rFonts w:ascii="Cambria" w:hAnsi="Cambria" w:cs="Arial"/>
          <w:sz w:val="22"/>
          <w:szCs w:val="22"/>
        </w:rPr>
        <w:t xml:space="preserve">świadczenie Wykonawcy dotyczące przesłanek wykluczenia z postępowania składane na podstawie art. 25a ust. 1 PZP (wg </w:t>
      </w:r>
      <w:r w:rsidR="00C9076B">
        <w:rPr>
          <w:rFonts w:ascii="Cambria" w:hAnsi="Cambria" w:cs="Arial"/>
          <w:sz w:val="22"/>
          <w:szCs w:val="22"/>
        </w:rPr>
        <w:t xml:space="preserve">wzoru </w:t>
      </w:r>
      <w:r w:rsidR="00840BD8">
        <w:rPr>
          <w:rFonts w:ascii="Cambria" w:hAnsi="Cambria" w:cs="Arial"/>
          <w:sz w:val="22"/>
          <w:szCs w:val="22"/>
        </w:rPr>
        <w:t>załącznik nr</w:t>
      </w:r>
      <w:r w:rsidR="007F2138">
        <w:rPr>
          <w:rFonts w:ascii="Cambria" w:hAnsi="Cambria" w:cs="Arial"/>
          <w:sz w:val="22"/>
          <w:szCs w:val="22"/>
        </w:rPr>
        <w:t xml:space="preserve"> </w:t>
      </w:r>
      <w:r>
        <w:rPr>
          <w:rFonts w:ascii="Cambria" w:hAnsi="Cambria" w:cs="Arial"/>
          <w:sz w:val="22"/>
          <w:szCs w:val="22"/>
        </w:rPr>
        <w:t>3</w:t>
      </w:r>
      <w:r w:rsidR="007F2138">
        <w:rPr>
          <w:rFonts w:ascii="Cambria" w:hAnsi="Cambria" w:cs="Arial"/>
          <w:sz w:val="22"/>
          <w:szCs w:val="22"/>
        </w:rPr>
        <w:t xml:space="preserve"> </w:t>
      </w:r>
      <w:r w:rsidR="00840BD8">
        <w:rPr>
          <w:rFonts w:ascii="Cambria" w:hAnsi="Cambria" w:cs="Arial"/>
          <w:sz w:val="22"/>
          <w:szCs w:val="22"/>
        </w:rPr>
        <w:t>do SIWZ),</w:t>
      </w:r>
    </w:p>
    <w:p w:rsidR="00356707" w:rsidRPr="00356707" w:rsidRDefault="00356707" w:rsidP="00840BD8">
      <w:pPr>
        <w:pStyle w:val="Akapitzlist"/>
        <w:autoSpaceDE w:val="0"/>
        <w:autoSpaceDN w:val="0"/>
        <w:adjustRightInd w:val="0"/>
        <w:spacing w:before="120"/>
        <w:ind w:left="1276" w:hanging="567"/>
        <w:contextualSpacing w:val="0"/>
        <w:jc w:val="both"/>
        <w:rPr>
          <w:rFonts w:ascii="Cambria" w:hAnsi="Cambria" w:cs="Arial"/>
          <w:b/>
          <w:sz w:val="22"/>
          <w:szCs w:val="22"/>
        </w:rPr>
      </w:pPr>
      <w:r w:rsidRPr="00356707">
        <w:rPr>
          <w:rFonts w:ascii="Cambria" w:hAnsi="Cambria" w:cs="Arial"/>
          <w:b/>
          <w:sz w:val="22"/>
          <w:szCs w:val="22"/>
        </w:rPr>
        <w:t>oraz ewentualnie:</w:t>
      </w:r>
    </w:p>
    <w:p w:rsidR="00F349FE" w:rsidRPr="001B29AD" w:rsidRDefault="00356707" w:rsidP="00051254">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5</w:t>
      </w:r>
      <w:r w:rsidR="00840BD8" w:rsidRPr="007438C3">
        <w:rPr>
          <w:rFonts w:ascii="Cambria" w:hAnsi="Cambria" w:cs="Arial"/>
          <w:sz w:val="22"/>
          <w:szCs w:val="22"/>
        </w:rPr>
        <w:t>)</w:t>
      </w:r>
      <w:r w:rsidR="00840BD8" w:rsidRPr="007438C3">
        <w:rPr>
          <w:rFonts w:ascii="Cambria" w:hAnsi="Cambria" w:cs="Arial"/>
          <w:sz w:val="22"/>
          <w:szCs w:val="22"/>
        </w:rPr>
        <w:tab/>
      </w:r>
      <w:r>
        <w:rPr>
          <w:rFonts w:ascii="Cambria" w:hAnsi="Cambria" w:cs="Arial"/>
          <w:sz w:val="22"/>
          <w:szCs w:val="22"/>
        </w:rPr>
        <w:t>o</w:t>
      </w:r>
      <w:r w:rsidR="00840BD8" w:rsidRPr="007438C3">
        <w:rPr>
          <w:rFonts w:ascii="Cambria" w:hAnsi="Cambria" w:cs="Arial"/>
          <w:sz w:val="22"/>
          <w:szCs w:val="22"/>
        </w:rPr>
        <w:t>świadczenia</w:t>
      </w:r>
      <w:r>
        <w:rPr>
          <w:rFonts w:ascii="Cambria" w:hAnsi="Cambria" w:cs="Arial"/>
          <w:sz w:val="22"/>
          <w:szCs w:val="22"/>
        </w:rPr>
        <w:t>, o których mowa w pkt. 3) i 4)</w:t>
      </w:r>
      <w:r w:rsidR="00840BD8">
        <w:rPr>
          <w:rFonts w:ascii="Cambria" w:hAnsi="Cambria" w:cs="Arial"/>
          <w:sz w:val="22"/>
          <w:szCs w:val="22"/>
        </w:rPr>
        <w:t xml:space="preserve"> </w:t>
      </w:r>
      <w:r w:rsidR="00840BD8" w:rsidRPr="007438C3">
        <w:rPr>
          <w:rFonts w:ascii="Cambria" w:hAnsi="Cambria" w:cs="Arial"/>
          <w:sz w:val="22"/>
          <w:szCs w:val="22"/>
        </w:rPr>
        <w:t xml:space="preserve">dla każdego z wykonawców wspólnie ubiegających się o udzielenie zamówienia, o ile wykonawcy wspólnie ubiegają się </w:t>
      </w:r>
      <w:r>
        <w:rPr>
          <w:rFonts w:ascii="Cambria" w:hAnsi="Cambria" w:cs="Arial"/>
          <w:sz w:val="22"/>
          <w:szCs w:val="22"/>
        </w:rPr>
        <w:t xml:space="preserve">  </w:t>
      </w:r>
      <w:r w:rsidR="00840BD8" w:rsidRPr="007438C3">
        <w:rPr>
          <w:rFonts w:ascii="Cambria" w:hAnsi="Cambria" w:cs="Arial"/>
          <w:sz w:val="22"/>
          <w:szCs w:val="22"/>
        </w:rPr>
        <w:t>o udzielenie zamówienia,</w:t>
      </w:r>
    </w:p>
    <w:p w:rsidR="00881985" w:rsidRDefault="00051254" w:rsidP="00356707">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6</w:t>
      </w:r>
      <w:r w:rsidR="00F349FE" w:rsidRPr="007438C3">
        <w:rPr>
          <w:rFonts w:ascii="Cambria" w:hAnsi="Cambria" w:cs="Arial"/>
          <w:sz w:val="22"/>
          <w:szCs w:val="22"/>
        </w:rPr>
        <w:t>)</w:t>
      </w:r>
      <w:r w:rsidR="00F349FE" w:rsidRPr="007438C3">
        <w:rPr>
          <w:rFonts w:ascii="Cambria" w:hAnsi="Cambria" w:cs="Arial"/>
          <w:sz w:val="22"/>
          <w:szCs w:val="22"/>
        </w:rPr>
        <w:tab/>
        <w:t>pełnomocnictwo dla pełnomocnika ustanowione</w:t>
      </w:r>
      <w:r w:rsidR="00356707">
        <w:rPr>
          <w:rFonts w:ascii="Cambria" w:hAnsi="Cambria" w:cs="Arial"/>
          <w:sz w:val="22"/>
          <w:szCs w:val="22"/>
        </w:rPr>
        <w:t>go przez w</w:t>
      </w:r>
      <w:r w:rsidR="00F349FE" w:rsidRPr="007438C3">
        <w:rPr>
          <w:rFonts w:ascii="Cambria" w:hAnsi="Cambria" w:cs="Arial"/>
          <w:sz w:val="22"/>
          <w:szCs w:val="22"/>
        </w:rPr>
        <w:t>ykonawców wspólnie ubiegających się o udzielenie zamówienia, pełnomocnictwo powinno być załączone w oryginale lub kopii notarialnie potwierdzonej,</w:t>
      </w:r>
    </w:p>
    <w:p w:rsidR="00051254" w:rsidRPr="00356707" w:rsidRDefault="00051254" w:rsidP="00356707">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7)</w:t>
      </w:r>
      <w:r>
        <w:rPr>
          <w:rFonts w:ascii="Cambria" w:hAnsi="Cambria" w:cs="Arial"/>
          <w:sz w:val="22"/>
          <w:szCs w:val="22"/>
        </w:rPr>
        <w:tab/>
      </w:r>
      <w:r w:rsidRPr="001B29AD">
        <w:rPr>
          <w:rFonts w:ascii="Cambria" w:hAnsi="Cambria" w:cs="Arial"/>
          <w:sz w:val="22"/>
          <w:szCs w:val="22"/>
        </w:rPr>
        <w:t>pełnomocnictwo do złożenia oferty</w:t>
      </w:r>
      <w:r w:rsidRPr="007F2138">
        <w:rPr>
          <w:rFonts w:ascii="Cambria" w:hAnsi="Cambria" w:cs="Arial"/>
          <w:sz w:val="22"/>
          <w:szCs w:val="22"/>
        </w:rPr>
        <w:t>, o ile prawo do podpisania oferty nie wynika</w:t>
      </w:r>
      <w:r w:rsidRPr="007F2138">
        <w:rPr>
          <w:rFonts w:ascii="Cambria" w:hAnsi="Cambria" w:cs="Arial"/>
          <w:sz w:val="22"/>
          <w:szCs w:val="22"/>
        </w:rPr>
        <w:br/>
        <w:t>z innych dokumentów złożonych wraz z ofertą; pełnomocnictwo</w:t>
      </w:r>
      <w:r w:rsidRPr="001B29AD">
        <w:rPr>
          <w:rFonts w:ascii="Cambria" w:hAnsi="Cambria" w:cs="Arial"/>
          <w:sz w:val="22"/>
          <w:szCs w:val="22"/>
        </w:rPr>
        <w:t xml:space="preserve"> powinno być załączone w oryginale lub kopii notarialnie potwierdzonej,</w:t>
      </w:r>
    </w:p>
    <w:p w:rsidR="00F349FE" w:rsidRPr="00A74916" w:rsidRDefault="00356707" w:rsidP="00F349FE">
      <w:pPr>
        <w:pStyle w:val="Akapitzlist"/>
        <w:autoSpaceDE w:val="0"/>
        <w:autoSpaceDN w:val="0"/>
        <w:adjustRightInd w:val="0"/>
        <w:spacing w:before="120"/>
        <w:ind w:left="1276" w:hanging="567"/>
        <w:contextualSpacing w:val="0"/>
        <w:jc w:val="both"/>
        <w:rPr>
          <w:rFonts w:ascii="Cambria" w:hAnsi="Cambria" w:cs="Arial"/>
          <w:color w:val="FF0000"/>
          <w:sz w:val="22"/>
          <w:szCs w:val="22"/>
        </w:rPr>
      </w:pPr>
      <w:r>
        <w:rPr>
          <w:rFonts w:ascii="Cambria" w:hAnsi="Cambria" w:cs="Arial"/>
          <w:sz w:val="22"/>
          <w:szCs w:val="22"/>
        </w:rPr>
        <w:t>8</w:t>
      </w:r>
      <w:r w:rsidR="00F349FE" w:rsidRPr="007438C3">
        <w:rPr>
          <w:rFonts w:ascii="Cambria" w:hAnsi="Cambria" w:cs="Arial"/>
          <w:sz w:val="22"/>
          <w:szCs w:val="22"/>
        </w:rPr>
        <w:t>)</w:t>
      </w:r>
      <w:r w:rsidR="00F349FE" w:rsidRPr="007438C3">
        <w:rPr>
          <w:rFonts w:ascii="Cambria" w:hAnsi="Cambria" w:cs="Arial"/>
          <w:sz w:val="22"/>
          <w:szCs w:val="22"/>
        </w:rPr>
        <w:tab/>
      </w:r>
      <w:r w:rsidR="00F349FE" w:rsidRPr="00D66618">
        <w:rPr>
          <w:rFonts w:ascii="Cambria" w:hAnsi="Cambria" w:cs="Arial"/>
          <w:sz w:val="22"/>
          <w:szCs w:val="22"/>
        </w:rPr>
        <w:t>zobowiązanie podmiotu trzeciego albo inny dokument służący wykazaniu udostępnienia Wykonawcy potencjału przez podmiot trzeci zgodnie z pkt 7.</w:t>
      </w:r>
      <w:r w:rsidR="00D57F51" w:rsidRPr="00D66618">
        <w:rPr>
          <w:rFonts w:ascii="Cambria" w:hAnsi="Cambria" w:cs="Arial"/>
          <w:sz w:val="22"/>
          <w:szCs w:val="22"/>
        </w:rPr>
        <w:t>5</w:t>
      </w:r>
      <w:r w:rsidR="00F349FE" w:rsidRPr="00D66618">
        <w:rPr>
          <w:rFonts w:ascii="Cambria" w:hAnsi="Cambria" w:cs="Arial"/>
          <w:sz w:val="22"/>
          <w:szCs w:val="22"/>
        </w:rPr>
        <w:t>. SIWZ, jeżeli Wykonawca wykazując spełnienie warunków udziału w postępowaniu polega na zdolnościach lub sytuacji innych podmiotów</w:t>
      </w:r>
      <w:r w:rsidR="0023585A" w:rsidRPr="00D66618">
        <w:rPr>
          <w:rFonts w:ascii="Cambria" w:hAnsi="Cambria" w:cs="Arial"/>
          <w:sz w:val="22"/>
          <w:szCs w:val="22"/>
        </w:rPr>
        <w:t>.</w:t>
      </w:r>
    </w:p>
    <w:p w:rsidR="00F349FE" w:rsidRPr="007438C3" w:rsidRDefault="007438C3" w:rsidP="00F349FE">
      <w:pPr>
        <w:spacing w:before="120"/>
        <w:ind w:left="709" w:hanging="709"/>
        <w:jc w:val="both"/>
        <w:rPr>
          <w:rFonts w:ascii="Cambria" w:hAnsi="Cambria" w:cs="Arial"/>
          <w:sz w:val="22"/>
          <w:szCs w:val="22"/>
        </w:rPr>
      </w:pPr>
      <w:bookmarkStart w:id="16" w:name="_Hlk494801371"/>
      <w:r>
        <w:rPr>
          <w:rFonts w:ascii="Cambria" w:hAnsi="Cambria" w:cs="Arial"/>
          <w:sz w:val="22"/>
          <w:szCs w:val="22"/>
        </w:rPr>
        <w:t>11.7</w:t>
      </w:r>
      <w:r w:rsidR="006675DD">
        <w:rPr>
          <w:rFonts w:ascii="Cambria" w:hAnsi="Cambria" w:cs="Arial"/>
          <w:sz w:val="22"/>
          <w:szCs w:val="22"/>
        </w:rPr>
        <w:t>.</w:t>
      </w:r>
      <w:r w:rsidR="00F349FE" w:rsidRPr="007438C3">
        <w:rPr>
          <w:rFonts w:ascii="Cambria" w:hAnsi="Cambria" w:cs="Arial"/>
          <w:sz w:val="22"/>
          <w:szCs w:val="22"/>
        </w:rPr>
        <w:tab/>
        <w:t xml:space="preserve">Ofertę można złożyć w kopercie lub innym nieprzeźroczystym opakowaniu. </w:t>
      </w:r>
      <w:r w:rsidR="00ED5F0A">
        <w:rPr>
          <w:rFonts w:ascii="Cambria" w:hAnsi="Cambria" w:cs="Arial"/>
          <w:sz w:val="22"/>
          <w:szCs w:val="22"/>
        </w:rPr>
        <w:t>Zaleca się aby koperta (opakowanie) była</w:t>
      </w:r>
      <w:r w:rsidR="00F349FE" w:rsidRPr="007438C3">
        <w:rPr>
          <w:rFonts w:ascii="Cambria" w:hAnsi="Cambria" w:cs="Arial"/>
          <w:sz w:val="22"/>
          <w:szCs w:val="22"/>
        </w:rPr>
        <w:t xml:space="preserve"> opisana</w:t>
      </w:r>
      <w:r w:rsidR="00ED5F0A">
        <w:rPr>
          <w:rFonts w:ascii="Cambria" w:hAnsi="Cambria" w:cs="Arial"/>
          <w:sz w:val="22"/>
          <w:szCs w:val="22"/>
        </w:rPr>
        <w:t xml:space="preserve"> wg wzoru jak niżej</w:t>
      </w:r>
      <w:r w:rsidR="00F349FE" w:rsidRPr="007438C3">
        <w:rPr>
          <w:rFonts w:ascii="Cambria" w:hAnsi="Cambria" w:cs="Arial"/>
          <w:sz w:val="22"/>
          <w:szCs w:val="22"/>
        </w:rPr>
        <w:t>:</w:t>
      </w:r>
    </w:p>
    <w:tbl>
      <w:tblPr>
        <w:tblW w:w="0" w:type="auto"/>
        <w:tblInd w:w="764" w:type="dxa"/>
        <w:tblLayout w:type="fixed"/>
        <w:tblCellMar>
          <w:top w:w="55" w:type="dxa"/>
          <w:left w:w="55" w:type="dxa"/>
          <w:bottom w:w="55" w:type="dxa"/>
          <w:right w:w="55" w:type="dxa"/>
        </w:tblCellMar>
        <w:tblLook w:val="0000" w:firstRow="0" w:lastRow="0" w:firstColumn="0" w:lastColumn="0" w:noHBand="0" w:noVBand="0"/>
      </w:tblPr>
      <w:tblGrid>
        <w:gridCol w:w="8364"/>
      </w:tblGrid>
      <w:tr w:rsidR="00F349FE" w:rsidRPr="007438C3" w:rsidTr="00170693">
        <w:trPr>
          <w:trHeight w:val="524"/>
        </w:trPr>
        <w:tc>
          <w:tcPr>
            <w:tcW w:w="8364" w:type="dxa"/>
          </w:tcPr>
          <w:p w:rsidR="00F349FE" w:rsidRPr="00170693" w:rsidRDefault="00ED5F0A" w:rsidP="00EA7EE4">
            <w:pPr>
              <w:pStyle w:val="Zawartotabeli"/>
              <w:snapToGrid w:val="0"/>
              <w:spacing w:before="120"/>
              <w:jc w:val="center"/>
              <w:rPr>
                <w:rFonts w:ascii="Cambria" w:hAnsi="Cambria" w:cs="Arial"/>
                <w:b/>
                <w:bCs/>
                <w:sz w:val="22"/>
                <w:szCs w:val="22"/>
              </w:rPr>
            </w:pPr>
            <w:r>
              <w:rPr>
                <w:rFonts w:ascii="Cambria" w:hAnsi="Cambria" w:cs="Arial"/>
                <w:b/>
                <w:bCs/>
                <w:sz w:val="22"/>
                <w:szCs w:val="22"/>
              </w:rPr>
              <w:t>Nazwa i a</w:t>
            </w:r>
            <w:r w:rsidR="00F349FE" w:rsidRPr="00170693">
              <w:rPr>
                <w:rFonts w:ascii="Cambria" w:hAnsi="Cambria" w:cs="Arial"/>
                <w:b/>
                <w:bCs/>
                <w:sz w:val="22"/>
                <w:szCs w:val="22"/>
              </w:rPr>
              <w:t>dres Zamawiającego</w:t>
            </w:r>
          </w:p>
          <w:p w:rsidR="00ED5F0A" w:rsidRDefault="00ED5F0A" w:rsidP="00EA7EE4">
            <w:pPr>
              <w:pStyle w:val="Zawartotabeli"/>
              <w:spacing w:before="120"/>
              <w:jc w:val="center"/>
              <w:rPr>
                <w:rFonts w:ascii="Cambria" w:hAnsi="Cambria" w:cs="Arial"/>
                <w:b/>
                <w:bCs/>
                <w:sz w:val="22"/>
                <w:szCs w:val="22"/>
              </w:rPr>
            </w:pPr>
          </w:p>
          <w:p w:rsidR="00F349FE" w:rsidRPr="00170693" w:rsidRDefault="00F349FE" w:rsidP="00EA7EE4">
            <w:pPr>
              <w:pStyle w:val="Zawartotabeli"/>
              <w:spacing w:before="120"/>
              <w:jc w:val="center"/>
              <w:rPr>
                <w:rFonts w:ascii="Cambria" w:hAnsi="Cambria" w:cs="Arial"/>
                <w:b/>
                <w:bCs/>
                <w:sz w:val="22"/>
                <w:szCs w:val="22"/>
              </w:rPr>
            </w:pPr>
            <w:r w:rsidRPr="00170693">
              <w:rPr>
                <w:rFonts w:ascii="Cambria" w:hAnsi="Cambria" w:cs="Arial"/>
                <w:b/>
                <w:bCs/>
                <w:sz w:val="22"/>
                <w:szCs w:val="22"/>
              </w:rPr>
              <w:t>Oferta – przetarg nieograniczony na:</w:t>
            </w:r>
          </w:p>
          <w:p w:rsidR="00E70206" w:rsidRPr="00534FB2" w:rsidRDefault="00E70206" w:rsidP="00E70206">
            <w:pPr>
              <w:spacing w:before="120"/>
              <w:jc w:val="center"/>
              <w:rPr>
                <w:rFonts w:ascii="Cambria" w:hAnsi="Cambria"/>
                <w:b/>
                <w:i/>
                <w:sz w:val="22"/>
                <w:szCs w:val="22"/>
              </w:rPr>
            </w:pPr>
            <w:r>
              <w:rPr>
                <w:rFonts w:ascii="Cambria" w:hAnsi="Cambria"/>
                <w:b/>
                <w:i/>
                <w:sz w:val="22"/>
                <w:szCs w:val="22"/>
              </w:rPr>
              <w:t>„</w:t>
            </w:r>
            <w:r w:rsidR="003000DB">
              <w:rPr>
                <w:rFonts w:ascii="Cambria" w:hAnsi="Cambria"/>
                <w:b/>
                <w:i/>
                <w:sz w:val="22"/>
                <w:szCs w:val="22"/>
              </w:rPr>
              <w:t>Dostawa plakietek do numerowania surowca drzewnego”</w:t>
            </w:r>
          </w:p>
          <w:p w:rsidR="00F349FE" w:rsidRPr="003000DB" w:rsidRDefault="003D5F81" w:rsidP="00EA7EE4">
            <w:pPr>
              <w:pStyle w:val="Zawartotabeli"/>
              <w:spacing w:before="120"/>
              <w:jc w:val="center"/>
              <w:rPr>
                <w:rFonts w:ascii="Cambria" w:hAnsi="Cambria" w:cs="Arial"/>
                <w:b/>
                <w:bCs/>
                <w:color w:val="FF0000"/>
                <w:sz w:val="22"/>
                <w:szCs w:val="22"/>
              </w:rPr>
            </w:pPr>
            <w:r>
              <w:rPr>
                <w:rFonts w:ascii="Cambria" w:hAnsi="Cambria" w:cs="Arial"/>
                <w:b/>
                <w:bCs/>
                <w:sz w:val="22"/>
                <w:szCs w:val="22"/>
              </w:rPr>
              <w:t xml:space="preserve">nie otwierać </w:t>
            </w:r>
            <w:r w:rsidRPr="0023585A">
              <w:rPr>
                <w:rFonts w:ascii="Cambria" w:hAnsi="Cambria" w:cs="Arial"/>
                <w:b/>
                <w:bCs/>
                <w:sz w:val="22"/>
                <w:szCs w:val="22"/>
              </w:rPr>
              <w:t>przed 12.</w:t>
            </w:r>
            <w:r w:rsidR="0023585A" w:rsidRPr="0023585A">
              <w:rPr>
                <w:rFonts w:ascii="Cambria" w:hAnsi="Cambria" w:cs="Arial"/>
                <w:b/>
                <w:bCs/>
                <w:sz w:val="22"/>
                <w:szCs w:val="22"/>
              </w:rPr>
              <w:t>01</w:t>
            </w:r>
            <w:r w:rsidRPr="0023585A">
              <w:rPr>
                <w:rFonts w:ascii="Cambria" w:hAnsi="Cambria" w:cs="Arial"/>
                <w:b/>
                <w:bCs/>
                <w:sz w:val="22"/>
                <w:szCs w:val="22"/>
              </w:rPr>
              <w:t>.201</w:t>
            </w:r>
            <w:r w:rsidR="0023585A" w:rsidRPr="0023585A">
              <w:rPr>
                <w:rFonts w:ascii="Cambria" w:hAnsi="Cambria" w:cs="Arial"/>
                <w:b/>
                <w:bCs/>
                <w:sz w:val="22"/>
                <w:szCs w:val="22"/>
              </w:rPr>
              <w:t>8</w:t>
            </w:r>
            <w:r w:rsidRPr="0023585A">
              <w:rPr>
                <w:rFonts w:ascii="Cambria" w:hAnsi="Cambria" w:cs="Arial"/>
                <w:b/>
                <w:bCs/>
                <w:sz w:val="22"/>
                <w:szCs w:val="22"/>
              </w:rPr>
              <w:t xml:space="preserve"> r.</w:t>
            </w:r>
            <w:r w:rsidR="00F349FE" w:rsidRPr="0023585A">
              <w:rPr>
                <w:rFonts w:ascii="Cambria" w:hAnsi="Cambria" w:cs="Arial"/>
                <w:b/>
                <w:bCs/>
                <w:sz w:val="22"/>
                <w:szCs w:val="22"/>
              </w:rPr>
              <w:t xml:space="preserve"> godz. </w:t>
            </w:r>
            <w:r w:rsidR="00E779D1" w:rsidRPr="0023585A">
              <w:rPr>
                <w:rFonts w:ascii="Cambria" w:hAnsi="Cambria" w:cs="Arial"/>
                <w:b/>
                <w:bCs/>
                <w:sz w:val="22"/>
                <w:szCs w:val="22"/>
              </w:rPr>
              <w:t>12:15</w:t>
            </w:r>
          </w:p>
          <w:p w:rsidR="00ED5F0A" w:rsidRDefault="00ED5F0A" w:rsidP="00EA7EE4">
            <w:pPr>
              <w:pStyle w:val="Zawartotabeli"/>
              <w:spacing w:before="120"/>
              <w:jc w:val="center"/>
              <w:rPr>
                <w:rFonts w:ascii="Cambria" w:hAnsi="Cambria" w:cs="Arial"/>
                <w:b/>
                <w:bCs/>
                <w:sz w:val="22"/>
                <w:szCs w:val="22"/>
              </w:rPr>
            </w:pPr>
          </w:p>
          <w:p w:rsidR="00F349FE" w:rsidRDefault="00ED5F0A" w:rsidP="00ED5F0A">
            <w:pPr>
              <w:pStyle w:val="Zawartotabeli"/>
              <w:spacing w:before="120"/>
              <w:jc w:val="center"/>
              <w:rPr>
                <w:rFonts w:ascii="Cambria" w:hAnsi="Cambria" w:cs="Arial"/>
                <w:b/>
                <w:bCs/>
                <w:sz w:val="22"/>
                <w:szCs w:val="22"/>
              </w:rPr>
            </w:pPr>
            <w:r>
              <w:rPr>
                <w:rFonts w:ascii="Cambria" w:hAnsi="Cambria" w:cs="Arial"/>
                <w:b/>
                <w:bCs/>
                <w:sz w:val="22"/>
                <w:szCs w:val="22"/>
              </w:rPr>
              <w:t>Nazwa i a</w:t>
            </w:r>
            <w:r w:rsidR="00F349FE" w:rsidRPr="00170693">
              <w:rPr>
                <w:rFonts w:ascii="Cambria" w:hAnsi="Cambria" w:cs="Arial"/>
                <w:b/>
                <w:bCs/>
                <w:sz w:val="22"/>
                <w:szCs w:val="22"/>
              </w:rPr>
              <w:t>dres Wykonawcy</w:t>
            </w:r>
          </w:p>
          <w:p w:rsidR="00ED5F0A" w:rsidRPr="007438C3" w:rsidRDefault="00ED5F0A" w:rsidP="00ED5F0A">
            <w:pPr>
              <w:pStyle w:val="Zawartotabeli"/>
              <w:spacing w:before="120"/>
              <w:jc w:val="center"/>
              <w:rPr>
                <w:rFonts w:ascii="Cambria" w:hAnsi="Cambria" w:cs="Arial"/>
                <w:bCs/>
                <w:sz w:val="22"/>
                <w:szCs w:val="22"/>
              </w:rPr>
            </w:pPr>
          </w:p>
        </w:tc>
      </w:tr>
    </w:tbl>
    <w:bookmarkEnd w:id="16"/>
    <w:p w:rsidR="00F349FE" w:rsidRPr="007438C3" w:rsidRDefault="00896E79" w:rsidP="00F349FE">
      <w:pPr>
        <w:spacing w:before="120"/>
        <w:ind w:left="709" w:hanging="709"/>
        <w:jc w:val="both"/>
        <w:rPr>
          <w:rFonts w:ascii="Cambria" w:hAnsi="Cambria" w:cs="Arial"/>
          <w:sz w:val="22"/>
          <w:szCs w:val="22"/>
        </w:rPr>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1408430</wp:posOffset>
                </wp:positionH>
                <wp:positionV relativeFrom="paragraph">
                  <wp:posOffset>839470</wp:posOffset>
                </wp:positionV>
                <wp:extent cx="9525" cy="28575"/>
                <wp:effectExtent l="0" t="0" r="28575" b="28575"/>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85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4AF95" id="Łącznik prosty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6.1pt" to="111.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" strokeweight=".26mm">
                <v:shadow opacity="49150f"/>
              </v:line>
            </w:pict>
          </mc:Fallback>
        </mc:AlternateContent>
      </w:r>
      <w:r w:rsidR="007438C3">
        <w:rPr>
          <w:rFonts w:ascii="Cambria" w:hAnsi="Cambria" w:cs="Arial"/>
          <w:sz w:val="22"/>
          <w:szCs w:val="22"/>
        </w:rPr>
        <w:t>11.8</w:t>
      </w:r>
      <w:r w:rsidR="006675DD">
        <w:rPr>
          <w:rFonts w:ascii="Cambria" w:hAnsi="Cambria" w:cs="Arial"/>
          <w:sz w:val="22"/>
          <w:szCs w:val="22"/>
        </w:rPr>
        <w:t>.</w:t>
      </w:r>
      <w:r w:rsidR="00F349FE" w:rsidRPr="007438C3">
        <w:rPr>
          <w:rFonts w:ascii="Cambria" w:hAnsi="Cambria" w:cs="Arial"/>
          <w:sz w:val="22"/>
          <w:szCs w:val="22"/>
        </w:rPr>
        <w:tab/>
        <w:t>Koperta (opakowanie) zawierająca ofertę powinna być zamknięta i zabezpieczona przed otwarciem, bez uszkodzeń, co gwarantuje zachowanie poufności jej treści do czasu otwarcia. Zamawiający nie bierze odpowiedzialności za skutki braku zachowania powyższego sposobu opakowania i opisu kopert tj. np.: rozerwanie koperty w czasie drogi do Zamawiającego, nieskuteczne doręczenie z powodu złego opisu.</w:t>
      </w:r>
    </w:p>
    <w:p w:rsidR="00F349FE" w:rsidRPr="007438C3" w:rsidRDefault="002B1AF3" w:rsidP="00D91614">
      <w:pPr>
        <w:spacing w:before="120"/>
        <w:ind w:left="709" w:hanging="709"/>
        <w:jc w:val="both"/>
        <w:rPr>
          <w:rFonts w:ascii="Cambria" w:hAnsi="Cambria" w:cs="Arial"/>
          <w:sz w:val="22"/>
          <w:szCs w:val="22"/>
        </w:rPr>
      </w:pPr>
      <w:r>
        <w:rPr>
          <w:rFonts w:ascii="Cambria" w:hAnsi="Cambria" w:cs="Arial"/>
          <w:sz w:val="22"/>
          <w:szCs w:val="22"/>
        </w:rPr>
        <w:t>11.9</w:t>
      </w:r>
      <w:r w:rsidR="006675DD">
        <w:rPr>
          <w:rFonts w:ascii="Cambria" w:hAnsi="Cambria" w:cs="Arial"/>
          <w:sz w:val="22"/>
          <w:szCs w:val="22"/>
        </w:rPr>
        <w:t>.</w:t>
      </w:r>
      <w:r>
        <w:rPr>
          <w:rFonts w:ascii="Cambria" w:hAnsi="Cambria" w:cs="Arial"/>
          <w:sz w:val="22"/>
          <w:szCs w:val="22"/>
        </w:rPr>
        <w:tab/>
      </w:r>
      <w:r w:rsidR="00F349FE" w:rsidRPr="007438C3">
        <w:rPr>
          <w:rFonts w:ascii="Cambria" w:hAnsi="Cambria" w:cs="Arial"/>
          <w:sz w:val="22"/>
          <w:szCs w:val="22"/>
        </w:rPr>
        <w:t>Zamawiający może żądać przedstawienia oryginału lub notarialnie potwierdzonej kopii dokumentu, gdy przedstawiona przez Wykonawcę kserokopia dokumentu jest nieczytelna lub budzi wątpliwości, co do jej prawdziwości, a Zamawiający nie może sprawdzić jej prawdziwości w inny sposób.</w:t>
      </w:r>
    </w:p>
    <w:p w:rsidR="00F349FE" w:rsidRPr="006675DD" w:rsidRDefault="00F349FE" w:rsidP="00A12283">
      <w:pPr>
        <w:pStyle w:val="Akapitzlist"/>
        <w:numPr>
          <w:ilvl w:val="1"/>
          <w:numId w:val="10"/>
        </w:numPr>
        <w:spacing w:before="120"/>
        <w:jc w:val="both"/>
        <w:rPr>
          <w:rFonts w:ascii="Cambria" w:hAnsi="Cambria" w:cs="Arial"/>
          <w:sz w:val="22"/>
          <w:szCs w:val="22"/>
        </w:rPr>
      </w:pPr>
      <w:r w:rsidRPr="006675DD">
        <w:rPr>
          <w:rFonts w:ascii="Cambria" w:hAnsi="Cambria" w:cs="Arial"/>
          <w:sz w:val="22"/>
          <w:szCs w:val="22"/>
        </w:rPr>
        <w:t xml:space="preserve">Jeżeli oferta zawiera informacje stanowiące tajemnicę przedsiębiorstwa w rozumieniu przepisów, art. 11 ust. 4 ustawy z dnia 16 kwietnia 1993 r. o zwalczaniu nieuczciwej konkurencji (tekst jedn.: Dz. U. z 2003 r., Nr 153, poz. 1503 z późn. zm.), wówczas informacje te muszą być wyodrębnione w formie osobnego pakietu celem zachowania przez Zamawiającego tajemnicy. Pakiet ten ma być wyraźnie oznaczony „Tajemnice przedsiębiorstwa – nie udostępniać”. Zamawiający nie ponosi odpowiedzialności </w:t>
      </w:r>
      <w:r w:rsidR="00515928" w:rsidRPr="006675DD">
        <w:rPr>
          <w:rFonts w:ascii="Cambria" w:hAnsi="Cambria" w:cs="Arial"/>
          <w:sz w:val="22"/>
          <w:szCs w:val="22"/>
        </w:rPr>
        <w:br/>
      </w:r>
      <w:r w:rsidRPr="006675DD">
        <w:rPr>
          <w:rFonts w:ascii="Cambria" w:hAnsi="Cambria" w:cs="Arial"/>
          <w:sz w:val="22"/>
          <w:szCs w:val="22"/>
        </w:rPr>
        <w:t>za niezgodne z SIWZ przygotowanie w</w:t>
      </w:r>
      <w:r w:rsidR="005657EF" w:rsidRPr="006675DD">
        <w:rPr>
          <w:rFonts w:ascii="Cambria" w:hAnsi="Cambria" w:cs="Arial"/>
          <w:sz w:val="22"/>
          <w:szCs w:val="22"/>
        </w:rPr>
        <w:t>w.</w:t>
      </w:r>
      <w:r w:rsidRPr="006675DD">
        <w:rPr>
          <w:rFonts w:ascii="Cambria" w:hAnsi="Cambria" w:cs="Arial"/>
          <w:sz w:val="22"/>
          <w:szCs w:val="22"/>
        </w:rPr>
        <w:t xml:space="preserve"> pakietu przez Wykonawcę. Stosowne </w:t>
      </w:r>
      <w:r w:rsidRPr="006675DD">
        <w:rPr>
          <w:rFonts w:ascii="Cambria" w:hAnsi="Cambria" w:cs="Arial"/>
          <w:sz w:val="22"/>
          <w:szCs w:val="22"/>
        </w:rPr>
        <w:lastRenderedPageBreak/>
        <w:t>zastrze</w:t>
      </w:r>
      <w:r w:rsidR="00515928" w:rsidRPr="006675DD">
        <w:rPr>
          <w:rFonts w:ascii="Cambria" w:hAnsi="Cambria" w:cs="Arial"/>
          <w:sz w:val="22"/>
          <w:szCs w:val="22"/>
        </w:rPr>
        <w:t>żenie Wykonawca winien złożyć w</w:t>
      </w:r>
      <w:r w:rsidRPr="006675DD">
        <w:rPr>
          <w:rFonts w:ascii="Cambria" w:hAnsi="Cambria" w:cs="Arial"/>
          <w:sz w:val="22"/>
          <w:szCs w:val="22"/>
        </w:rPr>
        <w:t xml:space="preserve"> </w:t>
      </w:r>
      <w:r w:rsidR="00515928" w:rsidRPr="006675DD">
        <w:rPr>
          <w:rFonts w:ascii="Cambria" w:hAnsi="Cambria" w:cs="Arial"/>
          <w:sz w:val="22"/>
          <w:szCs w:val="22"/>
        </w:rPr>
        <w:t>Ofercie</w:t>
      </w:r>
      <w:r w:rsidRPr="006675DD">
        <w:rPr>
          <w:rFonts w:ascii="Cambria" w:hAnsi="Cambria" w:cs="Arial"/>
          <w:sz w:val="22"/>
          <w:szCs w:val="22"/>
        </w:rPr>
        <w:t xml:space="preserve"> oraz powinien wykazać, że zastrzeżone informacje stanowią tajemnicę przedsiębiorstwa. W przeciwnym razie cała oferta zostanie ujawniona na wniosek każdej zainteresowanej osoby.</w:t>
      </w:r>
    </w:p>
    <w:p w:rsidR="00F349FE" w:rsidRPr="006675DD" w:rsidRDefault="00F349FE" w:rsidP="00A12283">
      <w:pPr>
        <w:pStyle w:val="Akapitzlist"/>
        <w:numPr>
          <w:ilvl w:val="1"/>
          <w:numId w:val="10"/>
        </w:numPr>
        <w:spacing w:before="120"/>
        <w:jc w:val="both"/>
        <w:rPr>
          <w:rFonts w:ascii="Cambria" w:hAnsi="Cambria" w:cs="Arial"/>
          <w:sz w:val="22"/>
          <w:szCs w:val="22"/>
        </w:rPr>
      </w:pPr>
      <w:r w:rsidRPr="006675DD">
        <w:rPr>
          <w:rFonts w:ascii="Cambria" w:hAnsi="Cambria" w:cs="Arial"/>
          <w:sz w:val="22"/>
          <w:szCs w:val="22"/>
        </w:rPr>
        <w:t>Wskazanym jest, aby wszystkie kartki oferty były ponumerowane i parafowane.</w:t>
      </w:r>
    </w:p>
    <w:p w:rsidR="00F349FE" w:rsidRPr="007438C3"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Zaleca się, aby oferta była zszyta/spięta w sposób uniemożliwiający wypadnięcie jakiegokolwiek z dokumentów oferty.</w:t>
      </w:r>
    </w:p>
    <w:p w:rsidR="00F349FE" w:rsidRPr="007438C3"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Wykonawca może wprowadzić zmiany, poprawki, modyfikacje i uzupełnienia do złożonej oferty w formie pisemnej przed terminem składania ofert.</w:t>
      </w:r>
    </w:p>
    <w:p w:rsidR="00F349FE" w:rsidRPr="007438C3"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 xml:space="preserve">Wprowadzone zmiany muszą być złożone wg takich samych zasad jak złożona oferta tj. </w:t>
      </w:r>
      <w:r w:rsidR="00515928" w:rsidRPr="007438C3">
        <w:rPr>
          <w:rFonts w:ascii="Cambria" w:hAnsi="Cambria" w:cs="Arial"/>
          <w:sz w:val="22"/>
          <w:szCs w:val="22"/>
        </w:rPr>
        <w:br/>
      </w:r>
      <w:r w:rsidRPr="007438C3">
        <w:rPr>
          <w:rFonts w:ascii="Cambria" w:hAnsi="Cambria" w:cs="Arial"/>
          <w:sz w:val="22"/>
          <w:szCs w:val="22"/>
        </w:rPr>
        <w:t xml:space="preserve">w odpowiednio oznakowanej kopercie z dopiskiem </w:t>
      </w:r>
      <w:r w:rsidRPr="007438C3">
        <w:rPr>
          <w:rFonts w:ascii="Cambria" w:hAnsi="Cambria" w:cs="Arial"/>
          <w:bCs/>
          <w:sz w:val="22"/>
          <w:szCs w:val="22"/>
        </w:rPr>
        <w:t>„ZMIANA”.</w:t>
      </w:r>
    </w:p>
    <w:p w:rsidR="00F349FE" w:rsidRPr="007438C3"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 xml:space="preserve">Koperty oznakowane dopiskiem </w:t>
      </w:r>
      <w:r w:rsidRPr="007438C3">
        <w:rPr>
          <w:rFonts w:ascii="Cambria" w:hAnsi="Cambria" w:cs="Arial"/>
          <w:bCs/>
          <w:sz w:val="22"/>
          <w:szCs w:val="22"/>
        </w:rPr>
        <w:t xml:space="preserve">„ZMIANA” </w:t>
      </w:r>
      <w:r w:rsidRPr="007438C3">
        <w:rPr>
          <w:rFonts w:ascii="Cambria" w:hAnsi="Cambria" w:cs="Arial"/>
          <w:sz w:val="22"/>
          <w:szCs w:val="22"/>
        </w:rPr>
        <w:t>zostaną otwarte na sesji publicznego otwarcia ofert przy otwieraniu koperty Wykonawcy, który wprowadził zmiany i po stwierdzeniu poprawności procedury dokonania zmian, zostaną dołączone do oferty.</w:t>
      </w:r>
    </w:p>
    <w:p w:rsidR="00F349FE" w:rsidRPr="007438C3"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 xml:space="preserve">Wykonawca ma prawo przed upływem terminu składania ofert wycofać się </w:t>
      </w:r>
      <w:r w:rsidR="00515928" w:rsidRPr="007438C3">
        <w:rPr>
          <w:rFonts w:ascii="Cambria" w:hAnsi="Cambria" w:cs="Arial"/>
          <w:sz w:val="22"/>
          <w:szCs w:val="22"/>
        </w:rPr>
        <w:br/>
      </w:r>
      <w:r w:rsidRPr="007438C3">
        <w:rPr>
          <w:rFonts w:ascii="Cambria" w:hAnsi="Cambria" w:cs="Arial"/>
          <w:sz w:val="22"/>
          <w:szCs w:val="22"/>
        </w:rPr>
        <w:t>z postępowania poprzez złożenie pisemnego powiadomienia (wg takich samych zasad jak wprowadzenie zmian) z napisem na kopercie „WYCOFANIE”.</w:t>
      </w:r>
    </w:p>
    <w:p w:rsidR="00F349FE" w:rsidRPr="007438C3"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Koperty oznakowane „WYCOFANIE” będą otwierane jako pierwsze. Oferty wycofane nie będą otwierane na sesji publicznego otwarcia ofert i zostaną zwrócone Wykonawcy.</w:t>
      </w:r>
    </w:p>
    <w:p w:rsidR="00F349FE" w:rsidRDefault="00F349FE" w:rsidP="00A12283">
      <w:pPr>
        <w:numPr>
          <w:ilvl w:val="1"/>
          <w:numId w:val="10"/>
        </w:numPr>
        <w:spacing w:before="120"/>
        <w:ind w:left="709" w:hanging="709"/>
        <w:jc w:val="both"/>
        <w:rPr>
          <w:rFonts w:ascii="Cambria" w:hAnsi="Cambria" w:cs="Arial"/>
          <w:sz w:val="22"/>
          <w:szCs w:val="22"/>
        </w:rPr>
      </w:pPr>
      <w:r w:rsidRPr="007438C3">
        <w:rPr>
          <w:rFonts w:ascii="Cambria" w:hAnsi="Cambria" w:cs="Arial"/>
          <w:sz w:val="22"/>
          <w:szCs w:val="22"/>
        </w:rPr>
        <w:t>W przypadku nieprawidłowego zaadresowania lub zamknięcia koperty, Zamawiający nie bierze odpowiedzialności za złe skierowanie przesyłki lub jej przedterminowe otwarcie.</w:t>
      </w:r>
      <w:r w:rsidRPr="00EB5DE3">
        <w:rPr>
          <w:rFonts w:ascii="Cambria" w:hAnsi="Cambria" w:cs="Arial"/>
          <w:sz w:val="22"/>
          <w:szCs w:val="22"/>
        </w:rPr>
        <w:t xml:space="preserve"> Oferta taka nie weźmie udziału w postępowaniu.</w:t>
      </w:r>
    </w:p>
    <w:p w:rsidR="00917057" w:rsidRPr="00C133C1" w:rsidRDefault="00917057"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C133C1" w:rsidTr="000B658C">
        <w:tc>
          <w:tcPr>
            <w:tcW w:w="9073" w:type="dxa"/>
            <w:shd w:val="clear" w:color="auto" w:fill="E7E6E6"/>
          </w:tcPr>
          <w:p w:rsidR="00CC0710" w:rsidRPr="00C133C1" w:rsidRDefault="00515928" w:rsidP="00493FE8">
            <w:pPr>
              <w:snapToGrid w:val="0"/>
              <w:spacing w:before="120"/>
              <w:rPr>
                <w:rFonts w:ascii="Cambria" w:hAnsi="Cambria" w:cs="Arial"/>
                <w:b/>
                <w:bCs/>
                <w:sz w:val="22"/>
                <w:szCs w:val="22"/>
              </w:rPr>
            </w:pPr>
            <w:bookmarkStart w:id="17" w:name="_Hlk493071407"/>
            <w:r>
              <w:rPr>
                <w:rFonts w:ascii="Cambria" w:hAnsi="Cambria" w:cs="Arial"/>
                <w:b/>
                <w:bCs/>
                <w:sz w:val="22"/>
                <w:szCs w:val="22"/>
              </w:rPr>
              <w:t>12</w:t>
            </w:r>
            <w:r w:rsidR="00CC0710" w:rsidRPr="00C133C1">
              <w:rPr>
                <w:rFonts w:ascii="Cambria" w:hAnsi="Cambria" w:cs="Arial"/>
                <w:b/>
                <w:bCs/>
                <w:sz w:val="22"/>
                <w:szCs w:val="22"/>
              </w:rPr>
              <w:t>. MIEJSCE ORAZ TERMIN SKŁADANIA I OTWARCIA OFERT.</w:t>
            </w:r>
          </w:p>
        </w:tc>
      </w:tr>
      <w:bookmarkEnd w:id="17"/>
    </w:tbl>
    <w:p w:rsidR="00CC0710" w:rsidRPr="00C133C1" w:rsidRDefault="00CC0710" w:rsidP="00372C2C">
      <w:pPr>
        <w:spacing w:before="120"/>
        <w:rPr>
          <w:rFonts w:ascii="Cambria" w:hAnsi="Cambria" w:cs="Arial"/>
          <w:sz w:val="22"/>
          <w:szCs w:val="22"/>
        </w:rPr>
      </w:pPr>
    </w:p>
    <w:p w:rsidR="00CC0710" w:rsidRPr="006675DD" w:rsidRDefault="00CC0710" w:rsidP="00A12283">
      <w:pPr>
        <w:pStyle w:val="Akapitzlist"/>
        <w:numPr>
          <w:ilvl w:val="1"/>
          <w:numId w:val="11"/>
        </w:numPr>
        <w:spacing w:before="120"/>
        <w:jc w:val="both"/>
        <w:rPr>
          <w:rFonts w:ascii="Cambria" w:hAnsi="Cambria" w:cs="Arial"/>
          <w:color w:val="ED7D31" w:themeColor="accent2"/>
          <w:sz w:val="22"/>
          <w:szCs w:val="22"/>
        </w:rPr>
      </w:pPr>
      <w:bookmarkStart w:id="18" w:name="_Hlk494801470"/>
      <w:r w:rsidRPr="006675DD">
        <w:rPr>
          <w:rFonts w:ascii="Cambria" w:hAnsi="Cambria" w:cs="Arial"/>
          <w:sz w:val="22"/>
          <w:szCs w:val="22"/>
        </w:rPr>
        <w:t xml:space="preserve">Ofertę należy złożyć </w:t>
      </w:r>
      <w:r w:rsidR="00D57F51" w:rsidRPr="006675DD">
        <w:rPr>
          <w:rFonts w:ascii="Cambria" w:hAnsi="Cambria" w:cs="Arial"/>
          <w:sz w:val="22"/>
          <w:szCs w:val="22"/>
        </w:rPr>
        <w:t xml:space="preserve">do dnia </w:t>
      </w:r>
      <w:r w:rsidR="00582FDF" w:rsidRPr="0023585A">
        <w:rPr>
          <w:rFonts w:ascii="Cambria" w:hAnsi="Cambria" w:cs="Arial"/>
          <w:b/>
          <w:sz w:val="22"/>
          <w:szCs w:val="22"/>
        </w:rPr>
        <w:t>12.</w:t>
      </w:r>
      <w:r w:rsidR="0023585A" w:rsidRPr="0023585A">
        <w:rPr>
          <w:rFonts w:ascii="Cambria" w:hAnsi="Cambria" w:cs="Arial"/>
          <w:b/>
          <w:sz w:val="22"/>
          <w:szCs w:val="22"/>
        </w:rPr>
        <w:t>01</w:t>
      </w:r>
      <w:r w:rsidR="00582FDF" w:rsidRPr="0023585A">
        <w:rPr>
          <w:rFonts w:ascii="Cambria" w:hAnsi="Cambria" w:cs="Arial"/>
          <w:b/>
          <w:sz w:val="22"/>
          <w:szCs w:val="22"/>
        </w:rPr>
        <w:t>.</w:t>
      </w:r>
      <w:r w:rsidR="00D57F51" w:rsidRPr="0023585A">
        <w:rPr>
          <w:rFonts w:ascii="Cambria" w:hAnsi="Cambria" w:cs="Arial"/>
          <w:b/>
          <w:sz w:val="22"/>
          <w:szCs w:val="22"/>
        </w:rPr>
        <w:t>201</w:t>
      </w:r>
      <w:r w:rsidR="0023585A" w:rsidRPr="0023585A">
        <w:rPr>
          <w:rFonts w:ascii="Cambria" w:hAnsi="Cambria" w:cs="Arial"/>
          <w:b/>
          <w:sz w:val="22"/>
          <w:szCs w:val="22"/>
        </w:rPr>
        <w:t>8</w:t>
      </w:r>
      <w:r w:rsidR="00D57F51" w:rsidRPr="0023585A">
        <w:rPr>
          <w:rFonts w:ascii="Cambria" w:hAnsi="Cambria" w:cs="Arial"/>
          <w:sz w:val="22"/>
          <w:szCs w:val="22"/>
        </w:rPr>
        <w:t xml:space="preserve"> </w:t>
      </w:r>
      <w:r w:rsidR="00D57F51" w:rsidRPr="006675DD">
        <w:rPr>
          <w:rFonts w:ascii="Cambria" w:hAnsi="Cambria" w:cs="Arial"/>
          <w:sz w:val="22"/>
          <w:szCs w:val="22"/>
        </w:rPr>
        <w:t>r.</w:t>
      </w:r>
      <w:r w:rsidR="00E779D1" w:rsidRPr="006675DD">
        <w:rPr>
          <w:rFonts w:ascii="Cambria" w:hAnsi="Cambria" w:cs="Arial"/>
          <w:sz w:val="22"/>
          <w:szCs w:val="22"/>
        </w:rPr>
        <w:t xml:space="preserve"> do godz. 12:0</w:t>
      </w:r>
      <w:r w:rsidR="00D57F51" w:rsidRPr="006675DD">
        <w:rPr>
          <w:rFonts w:ascii="Cambria" w:hAnsi="Cambria" w:cs="Arial"/>
          <w:sz w:val="22"/>
          <w:szCs w:val="22"/>
        </w:rPr>
        <w:t xml:space="preserve">0 </w:t>
      </w:r>
      <w:r w:rsidRPr="006675DD">
        <w:rPr>
          <w:rFonts w:ascii="Cambria" w:hAnsi="Cambria" w:cs="Arial"/>
          <w:sz w:val="22"/>
          <w:szCs w:val="22"/>
        </w:rPr>
        <w:t xml:space="preserve">w siedzibie </w:t>
      </w:r>
      <w:r w:rsidR="00572FAC" w:rsidRPr="006675DD">
        <w:rPr>
          <w:rFonts w:ascii="Cambria" w:hAnsi="Cambria" w:cs="Arial"/>
          <w:sz w:val="22"/>
          <w:szCs w:val="22"/>
        </w:rPr>
        <w:t>Zamawiającego</w:t>
      </w:r>
      <w:r w:rsidR="00D57F51" w:rsidRPr="006675DD">
        <w:rPr>
          <w:rFonts w:ascii="Cambria" w:hAnsi="Cambria" w:cs="Arial"/>
          <w:sz w:val="22"/>
          <w:szCs w:val="22"/>
        </w:rPr>
        <w:br/>
        <w:t xml:space="preserve"> tj. </w:t>
      </w:r>
      <w:r w:rsidR="00E779D1" w:rsidRPr="006675DD">
        <w:rPr>
          <w:rFonts w:ascii="Cambria" w:hAnsi="Cambria" w:cs="Arial"/>
          <w:sz w:val="22"/>
          <w:szCs w:val="22"/>
        </w:rPr>
        <w:t xml:space="preserve">Zespół Składnic Lasów Państwowych w Stargardzie, ul. Wojska Polskiego 119, 73-110 Stargard (Sekretariat). </w:t>
      </w:r>
    </w:p>
    <w:p w:rsidR="00CC0710" w:rsidRPr="006675DD" w:rsidRDefault="00CC0710" w:rsidP="00A12283">
      <w:pPr>
        <w:pStyle w:val="Akapitzlist"/>
        <w:numPr>
          <w:ilvl w:val="1"/>
          <w:numId w:val="11"/>
        </w:numPr>
        <w:spacing w:before="120"/>
        <w:jc w:val="both"/>
        <w:rPr>
          <w:rFonts w:ascii="Cambria" w:hAnsi="Cambria" w:cs="Arial"/>
          <w:color w:val="ED7D31" w:themeColor="accent2"/>
          <w:sz w:val="22"/>
          <w:szCs w:val="22"/>
        </w:rPr>
      </w:pPr>
      <w:r w:rsidRPr="006675DD">
        <w:rPr>
          <w:rFonts w:ascii="Cambria" w:hAnsi="Cambria" w:cs="Arial"/>
          <w:sz w:val="22"/>
          <w:szCs w:val="22"/>
        </w:rPr>
        <w:t xml:space="preserve">Otwarcie ofert nastąpi dnia </w:t>
      </w:r>
      <w:r w:rsidR="00582FDF" w:rsidRPr="0023585A">
        <w:rPr>
          <w:rFonts w:ascii="Cambria" w:hAnsi="Cambria" w:cs="Arial"/>
          <w:b/>
          <w:sz w:val="22"/>
          <w:szCs w:val="22"/>
        </w:rPr>
        <w:t>12.</w:t>
      </w:r>
      <w:r w:rsidR="0023585A" w:rsidRPr="0023585A">
        <w:rPr>
          <w:rFonts w:ascii="Cambria" w:hAnsi="Cambria" w:cs="Arial"/>
          <w:b/>
          <w:sz w:val="22"/>
          <w:szCs w:val="22"/>
        </w:rPr>
        <w:t>01</w:t>
      </w:r>
      <w:r w:rsidR="005B4FD1" w:rsidRPr="0023585A">
        <w:rPr>
          <w:rFonts w:ascii="Cambria" w:hAnsi="Cambria" w:cs="Arial"/>
          <w:b/>
          <w:sz w:val="22"/>
          <w:szCs w:val="22"/>
        </w:rPr>
        <w:t>.201</w:t>
      </w:r>
      <w:r w:rsidR="0023585A" w:rsidRPr="0023585A">
        <w:rPr>
          <w:rFonts w:ascii="Cambria" w:hAnsi="Cambria" w:cs="Arial"/>
          <w:b/>
          <w:sz w:val="22"/>
          <w:szCs w:val="22"/>
        </w:rPr>
        <w:t>8</w:t>
      </w:r>
      <w:r w:rsidR="005B4FD1" w:rsidRPr="0023585A">
        <w:rPr>
          <w:rFonts w:ascii="Cambria" w:hAnsi="Cambria" w:cs="Arial"/>
          <w:sz w:val="22"/>
          <w:szCs w:val="22"/>
        </w:rPr>
        <w:t xml:space="preserve"> </w:t>
      </w:r>
      <w:r w:rsidR="005B4FD1" w:rsidRPr="006675DD">
        <w:rPr>
          <w:rFonts w:ascii="Cambria" w:hAnsi="Cambria" w:cs="Arial"/>
          <w:sz w:val="22"/>
          <w:szCs w:val="22"/>
        </w:rPr>
        <w:t xml:space="preserve">r. </w:t>
      </w:r>
      <w:r w:rsidRPr="006675DD">
        <w:rPr>
          <w:rFonts w:ascii="Cambria" w:hAnsi="Cambria" w:cs="Arial"/>
          <w:sz w:val="22"/>
          <w:szCs w:val="22"/>
        </w:rPr>
        <w:t xml:space="preserve">o godz. </w:t>
      </w:r>
      <w:r w:rsidR="00E779D1" w:rsidRPr="006675DD">
        <w:rPr>
          <w:rFonts w:ascii="Cambria" w:hAnsi="Cambria" w:cs="Arial"/>
          <w:sz w:val="22"/>
          <w:szCs w:val="22"/>
        </w:rPr>
        <w:t>12</w:t>
      </w:r>
      <w:r w:rsidR="005D462D" w:rsidRPr="006675DD">
        <w:rPr>
          <w:rFonts w:ascii="Cambria" w:hAnsi="Cambria" w:cs="Arial"/>
          <w:sz w:val="22"/>
          <w:szCs w:val="22"/>
        </w:rPr>
        <w:t>:</w:t>
      </w:r>
      <w:r w:rsidR="00E779D1" w:rsidRPr="006675DD">
        <w:rPr>
          <w:rFonts w:ascii="Cambria" w:hAnsi="Cambria" w:cs="Arial"/>
          <w:sz w:val="22"/>
          <w:szCs w:val="22"/>
        </w:rPr>
        <w:t>15</w:t>
      </w:r>
      <w:r w:rsidR="005B4FD1" w:rsidRPr="006675DD">
        <w:rPr>
          <w:rFonts w:ascii="Cambria" w:hAnsi="Cambria" w:cs="Arial"/>
          <w:sz w:val="22"/>
          <w:szCs w:val="22"/>
        </w:rPr>
        <w:t xml:space="preserve"> </w:t>
      </w:r>
      <w:r w:rsidRPr="006675DD">
        <w:rPr>
          <w:rFonts w:ascii="Cambria" w:hAnsi="Cambria" w:cs="Arial"/>
          <w:sz w:val="22"/>
          <w:szCs w:val="22"/>
        </w:rPr>
        <w:t>w</w:t>
      </w:r>
      <w:r w:rsidR="00917057" w:rsidRPr="006675DD">
        <w:rPr>
          <w:rFonts w:ascii="Cambria" w:hAnsi="Cambria" w:cs="Arial"/>
          <w:sz w:val="22"/>
          <w:szCs w:val="22"/>
        </w:rPr>
        <w:t xml:space="preserve"> </w:t>
      </w:r>
      <w:r w:rsidR="00E779D1" w:rsidRPr="006675DD">
        <w:rPr>
          <w:rFonts w:ascii="Cambria" w:hAnsi="Cambria" w:cs="Arial"/>
          <w:sz w:val="22"/>
          <w:szCs w:val="22"/>
        </w:rPr>
        <w:t>siedzibie Zamawiającego</w:t>
      </w:r>
      <w:r w:rsidR="00E779D1" w:rsidRPr="006675DD">
        <w:rPr>
          <w:rFonts w:ascii="Cambria" w:hAnsi="Cambria" w:cs="Arial"/>
          <w:sz w:val="22"/>
          <w:szCs w:val="22"/>
        </w:rPr>
        <w:br/>
        <w:t xml:space="preserve"> tj. Zespół Składnic Lasów Państwowych w Stargardzie, ul. Wojska Polskiego 119, 73-110 Stargard, (Sala Konferencyjna). </w:t>
      </w:r>
    </w:p>
    <w:bookmarkEnd w:id="18"/>
    <w:p w:rsidR="00CC0710" w:rsidRPr="00C133C1" w:rsidRDefault="00515928" w:rsidP="00372C2C">
      <w:pPr>
        <w:spacing w:before="120"/>
        <w:ind w:left="720" w:hanging="720"/>
        <w:jc w:val="both"/>
        <w:rPr>
          <w:rFonts w:ascii="Cambria" w:hAnsi="Cambria" w:cs="Arial"/>
          <w:sz w:val="22"/>
          <w:szCs w:val="22"/>
        </w:rPr>
      </w:pPr>
      <w:r>
        <w:rPr>
          <w:rFonts w:ascii="Cambria" w:hAnsi="Cambria" w:cs="Arial"/>
          <w:sz w:val="22"/>
          <w:szCs w:val="22"/>
        </w:rPr>
        <w:t>12</w:t>
      </w:r>
      <w:r w:rsidR="00585FFF">
        <w:rPr>
          <w:rFonts w:ascii="Cambria" w:hAnsi="Cambria" w:cs="Arial"/>
          <w:sz w:val="22"/>
          <w:szCs w:val="22"/>
        </w:rPr>
        <w:t>.3</w:t>
      </w:r>
      <w:r w:rsidR="006675DD">
        <w:rPr>
          <w:rFonts w:ascii="Cambria" w:hAnsi="Cambria" w:cs="Arial"/>
          <w:sz w:val="22"/>
          <w:szCs w:val="22"/>
        </w:rPr>
        <w:t>.</w:t>
      </w:r>
      <w:r w:rsidR="00CC0710" w:rsidRPr="00C133C1">
        <w:rPr>
          <w:rFonts w:ascii="Cambria" w:hAnsi="Cambria" w:cs="Arial"/>
          <w:sz w:val="22"/>
          <w:szCs w:val="22"/>
        </w:rPr>
        <w:t xml:space="preserve"> </w:t>
      </w:r>
      <w:r w:rsidR="00C82F07" w:rsidRPr="00C133C1">
        <w:rPr>
          <w:rFonts w:ascii="Cambria" w:hAnsi="Cambria" w:cs="Arial"/>
          <w:sz w:val="22"/>
          <w:szCs w:val="22"/>
        </w:rPr>
        <w:tab/>
      </w:r>
      <w:r>
        <w:rPr>
          <w:rFonts w:ascii="Cambria" w:hAnsi="Cambria" w:cs="Arial"/>
          <w:sz w:val="22"/>
          <w:szCs w:val="22"/>
        </w:rPr>
        <w:t>Otwarcie O</w:t>
      </w:r>
      <w:r w:rsidR="00CC0710" w:rsidRPr="00C133C1">
        <w:rPr>
          <w:rFonts w:ascii="Cambria" w:hAnsi="Cambria" w:cs="Arial"/>
          <w:sz w:val="22"/>
          <w:szCs w:val="22"/>
        </w:rPr>
        <w:t>fert jest jawne.</w:t>
      </w:r>
    </w:p>
    <w:p w:rsidR="00CC0710" w:rsidRPr="00C133C1" w:rsidRDefault="00515928" w:rsidP="00372C2C">
      <w:pPr>
        <w:spacing w:before="120"/>
        <w:ind w:left="720" w:hanging="720"/>
        <w:jc w:val="both"/>
        <w:rPr>
          <w:rFonts w:ascii="Cambria" w:hAnsi="Cambria" w:cs="Arial"/>
          <w:sz w:val="22"/>
          <w:szCs w:val="22"/>
        </w:rPr>
      </w:pPr>
      <w:r>
        <w:rPr>
          <w:rFonts w:ascii="Cambria" w:hAnsi="Cambria" w:cs="Arial"/>
          <w:sz w:val="22"/>
          <w:szCs w:val="22"/>
        </w:rPr>
        <w:t>12</w:t>
      </w:r>
      <w:r w:rsidR="00585FFF">
        <w:rPr>
          <w:rFonts w:ascii="Cambria" w:hAnsi="Cambria" w:cs="Arial"/>
          <w:sz w:val="22"/>
          <w:szCs w:val="22"/>
        </w:rPr>
        <w:t>.4</w:t>
      </w:r>
      <w:r w:rsidR="006675DD">
        <w:rPr>
          <w:rFonts w:ascii="Cambria" w:hAnsi="Cambria" w:cs="Arial"/>
          <w:sz w:val="22"/>
          <w:szCs w:val="22"/>
        </w:rPr>
        <w:t>.</w:t>
      </w:r>
      <w:r w:rsidR="00CC0710" w:rsidRPr="00C133C1">
        <w:rPr>
          <w:rFonts w:ascii="Cambria" w:hAnsi="Cambria" w:cs="Arial"/>
          <w:sz w:val="22"/>
          <w:szCs w:val="22"/>
        </w:rPr>
        <w:t xml:space="preserve"> </w:t>
      </w:r>
      <w:r w:rsidR="00C82F07" w:rsidRPr="00C133C1">
        <w:rPr>
          <w:rFonts w:ascii="Cambria" w:hAnsi="Cambria" w:cs="Arial"/>
          <w:sz w:val="22"/>
          <w:szCs w:val="22"/>
        </w:rPr>
        <w:tab/>
      </w:r>
      <w:r w:rsidR="00CC0710" w:rsidRPr="00C133C1">
        <w:rPr>
          <w:rFonts w:ascii="Cambria" w:hAnsi="Cambria" w:cs="Arial"/>
          <w:sz w:val="22"/>
          <w:szCs w:val="22"/>
        </w:rPr>
        <w:t xml:space="preserve">Bezpośrednio przed otwarciem ofert </w:t>
      </w:r>
      <w:r w:rsidR="00572FAC" w:rsidRPr="00C133C1">
        <w:rPr>
          <w:rFonts w:ascii="Cambria" w:hAnsi="Cambria" w:cs="Arial"/>
          <w:sz w:val="22"/>
          <w:szCs w:val="22"/>
        </w:rPr>
        <w:t>Zamawiający</w:t>
      </w:r>
      <w:r w:rsidR="00CC0710" w:rsidRPr="00C133C1">
        <w:rPr>
          <w:rFonts w:ascii="Cambria" w:hAnsi="Cambria" w:cs="Arial"/>
          <w:sz w:val="22"/>
          <w:szCs w:val="22"/>
        </w:rPr>
        <w:t xml:space="preserve"> poda kwotę, jaką zamierza przeznaczyć na sfinansowanie zamówienia</w:t>
      </w:r>
      <w:r w:rsidR="003A75C3" w:rsidRPr="00C133C1">
        <w:rPr>
          <w:rFonts w:ascii="Cambria" w:hAnsi="Cambria" w:cs="Arial"/>
          <w:sz w:val="22"/>
          <w:szCs w:val="22"/>
        </w:rPr>
        <w:t>.</w:t>
      </w:r>
      <w:r w:rsidR="00C82F07" w:rsidRPr="00C133C1">
        <w:rPr>
          <w:rFonts w:ascii="Cambria" w:hAnsi="Cambria" w:cs="Arial"/>
          <w:sz w:val="22"/>
          <w:szCs w:val="22"/>
        </w:rPr>
        <w:t xml:space="preserve"> </w:t>
      </w:r>
    </w:p>
    <w:p w:rsidR="00CC0710" w:rsidRPr="00C133C1" w:rsidRDefault="00515928" w:rsidP="00372C2C">
      <w:pPr>
        <w:spacing w:before="120"/>
        <w:ind w:left="720" w:hanging="720"/>
        <w:jc w:val="both"/>
        <w:rPr>
          <w:rFonts w:ascii="Cambria" w:hAnsi="Cambria" w:cs="Arial"/>
          <w:sz w:val="22"/>
          <w:szCs w:val="22"/>
        </w:rPr>
      </w:pPr>
      <w:r>
        <w:rPr>
          <w:rFonts w:ascii="Cambria" w:hAnsi="Cambria" w:cs="Arial"/>
          <w:sz w:val="22"/>
          <w:szCs w:val="22"/>
        </w:rPr>
        <w:t>12</w:t>
      </w:r>
      <w:r w:rsidR="00585FFF">
        <w:rPr>
          <w:rFonts w:ascii="Cambria" w:hAnsi="Cambria" w:cs="Arial"/>
          <w:sz w:val="22"/>
          <w:szCs w:val="22"/>
        </w:rPr>
        <w:t>.5</w:t>
      </w:r>
      <w:r w:rsidR="006675DD">
        <w:rPr>
          <w:rFonts w:ascii="Cambria" w:hAnsi="Cambria" w:cs="Arial"/>
          <w:sz w:val="22"/>
          <w:szCs w:val="22"/>
        </w:rPr>
        <w:t>.</w:t>
      </w:r>
      <w:r w:rsidR="00C82F07" w:rsidRPr="00C133C1">
        <w:rPr>
          <w:rFonts w:ascii="Cambria" w:hAnsi="Cambria" w:cs="Arial"/>
          <w:sz w:val="22"/>
          <w:szCs w:val="22"/>
        </w:rPr>
        <w:tab/>
      </w:r>
      <w:r w:rsidR="00E03B02" w:rsidRPr="00EB5DE3">
        <w:rPr>
          <w:rFonts w:ascii="Cambria" w:hAnsi="Cambria" w:cs="Arial"/>
          <w:sz w:val="22"/>
          <w:szCs w:val="22"/>
        </w:rPr>
        <w:t>Podczas otwarcia ofert Zamawiający poda nazwy</w:t>
      </w:r>
      <w:r w:rsidR="00E03B02">
        <w:rPr>
          <w:rFonts w:ascii="Cambria" w:hAnsi="Cambria" w:cs="Arial"/>
          <w:sz w:val="22"/>
          <w:szCs w:val="22"/>
        </w:rPr>
        <w:t xml:space="preserve"> (firmy) </w:t>
      </w:r>
      <w:r w:rsidR="00E03B02" w:rsidRPr="00EB5DE3">
        <w:rPr>
          <w:rFonts w:ascii="Cambria" w:hAnsi="Cambria" w:cs="Arial"/>
          <w:sz w:val="22"/>
          <w:szCs w:val="22"/>
        </w:rPr>
        <w:t>i adresy Wykonawców, a także informacje dotyczące ceny, terminu wykonania zamówienia</w:t>
      </w:r>
      <w:r w:rsidR="00E779D1">
        <w:rPr>
          <w:rFonts w:ascii="Cambria" w:hAnsi="Cambria" w:cs="Arial"/>
          <w:sz w:val="22"/>
          <w:szCs w:val="22"/>
        </w:rPr>
        <w:t xml:space="preserve">, okresu gwarancji </w:t>
      </w:r>
      <w:r w:rsidR="00E03B02" w:rsidRPr="00EB5DE3">
        <w:rPr>
          <w:rFonts w:ascii="Cambria" w:hAnsi="Cambria" w:cs="Arial"/>
          <w:sz w:val="22"/>
          <w:szCs w:val="22"/>
        </w:rPr>
        <w:t>i warunków płatności zawartych w ofertach.</w:t>
      </w:r>
      <w:r w:rsidR="00E03B02" w:rsidRPr="00501F7D">
        <w:rPr>
          <w:rFonts w:ascii="Cambria" w:hAnsi="Cambria" w:cs="Arial"/>
          <w:sz w:val="22"/>
          <w:szCs w:val="22"/>
        </w:rPr>
        <w:t xml:space="preserve"> </w:t>
      </w:r>
      <w:r w:rsidR="00E03B02">
        <w:rPr>
          <w:rFonts w:ascii="Cambria" w:hAnsi="Cambria" w:cs="Arial"/>
          <w:sz w:val="22"/>
          <w:szCs w:val="22"/>
        </w:rPr>
        <w:t xml:space="preserve">Niezwłocznie po otwarciu ofert Zamawiający zamieści te informacje </w:t>
      </w:r>
      <w:r w:rsidR="00950F06">
        <w:rPr>
          <w:rFonts w:ascii="Cambria" w:hAnsi="Cambria" w:cs="Arial"/>
          <w:sz w:val="22"/>
          <w:szCs w:val="22"/>
        </w:rPr>
        <w:t xml:space="preserve">oraz informacje podane w pkt 12.4 </w:t>
      </w:r>
      <w:r w:rsidR="00E03B02">
        <w:rPr>
          <w:rFonts w:ascii="Cambria" w:hAnsi="Cambria" w:cs="Arial"/>
          <w:sz w:val="22"/>
          <w:szCs w:val="22"/>
        </w:rPr>
        <w:t>na stronie internetowej.</w:t>
      </w:r>
    </w:p>
    <w:p w:rsidR="003C4BAD" w:rsidRDefault="0008551E" w:rsidP="00372C2C">
      <w:pPr>
        <w:spacing w:before="120"/>
        <w:ind w:left="720" w:hanging="720"/>
        <w:jc w:val="both"/>
        <w:rPr>
          <w:rFonts w:ascii="Cambria" w:hAnsi="Cambria" w:cs="Arial"/>
          <w:sz w:val="22"/>
          <w:szCs w:val="22"/>
        </w:rPr>
      </w:pPr>
      <w:r>
        <w:rPr>
          <w:rFonts w:ascii="Cambria" w:hAnsi="Cambria" w:cs="Arial"/>
          <w:sz w:val="22"/>
          <w:szCs w:val="22"/>
        </w:rPr>
        <w:t>12.6</w:t>
      </w:r>
      <w:r w:rsidR="006675DD">
        <w:rPr>
          <w:rFonts w:ascii="Cambria" w:hAnsi="Cambria" w:cs="Arial"/>
          <w:sz w:val="22"/>
          <w:szCs w:val="22"/>
        </w:rPr>
        <w:t>.</w:t>
      </w:r>
      <w:r w:rsidR="00CC0710" w:rsidRPr="00C133C1">
        <w:rPr>
          <w:rFonts w:ascii="Cambria" w:hAnsi="Cambria" w:cs="Arial"/>
          <w:sz w:val="22"/>
          <w:szCs w:val="22"/>
        </w:rPr>
        <w:t xml:space="preserve"> </w:t>
      </w:r>
      <w:r w:rsidR="00C82F07" w:rsidRPr="00C133C1">
        <w:rPr>
          <w:rFonts w:ascii="Cambria" w:hAnsi="Cambria" w:cs="Arial"/>
          <w:sz w:val="22"/>
          <w:szCs w:val="22"/>
        </w:rPr>
        <w:tab/>
      </w:r>
      <w:r w:rsidR="00572FAC" w:rsidRPr="00C133C1">
        <w:rPr>
          <w:rFonts w:ascii="Cambria" w:hAnsi="Cambria" w:cs="Arial"/>
          <w:sz w:val="22"/>
          <w:szCs w:val="22"/>
        </w:rPr>
        <w:t>Wykonawcy</w:t>
      </w:r>
      <w:r w:rsidR="00CC0710" w:rsidRPr="00C133C1">
        <w:rPr>
          <w:rFonts w:ascii="Cambria" w:hAnsi="Cambria" w:cs="Arial"/>
          <w:sz w:val="22"/>
          <w:szCs w:val="22"/>
        </w:rPr>
        <w:t xml:space="preserve"> mogą uczestniczyć w otwarci</w:t>
      </w:r>
      <w:r w:rsidR="006A67B0" w:rsidRPr="00C133C1">
        <w:rPr>
          <w:rFonts w:ascii="Cambria" w:hAnsi="Cambria" w:cs="Arial"/>
          <w:sz w:val="22"/>
          <w:szCs w:val="22"/>
        </w:rPr>
        <w:t>u</w:t>
      </w:r>
      <w:r w:rsidR="00CC0710" w:rsidRPr="00C133C1">
        <w:rPr>
          <w:rFonts w:ascii="Cambria" w:hAnsi="Cambria" w:cs="Arial"/>
          <w:sz w:val="22"/>
          <w:szCs w:val="22"/>
        </w:rPr>
        <w:t xml:space="preserve"> ofert.</w:t>
      </w:r>
    </w:p>
    <w:p w:rsidR="00515928" w:rsidRPr="00C133C1" w:rsidRDefault="00515928" w:rsidP="008215EF">
      <w:pPr>
        <w:spacing w:before="120"/>
        <w:ind w:left="720" w:hanging="720"/>
        <w:jc w:val="both"/>
        <w:rPr>
          <w:rFonts w:ascii="Cambria" w:hAnsi="Cambria" w:cs="Arial"/>
          <w:sz w:val="22"/>
          <w:szCs w:val="22"/>
        </w:rPr>
      </w:pPr>
      <w:r>
        <w:rPr>
          <w:rFonts w:ascii="Cambria" w:hAnsi="Cambria" w:cs="Arial"/>
          <w:sz w:val="22"/>
          <w:szCs w:val="22"/>
        </w:rPr>
        <w:t>12.7</w:t>
      </w:r>
      <w:r w:rsidR="006675DD">
        <w:rPr>
          <w:rFonts w:ascii="Cambria" w:hAnsi="Cambria" w:cs="Arial"/>
          <w:sz w:val="22"/>
          <w:szCs w:val="22"/>
        </w:rPr>
        <w:t>.</w:t>
      </w:r>
      <w:r w:rsidRPr="00515928">
        <w:rPr>
          <w:rFonts w:ascii="Cambria" w:hAnsi="Cambria" w:cs="Arial"/>
          <w:sz w:val="22"/>
          <w:szCs w:val="22"/>
        </w:rPr>
        <w:t xml:space="preserve"> </w:t>
      </w:r>
      <w:r w:rsidRPr="00515928">
        <w:rPr>
          <w:rFonts w:ascii="Cambria" w:hAnsi="Cambria" w:cs="Arial"/>
          <w:sz w:val="22"/>
          <w:szCs w:val="22"/>
        </w:rPr>
        <w:tab/>
      </w:r>
      <w:r>
        <w:rPr>
          <w:rFonts w:ascii="Cambria" w:hAnsi="Cambria" w:cs="Arial"/>
          <w:sz w:val="22"/>
          <w:szCs w:val="22"/>
        </w:rPr>
        <w:t xml:space="preserve">Ofertę wniesioną po terminie </w:t>
      </w:r>
      <w:r w:rsidR="00E03B02">
        <w:rPr>
          <w:rFonts w:ascii="Cambria" w:hAnsi="Cambria" w:cs="Arial"/>
          <w:sz w:val="22"/>
          <w:szCs w:val="22"/>
        </w:rPr>
        <w:t xml:space="preserve">Zamawiający </w:t>
      </w:r>
      <w:r w:rsidR="00D57F51">
        <w:rPr>
          <w:rFonts w:ascii="Cambria" w:hAnsi="Cambria" w:cs="Arial"/>
          <w:sz w:val="22"/>
          <w:szCs w:val="22"/>
        </w:rPr>
        <w:t>niezwłocznie zwróci Wykonawcy</w:t>
      </w:r>
      <w:r w:rsidR="00E03B02">
        <w:rPr>
          <w:rFonts w:ascii="Cambria" w:hAnsi="Cambria" w:cs="Arial"/>
          <w:sz w:val="22"/>
          <w:szCs w:val="22"/>
        </w:rPr>
        <w:t>.</w:t>
      </w:r>
    </w:p>
    <w:p w:rsidR="00080FC8" w:rsidRPr="00C133C1" w:rsidRDefault="00080FC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D4609" w:rsidRPr="00C133C1" w:rsidTr="000B658C">
        <w:tc>
          <w:tcPr>
            <w:tcW w:w="9073" w:type="dxa"/>
            <w:shd w:val="clear" w:color="auto" w:fill="E7E6E6"/>
          </w:tcPr>
          <w:p w:rsidR="00CC0710" w:rsidRPr="00C133C1" w:rsidRDefault="00DE69AF" w:rsidP="00372C2C">
            <w:pPr>
              <w:snapToGrid w:val="0"/>
              <w:spacing w:before="120"/>
              <w:rPr>
                <w:rFonts w:ascii="Cambria" w:hAnsi="Cambria" w:cs="Arial"/>
                <w:b/>
                <w:bCs/>
                <w:sz w:val="22"/>
                <w:szCs w:val="22"/>
              </w:rPr>
            </w:pPr>
            <w:r>
              <w:rPr>
                <w:rFonts w:ascii="Cambria" w:hAnsi="Cambria" w:cs="Arial"/>
                <w:b/>
                <w:bCs/>
                <w:sz w:val="22"/>
                <w:szCs w:val="22"/>
              </w:rPr>
              <w:t>13</w:t>
            </w:r>
            <w:r w:rsidR="003537E3" w:rsidRPr="00C133C1">
              <w:rPr>
                <w:rFonts w:ascii="Cambria" w:hAnsi="Cambria" w:cs="Arial"/>
                <w:b/>
                <w:bCs/>
                <w:sz w:val="22"/>
                <w:szCs w:val="22"/>
              </w:rPr>
              <w:t xml:space="preserve">. SPOSÓB </w:t>
            </w:r>
            <w:r w:rsidR="00CC0710" w:rsidRPr="00C133C1">
              <w:rPr>
                <w:rFonts w:ascii="Cambria" w:hAnsi="Cambria" w:cs="Arial"/>
                <w:b/>
                <w:bCs/>
                <w:sz w:val="22"/>
                <w:szCs w:val="22"/>
              </w:rPr>
              <w:t xml:space="preserve"> OBLICZENIA CENY</w:t>
            </w:r>
          </w:p>
        </w:tc>
      </w:tr>
    </w:tbl>
    <w:p w:rsidR="00AF43F5" w:rsidRDefault="00DE69AF" w:rsidP="00157974">
      <w:pPr>
        <w:pStyle w:val="Tekstpodstawowy"/>
        <w:widowControl w:val="0"/>
        <w:spacing w:before="240" w:after="240"/>
        <w:ind w:left="709" w:hanging="709"/>
        <w:jc w:val="both"/>
        <w:rPr>
          <w:rFonts w:ascii="Cambria" w:hAnsi="Cambria" w:cs="Arial"/>
          <w:color w:val="000000" w:themeColor="text1"/>
          <w:sz w:val="22"/>
          <w:szCs w:val="22"/>
        </w:rPr>
      </w:pPr>
      <w:r w:rsidRPr="00157974">
        <w:rPr>
          <w:rFonts w:ascii="Cambria" w:hAnsi="Cambria" w:cs="Arial"/>
          <w:color w:val="000000" w:themeColor="text1"/>
          <w:sz w:val="22"/>
          <w:szCs w:val="22"/>
        </w:rPr>
        <w:t>13</w:t>
      </w:r>
      <w:r w:rsidR="008E5288" w:rsidRPr="00157974">
        <w:rPr>
          <w:rFonts w:ascii="Cambria" w:hAnsi="Cambria" w:cs="Arial"/>
          <w:color w:val="000000" w:themeColor="text1"/>
          <w:sz w:val="22"/>
          <w:szCs w:val="22"/>
        </w:rPr>
        <w:t>.1</w:t>
      </w:r>
      <w:r w:rsidR="002A0B52">
        <w:rPr>
          <w:rFonts w:ascii="Cambria" w:hAnsi="Cambria" w:cs="Arial"/>
          <w:color w:val="000000" w:themeColor="text1"/>
          <w:sz w:val="22"/>
          <w:szCs w:val="22"/>
        </w:rPr>
        <w:t>.</w:t>
      </w:r>
      <w:r w:rsidR="00950F06" w:rsidRPr="00157974">
        <w:rPr>
          <w:rFonts w:ascii="Cambria" w:hAnsi="Cambria" w:cs="Arial"/>
          <w:color w:val="000000" w:themeColor="text1"/>
          <w:sz w:val="22"/>
          <w:szCs w:val="22"/>
        </w:rPr>
        <w:tab/>
      </w:r>
      <w:r w:rsidR="00AF43F5" w:rsidRPr="00157974">
        <w:rPr>
          <w:rFonts w:ascii="Cambria" w:hAnsi="Cambria"/>
          <w:color w:val="000000" w:themeColor="text1"/>
          <w:sz w:val="22"/>
          <w:szCs w:val="22"/>
        </w:rPr>
        <w:t xml:space="preserve">Cenę oferty należy określić z należytą starannością, na podstawie opisu przedmiotu zamówienia zawartego w SIWZ, z uwzględnieniem wszystkich kosztów </w:t>
      </w:r>
      <w:r w:rsidR="00B74E3D" w:rsidRPr="00157974">
        <w:rPr>
          <w:rFonts w:ascii="Cambria" w:hAnsi="Cambria"/>
          <w:color w:val="000000" w:themeColor="text1"/>
          <w:sz w:val="22"/>
          <w:szCs w:val="22"/>
        </w:rPr>
        <w:t xml:space="preserve">i składników </w:t>
      </w:r>
      <w:r w:rsidR="00AF43F5" w:rsidRPr="00157974">
        <w:rPr>
          <w:rFonts w:ascii="Cambria" w:hAnsi="Cambria"/>
          <w:color w:val="000000" w:themeColor="text1"/>
          <w:sz w:val="22"/>
          <w:szCs w:val="22"/>
        </w:rPr>
        <w:t>niezbędnych do jego wykonania</w:t>
      </w:r>
      <w:r w:rsidR="00E779D1">
        <w:rPr>
          <w:rFonts w:ascii="Cambria" w:hAnsi="Cambria"/>
          <w:color w:val="000000" w:themeColor="text1"/>
          <w:sz w:val="22"/>
          <w:szCs w:val="22"/>
        </w:rPr>
        <w:t xml:space="preserve"> </w:t>
      </w:r>
      <w:r w:rsidR="00AF43F5" w:rsidRPr="00157974">
        <w:rPr>
          <w:rFonts w:ascii="Cambria" w:hAnsi="Cambria"/>
          <w:color w:val="000000" w:themeColor="text1"/>
          <w:sz w:val="22"/>
          <w:szCs w:val="22"/>
        </w:rPr>
        <w:t>oraz</w:t>
      </w:r>
      <w:r w:rsidR="00B74E3D" w:rsidRPr="00157974">
        <w:rPr>
          <w:rFonts w:ascii="Cambria" w:hAnsi="Cambria"/>
          <w:color w:val="000000" w:themeColor="text1"/>
          <w:sz w:val="22"/>
          <w:szCs w:val="22"/>
        </w:rPr>
        <w:t xml:space="preserve"> </w:t>
      </w:r>
      <w:r w:rsidR="002A0B52">
        <w:rPr>
          <w:rFonts w:ascii="Cambria" w:hAnsi="Cambria"/>
          <w:color w:val="000000" w:themeColor="text1"/>
          <w:sz w:val="22"/>
          <w:szCs w:val="22"/>
        </w:rPr>
        <w:t xml:space="preserve">postanowień wzoru umowy załączonego do SIWZ, a także </w:t>
      </w:r>
      <w:r w:rsidR="00B74E3D" w:rsidRPr="00157974">
        <w:rPr>
          <w:rFonts w:ascii="Cambria" w:hAnsi="Cambria"/>
          <w:color w:val="000000" w:themeColor="text1"/>
          <w:sz w:val="22"/>
          <w:szCs w:val="22"/>
        </w:rPr>
        <w:t>z uwzględnieniem</w:t>
      </w:r>
      <w:r w:rsidR="00AF43F5" w:rsidRPr="00157974">
        <w:rPr>
          <w:rFonts w:ascii="Cambria" w:hAnsi="Cambria"/>
          <w:color w:val="000000" w:themeColor="text1"/>
          <w:sz w:val="22"/>
          <w:szCs w:val="22"/>
        </w:rPr>
        <w:t xml:space="preserve"> </w:t>
      </w:r>
      <w:r w:rsidR="00B74E3D" w:rsidRPr="00157974">
        <w:rPr>
          <w:rFonts w:ascii="Cambria" w:hAnsi="Cambria"/>
          <w:color w:val="000000" w:themeColor="text1"/>
          <w:sz w:val="22"/>
          <w:szCs w:val="22"/>
        </w:rPr>
        <w:t>ewentualnego</w:t>
      </w:r>
      <w:r w:rsidR="00AF43F5" w:rsidRPr="00157974">
        <w:rPr>
          <w:rFonts w:ascii="Cambria" w:hAnsi="Cambria"/>
          <w:color w:val="000000" w:themeColor="text1"/>
          <w:sz w:val="22"/>
          <w:szCs w:val="22"/>
        </w:rPr>
        <w:t xml:space="preserve"> ryzyka wynikającego z okoliczności, które można </w:t>
      </w:r>
      <w:r w:rsidR="00AF43F5" w:rsidRPr="00157974">
        <w:rPr>
          <w:rFonts w:ascii="Cambria" w:hAnsi="Cambria"/>
          <w:color w:val="000000" w:themeColor="text1"/>
          <w:sz w:val="22"/>
          <w:szCs w:val="22"/>
        </w:rPr>
        <w:lastRenderedPageBreak/>
        <w:t>było przewidzieć w terminie opracowywania oferty do czasu jej złożenia.</w:t>
      </w:r>
      <w:r w:rsidR="00B74E3D" w:rsidRPr="00157974">
        <w:rPr>
          <w:rFonts w:ascii="Cambria" w:hAnsi="Cambria" w:cs="Arial"/>
          <w:color w:val="000000" w:themeColor="text1"/>
          <w:sz w:val="22"/>
          <w:szCs w:val="22"/>
        </w:rPr>
        <w:t xml:space="preserve"> </w:t>
      </w:r>
    </w:p>
    <w:p w:rsidR="00E779D1" w:rsidRDefault="00E779D1" w:rsidP="00E779D1">
      <w:pPr>
        <w:pStyle w:val="Tekstpodstawowy"/>
        <w:widowControl w:val="0"/>
        <w:spacing w:before="240" w:after="240"/>
        <w:ind w:left="709" w:hanging="709"/>
        <w:jc w:val="both"/>
        <w:rPr>
          <w:rFonts w:ascii="Cambria" w:hAnsi="Cambria" w:cs="Arial"/>
          <w:sz w:val="22"/>
          <w:szCs w:val="22"/>
        </w:rPr>
      </w:pPr>
      <w:r>
        <w:rPr>
          <w:rFonts w:ascii="Cambria" w:hAnsi="Cambria" w:cs="Arial"/>
          <w:color w:val="000000" w:themeColor="text1"/>
          <w:sz w:val="22"/>
          <w:szCs w:val="22"/>
        </w:rPr>
        <w:t>13.2.</w:t>
      </w:r>
      <w:r>
        <w:rPr>
          <w:rFonts w:ascii="Cambria" w:hAnsi="Cambria" w:cs="Arial"/>
          <w:color w:val="000000" w:themeColor="text1"/>
          <w:sz w:val="22"/>
          <w:szCs w:val="22"/>
        </w:rPr>
        <w:tab/>
      </w:r>
      <w:bookmarkStart w:id="19" w:name="_Hlk493242534"/>
      <w:bookmarkStart w:id="20" w:name="_Hlk494799763"/>
      <w:r w:rsidRPr="00E779D1">
        <w:rPr>
          <w:rFonts w:ascii="Cambria" w:hAnsi="Cambria" w:cs="Arial"/>
          <w:sz w:val="22"/>
          <w:szCs w:val="22"/>
        </w:rPr>
        <w:t>Wykonawca zobowi</w:t>
      </w:r>
      <w:r w:rsidR="002A0B52">
        <w:rPr>
          <w:rFonts w:ascii="Cambria" w:hAnsi="Cambria" w:cs="Arial"/>
          <w:sz w:val="22"/>
          <w:szCs w:val="22"/>
        </w:rPr>
        <w:t xml:space="preserve">ązany jest podać w Ofercie </w:t>
      </w:r>
      <w:r w:rsidR="00354905">
        <w:rPr>
          <w:rFonts w:ascii="Cambria" w:hAnsi="Cambria" w:cs="Arial"/>
          <w:sz w:val="22"/>
          <w:szCs w:val="22"/>
        </w:rPr>
        <w:t>(wzór z</w:t>
      </w:r>
      <w:r w:rsidRPr="00E779D1">
        <w:rPr>
          <w:rFonts w:ascii="Cambria" w:hAnsi="Cambria" w:cs="Arial"/>
          <w:sz w:val="22"/>
          <w:szCs w:val="22"/>
        </w:rPr>
        <w:t xml:space="preserve">ałącznik nr 1 do SIWZ) </w:t>
      </w:r>
      <w:r w:rsidR="00825449">
        <w:rPr>
          <w:rFonts w:ascii="Cambria" w:hAnsi="Cambria" w:cs="Arial"/>
          <w:sz w:val="22"/>
          <w:szCs w:val="22"/>
        </w:rPr>
        <w:t>wynagrodzenie</w:t>
      </w:r>
      <w:r w:rsidRPr="00E779D1">
        <w:rPr>
          <w:rFonts w:ascii="Cambria" w:hAnsi="Cambria" w:cs="Arial"/>
          <w:sz w:val="22"/>
          <w:szCs w:val="22"/>
        </w:rPr>
        <w:t xml:space="preserve"> </w:t>
      </w:r>
      <w:r>
        <w:rPr>
          <w:rFonts w:ascii="Cambria" w:hAnsi="Cambria" w:cs="Arial"/>
          <w:sz w:val="22"/>
          <w:szCs w:val="22"/>
        </w:rPr>
        <w:t xml:space="preserve">za </w:t>
      </w:r>
      <w:r w:rsidR="00825449">
        <w:rPr>
          <w:rFonts w:ascii="Cambria" w:hAnsi="Cambria" w:cs="Arial"/>
          <w:sz w:val="22"/>
          <w:szCs w:val="22"/>
        </w:rPr>
        <w:t>wykonanie przedmiotu zamówienia</w:t>
      </w:r>
      <w:r w:rsidRPr="00E779D1">
        <w:rPr>
          <w:rFonts w:ascii="Cambria" w:hAnsi="Cambria" w:cs="Arial"/>
          <w:sz w:val="22"/>
          <w:szCs w:val="22"/>
        </w:rPr>
        <w:t xml:space="preserve"> netto i brutto, stawkę podatku VAT oraz podać słownie wskazane kwoty netto i brutto. </w:t>
      </w:r>
    </w:p>
    <w:p w:rsidR="00D8091E" w:rsidRDefault="00FB4FE3" w:rsidP="00085BDA">
      <w:pPr>
        <w:spacing w:before="240" w:after="240"/>
        <w:ind w:left="709" w:hanging="709"/>
        <w:jc w:val="both"/>
        <w:rPr>
          <w:rFonts w:ascii="Cambria" w:hAnsi="Cambria" w:cs="Arial"/>
          <w:sz w:val="22"/>
          <w:szCs w:val="22"/>
        </w:rPr>
      </w:pPr>
      <w:r>
        <w:rPr>
          <w:rFonts w:ascii="Cambria" w:hAnsi="Cambria" w:cs="Arial"/>
          <w:sz w:val="22"/>
          <w:szCs w:val="22"/>
        </w:rPr>
        <w:t>13</w:t>
      </w:r>
      <w:r w:rsidRPr="00C133C1">
        <w:rPr>
          <w:rFonts w:ascii="Cambria" w:hAnsi="Cambria" w:cs="Arial"/>
          <w:sz w:val="22"/>
          <w:szCs w:val="22"/>
        </w:rPr>
        <w:t>.</w:t>
      </w:r>
      <w:r w:rsidR="002A0B52">
        <w:rPr>
          <w:rFonts w:ascii="Cambria" w:hAnsi="Cambria" w:cs="Arial"/>
          <w:sz w:val="22"/>
          <w:szCs w:val="22"/>
        </w:rPr>
        <w:t>3.</w:t>
      </w:r>
      <w:r w:rsidR="00950F06">
        <w:rPr>
          <w:rFonts w:ascii="Cambria" w:hAnsi="Cambria" w:cs="Arial"/>
          <w:sz w:val="22"/>
          <w:szCs w:val="22"/>
        </w:rPr>
        <w:tab/>
      </w:r>
      <w:r w:rsidR="00825449">
        <w:rPr>
          <w:rFonts w:ascii="Cambria" w:hAnsi="Cambria" w:cs="Arial"/>
          <w:sz w:val="22"/>
          <w:szCs w:val="22"/>
        </w:rPr>
        <w:t>Wynagrodzenie netto określone</w:t>
      </w:r>
      <w:r w:rsidR="00D21FA5">
        <w:rPr>
          <w:rFonts w:ascii="Cambria" w:hAnsi="Cambria" w:cs="Arial"/>
          <w:sz w:val="22"/>
          <w:szCs w:val="22"/>
        </w:rPr>
        <w:t xml:space="preserve"> w ofercie pozostaje niezmienna</w:t>
      </w:r>
      <w:r>
        <w:rPr>
          <w:rFonts w:ascii="Cambria" w:hAnsi="Cambria" w:cs="Arial"/>
          <w:sz w:val="22"/>
          <w:szCs w:val="22"/>
        </w:rPr>
        <w:t xml:space="preserve"> przez cały okres</w:t>
      </w:r>
      <w:r w:rsidRPr="00C133C1">
        <w:rPr>
          <w:rFonts w:ascii="Cambria" w:hAnsi="Cambria" w:cs="Arial"/>
          <w:sz w:val="22"/>
          <w:szCs w:val="22"/>
        </w:rPr>
        <w:t xml:space="preserve"> </w:t>
      </w:r>
      <w:r>
        <w:rPr>
          <w:rFonts w:ascii="Cambria" w:hAnsi="Cambria" w:cs="Arial"/>
          <w:sz w:val="22"/>
          <w:szCs w:val="22"/>
        </w:rPr>
        <w:t>obowiązywania</w:t>
      </w:r>
      <w:r w:rsidR="00157974">
        <w:rPr>
          <w:rFonts w:ascii="Cambria" w:hAnsi="Cambria" w:cs="Arial"/>
          <w:sz w:val="22"/>
          <w:szCs w:val="22"/>
        </w:rPr>
        <w:t xml:space="preserve"> </w:t>
      </w:r>
      <w:r w:rsidRPr="00FB4FE3">
        <w:rPr>
          <w:rFonts w:ascii="Cambria" w:hAnsi="Cambria" w:cs="Arial"/>
          <w:sz w:val="22"/>
          <w:szCs w:val="22"/>
        </w:rPr>
        <w:t>umowy. Jeżeli w okresie obowiązywania umowy nastąpi zmiana stawki podatku od towarów</w:t>
      </w:r>
      <w:r w:rsidR="009D2562">
        <w:rPr>
          <w:rFonts w:ascii="Cambria" w:hAnsi="Cambria" w:cs="Arial"/>
          <w:sz w:val="22"/>
          <w:szCs w:val="22"/>
        </w:rPr>
        <w:t xml:space="preserve"> i</w:t>
      </w:r>
      <w:r w:rsidRPr="00FB4FE3">
        <w:rPr>
          <w:rFonts w:ascii="Cambria" w:hAnsi="Cambria" w:cs="Arial"/>
          <w:sz w:val="22"/>
          <w:szCs w:val="22"/>
        </w:rPr>
        <w:t xml:space="preserve"> </w:t>
      </w:r>
      <w:r w:rsidR="009D2562" w:rsidRPr="009D2562">
        <w:rPr>
          <w:rFonts w:ascii="Cambria" w:hAnsi="Cambria" w:cs="Arial"/>
          <w:sz w:val="22"/>
          <w:szCs w:val="22"/>
        </w:rPr>
        <w:t xml:space="preserve">usług (VAT), od chwili </w:t>
      </w:r>
      <w:r w:rsidR="00825449">
        <w:rPr>
          <w:rFonts w:ascii="Cambria" w:hAnsi="Cambria" w:cs="Arial"/>
          <w:sz w:val="22"/>
          <w:szCs w:val="22"/>
        </w:rPr>
        <w:t xml:space="preserve">takiej </w:t>
      </w:r>
      <w:r w:rsidR="009D2562" w:rsidRPr="009D2562">
        <w:rPr>
          <w:rFonts w:ascii="Cambria" w:hAnsi="Cambria" w:cs="Arial"/>
          <w:sz w:val="22"/>
          <w:szCs w:val="22"/>
        </w:rPr>
        <w:t>zmiany podatek w nowej stawce będzie doliczany</w:t>
      </w:r>
      <w:r w:rsidR="009D2562">
        <w:rPr>
          <w:rFonts w:ascii="Cambria" w:hAnsi="Cambria" w:cs="Arial"/>
          <w:sz w:val="22"/>
          <w:szCs w:val="22"/>
        </w:rPr>
        <w:t xml:space="preserve"> </w:t>
      </w:r>
      <w:r w:rsidR="009D2562" w:rsidRPr="009D2562">
        <w:rPr>
          <w:rFonts w:ascii="Cambria" w:hAnsi="Cambria" w:cs="Arial"/>
          <w:sz w:val="22"/>
          <w:szCs w:val="22"/>
        </w:rPr>
        <w:t>bez konieczności zmiany umowy</w:t>
      </w:r>
      <w:bookmarkEnd w:id="19"/>
      <w:r w:rsidR="009D2562">
        <w:rPr>
          <w:rFonts w:ascii="Cambria" w:hAnsi="Cambria" w:cs="Arial"/>
          <w:sz w:val="22"/>
          <w:szCs w:val="22"/>
        </w:rPr>
        <w:t>.</w:t>
      </w:r>
      <w:bookmarkEnd w:id="20"/>
    </w:p>
    <w:p w:rsidR="00CC0710" w:rsidRDefault="009D2562" w:rsidP="00950F06">
      <w:pPr>
        <w:tabs>
          <w:tab w:val="left" w:pos="709"/>
        </w:tabs>
        <w:spacing w:before="240" w:after="240"/>
        <w:ind w:left="709" w:hanging="709"/>
        <w:jc w:val="both"/>
        <w:rPr>
          <w:rFonts w:ascii="Cambria" w:hAnsi="Cambria" w:cs="Arial"/>
          <w:sz w:val="22"/>
          <w:szCs w:val="22"/>
        </w:rPr>
      </w:pPr>
      <w:r>
        <w:rPr>
          <w:rFonts w:ascii="Cambria" w:hAnsi="Cambria" w:cs="Arial"/>
          <w:sz w:val="22"/>
          <w:szCs w:val="22"/>
        </w:rPr>
        <w:t>13</w:t>
      </w:r>
      <w:r w:rsidRPr="00C133C1">
        <w:rPr>
          <w:rFonts w:ascii="Cambria" w:hAnsi="Cambria" w:cs="Arial"/>
          <w:sz w:val="22"/>
          <w:szCs w:val="22"/>
        </w:rPr>
        <w:t>.</w:t>
      </w:r>
      <w:r w:rsidR="002A0B52">
        <w:rPr>
          <w:rFonts w:ascii="Cambria" w:hAnsi="Cambria" w:cs="Arial"/>
          <w:sz w:val="22"/>
          <w:szCs w:val="22"/>
        </w:rPr>
        <w:t>4.</w:t>
      </w:r>
      <w:r w:rsidR="00157974">
        <w:rPr>
          <w:rFonts w:ascii="Cambria" w:hAnsi="Cambria" w:cs="Arial"/>
          <w:sz w:val="22"/>
          <w:szCs w:val="22"/>
        </w:rPr>
        <w:tab/>
      </w:r>
      <w:r w:rsidRPr="009D2562">
        <w:rPr>
          <w:rFonts w:ascii="Cambria" w:hAnsi="Cambria" w:cs="Arial"/>
          <w:sz w:val="22"/>
          <w:szCs w:val="22"/>
        </w:rPr>
        <w:t>Stawkę podatku od towarów i usług (VAT) należy uwzględnić w wysokości obowiązującej</w:t>
      </w:r>
      <w:r>
        <w:rPr>
          <w:rFonts w:ascii="Cambria" w:hAnsi="Cambria" w:cs="Arial"/>
          <w:sz w:val="22"/>
          <w:szCs w:val="22"/>
        </w:rPr>
        <w:t xml:space="preserve"> </w:t>
      </w:r>
      <w:r w:rsidRPr="009D2562">
        <w:rPr>
          <w:rFonts w:ascii="Cambria" w:hAnsi="Cambria" w:cs="Arial"/>
          <w:sz w:val="22"/>
          <w:szCs w:val="22"/>
        </w:rPr>
        <w:t>na</w:t>
      </w:r>
      <w:r>
        <w:rPr>
          <w:rFonts w:ascii="Cambria" w:hAnsi="Cambria" w:cs="Arial"/>
          <w:sz w:val="22"/>
          <w:szCs w:val="22"/>
        </w:rPr>
        <w:t xml:space="preserve">  </w:t>
      </w:r>
      <w:r w:rsidRPr="009D2562">
        <w:rPr>
          <w:rFonts w:ascii="Cambria" w:hAnsi="Cambria" w:cs="Arial"/>
          <w:sz w:val="22"/>
          <w:szCs w:val="22"/>
        </w:rPr>
        <w:t>dzień składania ofert</w:t>
      </w:r>
      <w:r>
        <w:rPr>
          <w:rFonts w:ascii="Cambria" w:hAnsi="Cambria" w:cs="Arial"/>
          <w:sz w:val="22"/>
          <w:szCs w:val="22"/>
        </w:rPr>
        <w:t>.</w:t>
      </w:r>
    </w:p>
    <w:p w:rsidR="002A0B52" w:rsidRDefault="002A0B52" w:rsidP="00950F06">
      <w:pPr>
        <w:tabs>
          <w:tab w:val="left" w:pos="709"/>
        </w:tabs>
        <w:spacing w:before="240" w:after="240"/>
        <w:ind w:left="709" w:hanging="709"/>
        <w:jc w:val="both"/>
        <w:rPr>
          <w:rFonts w:ascii="Cambria" w:hAnsi="Cambria" w:cs="Arial"/>
          <w:sz w:val="22"/>
          <w:szCs w:val="22"/>
        </w:rPr>
      </w:pPr>
      <w:r>
        <w:rPr>
          <w:rFonts w:ascii="Cambria" w:hAnsi="Cambria" w:cs="Arial"/>
          <w:sz w:val="22"/>
          <w:szCs w:val="22"/>
        </w:rPr>
        <w:t>13.5.</w:t>
      </w:r>
      <w:r>
        <w:rPr>
          <w:rFonts w:ascii="Cambria" w:hAnsi="Cambria" w:cs="Arial"/>
          <w:sz w:val="22"/>
          <w:szCs w:val="22"/>
        </w:rPr>
        <w:tab/>
      </w:r>
      <w:r w:rsidRPr="00354905">
        <w:rPr>
          <w:rFonts w:ascii="Cambria" w:hAnsi="Cambria" w:cs="Arial"/>
          <w:sz w:val="22"/>
          <w:szCs w:val="22"/>
        </w:rPr>
        <w:t xml:space="preserve">Zamawiający nie przewiduje prowadzenia rozliczeń pomiędzy nim a Wykonawcą </w:t>
      </w:r>
      <w:r w:rsidR="00821C3E" w:rsidRPr="00354905">
        <w:rPr>
          <w:rFonts w:ascii="Cambria" w:hAnsi="Cambria" w:cs="Arial"/>
          <w:sz w:val="22"/>
          <w:szCs w:val="22"/>
        </w:rPr>
        <w:t xml:space="preserve">                   </w:t>
      </w:r>
      <w:r w:rsidRPr="00354905">
        <w:rPr>
          <w:rFonts w:ascii="Cambria" w:hAnsi="Cambria" w:cs="Arial"/>
          <w:sz w:val="22"/>
          <w:szCs w:val="22"/>
        </w:rPr>
        <w:t>w walutach obcych.</w:t>
      </w:r>
    </w:p>
    <w:p w:rsidR="002A0B52" w:rsidRPr="00C133C1" w:rsidRDefault="002A0B52" w:rsidP="002A0B52">
      <w:pPr>
        <w:tabs>
          <w:tab w:val="left" w:pos="709"/>
        </w:tabs>
        <w:spacing w:before="240" w:after="240"/>
        <w:ind w:left="709" w:hanging="709"/>
        <w:jc w:val="both"/>
        <w:rPr>
          <w:rFonts w:ascii="Cambria" w:hAnsi="Cambria" w:cs="Arial"/>
          <w:sz w:val="22"/>
          <w:szCs w:val="22"/>
        </w:rPr>
      </w:pPr>
      <w:r>
        <w:rPr>
          <w:rFonts w:ascii="Cambria" w:hAnsi="Cambria" w:cs="Arial"/>
          <w:sz w:val="22"/>
          <w:szCs w:val="22"/>
        </w:rPr>
        <w:t>13.6.</w:t>
      </w:r>
      <w:r>
        <w:rPr>
          <w:rFonts w:ascii="Cambria" w:hAnsi="Cambria" w:cs="Arial"/>
          <w:sz w:val="22"/>
          <w:szCs w:val="22"/>
        </w:rPr>
        <w:tab/>
        <w:t>Zamawiający nie przewiduje udzielenia zaliczek na poczet wykonania zamówienia.</w:t>
      </w:r>
    </w:p>
    <w:p w:rsidR="004D7193" w:rsidRPr="00C133C1" w:rsidRDefault="00DE69AF" w:rsidP="00950F06">
      <w:pPr>
        <w:tabs>
          <w:tab w:val="left" w:pos="709"/>
        </w:tabs>
        <w:spacing w:before="240" w:after="240"/>
        <w:ind w:left="709" w:hanging="709"/>
        <w:jc w:val="both"/>
        <w:rPr>
          <w:rFonts w:ascii="Cambria" w:hAnsi="Cambria" w:cs="Arial"/>
          <w:sz w:val="22"/>
          <w:szCs w:val="22"/>
        </w:rPr>
      </w:pPr>
      <w:bookmarkStart w:id="21" w:name="_Hlk493242151"/>
      <w:bookmarkStart w:id="22" w:name="_Hlk493242296"/>
      <w:r>
        <w:rPr>
          <w:rFonts w:ascii="Cambria" w:hAnsi="Cambria" w:cs="Arial"/>
          <w:sz w:val="22"/>
          <w:szCs w:val="22"/>
        </w:rPr>
        <w:t>13</w:t>
      </w:r>
      <w:r w:rsidR="003C4BAD" w:rsidRPr="00C133C1">
        <w:rPr>
          <w:rFonts w:ascii="Cambria" w:hAnsi="Cambria" w:cs="Arial"/>
          <w:sz w:val="22"/>
          <w:szCs w:val="22"/>
        </w:rPr>
        <w:t>.</w:t>
      </w:r>
      <w:r w:rsidR="002A0B52">
        <w:rPr>
          <w:rFonts w:ascii="Cambria" w:hAnsi="Cambria" w:cs="Arial"/>
          <w:sz w:val="22"/>
          <w:szCs w:val="22"/>
        </w:rPr>
        <w:t>7.</w:t>
      </w:r>
      <w:r w:rsidR="00D8091E">
        <w:rPr>
          <w:rFonts w:ascii="Cambria" w:hAnsi="Cambria" w:cs="Arial"/>
          <w:sz w:val="22"/>
          <w:szCs w:val="22"/>
        </w:rPr>
        <w:t xml:space="preserve"> </w:t>
      </w:r>
      <w:r w:rsidR="00572FAC" w:rsidRPr="00C133C1">
        <w:rPr>
          <w:rFonts w:ascii="Cambria" w:hAnsi="Cambria" w:cs="Arial"/>
          <w:sz w:val="22"/>
          <w:szCs w:val="22"/>
        </w:rPr>
        <w:t>Wykonawca</w:t>
      </w:r>
      <w:r w:rsidR="004D7193" w:rsidRPr="00C133C1">
        <w:rPr>
          <w:rFonts w:ascii="Cambria" w:hAnsi="Cambria" w:cs="Arial"/>
          <w:sz w:val="22"/>
          <w:szCs w:val="22"/>
        </w:rPr>
        <w:t xml:space="preserve">, składając ofertę, obowiązany jest poinformować </w:t>
      </w:r>
      <w:r w:rsidR="00572FAC" w:rsidRPr="00C133C1">
        <w:rPr>
          <w:rFonts w:ascii="Cambria" w:hAnsi="Cambria" w:cs="Arial"/>
          <w:sz w:val="22"/>
          <w:szCs w:val="22"/>
        </w:rPr>
        <w:t>Zamawiającego</w:t>
      </w:r>
      <w:r w:rsidR="004D7193" w:rsidRPr="00C133C1">
        <w:rPr>
          <w:rFonts w:ascii="Cambria" w:hAnsi="Cambria" w:cs="Arial"/>
          <w:sz w:val="22"/>
          <w:szCs w:val="22"/>
        </w:rPr>
        <w:t xml:space="preserve"> </w:t>
      </w:r>
      <w:r w:rsidR="00D963F2" w:rsidRPr="00C133C1">
        <w:rPr>
          <w:rFonts w:ascii="Cambria" w:hAnsi="Cambria" w:cs="Arial"/>
          <w:sz w:val="22"/>
          <w:szCs w:val="22"/>
        </w:rPr>
        <w:br/>
      </w:r>
      <w:r w:rsidR="009D2562">
        <w:rPr>
          <w:rFonts w:ascii="Cambria" w:hAnsi="Cambria" w:cs="Arial"/>
          <w:sz w:val="22"/>
          <w:szCs w:val="22"/>
        </w:rPr>
        <w:t xml:space="preserve">w </w:t>
      </w:r>
      <w:r w:rsidR="00AD6878">
        <w:rPr>
          <w:rFonts w:ascii="Cambria" w:hAnsi="Cambria" w:cs="Arial"/>
          <w:sz w:val="22"/>
          <w:szCs w:val="22"/>
        </w:rPr>
        <w:t>O</w:t>
      </w:r>
      <w:r w:rsidR="009D2562">
        <w:rPr>
          <w:rFonts w:ascii="Cambria" w:hAnsi="Cambria" w:cs="Arial"/>
          <w:sz w:val="22"/>
          <w:szCs w:val="22"/>
        </w:rPr>
        <w:t>fercie (</w:t>
      </w:r>
      <w:r w:rsidR="002A0B52">
        <w:rPr>
          <w:rFonts w:ascii="Cambria" w:hAnsi="Cambria" w:cs="Arial"/>
          <w:sz w:val="22"/>
          <w:szCs w:val="22"/>
        </w:rPr>
        <w:t>Z</w:t>
      </w:r>
      <w:r w:rsidR="004D7193" w:rsidRPr="00C133C1">
        <w:rPr>
          <w:rFonts w:ascii="Cambria" w:hAnsi="Cambria" w:cs="Arial"/>
          <w:sz w:val="22"/>
          <w:szCs w:val="22"/>
        </w:rPr>
        <w:t>ałącznik nr 1</w:t>
      </w:r>
      <w:r w:rsidR="009D2562">
        <w:rPr>
          <w:rFonts w:ascii="Cambria" w:hAnsi="Cambria" w:cs="Arial"/>
          <w:sz w:val="22"/>
          <w:szCs w:val="22"/>
        </w:rPr>
        <w:t xml:space="preserve"> do SIWZ</w:t>
      </w:r>
      <w:r w:rsidR="004D7193" w:rsidRPr="00C133C1">
        <w:rPr>
          <w:rFonts w:ascii="Cambria" w:hAnsi="Cambria" w:cs="Arial"/>
          <w:sz w:val="22"/>
          <w:szCs w:val="22"/>
        </w:rPr>
        <w:t>)</w:t>
      </w:r>
      <w:r w:rsidR="003C4BAD" w:rsidRPr="00C133C1">
        <w:rPr>
          <w:rFonts w:ascii="Cambria" w:hAnsi="Cambria" w:cs="Arial"/>
          <w:sz w:val="22"/>
          <w:szCs w:val="22"/>
        </w:rPr>
        <w:t xml:space="preserve">, czy wybór oferty będzie prowadzić do powstania </w:t>
      </w:r>
      <w:r w:rsidR="009D2562">
        <w:rPr>
          <w:rFonts w:ascii="Cambria" w:hAnsi="Cambria" w:cs="Arial"/>
          <w:sz w:val="22"/>
          <w:szCs w:val="22"/>
        </w:rPr>
        <w:br/>
      </w:r>
      <w:r w:rsidR="003C4BAD" w:rsidRPr="00C133C1">
        <w:rPr>
          <w:rFonts w:ascii="Cambria" w:hAnsi="Cambria" w:cs="Arial"/>
          <w:sz w:val="22"/>
          <w:szCs w:val="22"/>
        </w:rPr>
        <w:t xml:space="preserve">u </w:t>
      </w:r>
      <w:r w:rsidR="00572FAC" w:rsidRPr="00C133C1">
        <w:rPr>
          <w:rFonts w:ascii="Cambria" w:hAnsi="Cambria" w:cs="Arial"/>
          <w:sz w:val="22"/>
          <w:szCs w:val="22"/>
        </w:rPr>
        <w:t>Zamawiającego</w:t>
      </w:r>
      <w:r w:rsidR="003C4BAD" w:rsidRPr="00C133C1">
        <w:rPr>
          <w:rFonts w:ascii="Cambria" w:hAnsi="Cambria" w:cs="Arial"/>
          <w:sz w:val="22"/>
          <w:szCs w:val="22"/>
        </w:rPr>
        <w:t xml:space="preserve"> obowiązku podatkowego</w:t>
      </w:r>
      <w:r w:rsidR="008939EE" w:rsidRPr="00C133C1">
        <w:rPr>
          <w:rFonts w:ascii="Cambria" w:hAnsi="Cambria" w:cs="A"/>
          <w:sz w:val="22"/>
          <w:szCs w:val="22"/>
          <w:lang w:eastAsia="pl-PL"/>
        </w:rPr>
        <w:t xml:space="preserve"> </w:t>
      </w:r>
      <w:r w:rsidR="008939EE" w:rsidRPr="00C133C1">
        <w:rPr>
          <w:rFonts w:ascii="Cambria" w:hAnsi="Cambria" w:cs="Arial"/>
          <w:sz w:val="22"/>
          <w:szCs w:val="22"/>
        </w:rPr>
        <w:t xml:space="preserve">zgodnie z przepisami o podatku od towarów </w:t>
      </w:r>
      <w:bookmarkEnd w:id="21"/>
      <w:r w:rsidR="00D963F2" w:rsidRPr="00C133C1">
        <w:rPr>
          <w:rFonts w:ascii="Cambria" w:hAnsi="Cambria" w:cs="Arial"/>
          <w:sz w:val="22"/>
          <w:szCs w:val="22"/>
        </w:rPr>
        <w:br/>
      </w:r>
      <w:r w:rsidR="008939EE" w:rsidRPr="00C133C1">
        <w:rPr>
          <w:rFonts w:ascii="Cambria" w:hAnsi="Cambria" w:cs="Arial"/>
          <w:sz w:val="22"/>
          <w:szCs w:val="22"/>
        </w:rPr>
        <w:t>i usług</w:t>
      </w:r>
      <w:r w:rsidR="003C4BAD" w:rsidRPr="00C133C1">
        <w:rPr>
          <w:rFonts w:ascii="Cambria" w:hAnsi="Cambria" w:cs="Arial"/>
          <w:sz w:val="22"/>
          <w:szCs w:val="22"/>
        </w:rPr>
        <w:t>, wskazując nazwę (rodzaj) towaru lub usługi, których dostawa lub świadczenie będzie prowadzić do jego powstania, oraz wskazują</w:t>
      </w:r>
      <w:r w:rsidR="008939EE" w:rsidRPr="00C133C1">
        <w:rPr>
          <w:rFonts w:ascii="Cambria" w:hAnsi="Cambria" w:cs="Arial"/>
          <w:sz w:val="22"/>
          <w:szCs w:val="22"/>
        </w:rPr>
        <w:t xml:space="preserve">c ich wartość bez kwoty podatku.  </w:t>
      </w:r>
      <w:r w:rsidR="004D7193" w:rsidRPr="00C133C1">
        <w:rPr>
          <w:rFonts w:ascii="Cambria" w:hAnsi="Cambria" w:cs="Arial"/>
          <w:sz w:val="22"/>
          <w:szCs w:val="22"/>
        </w:rPr>
        <w:t xml:space="preserve">Brak wskazania </w:t>
      </w:r>
      <w:r w:rsidR="009D2562">
        <w:rPr>
          <w:rFonts w:ascii="Cambria" w:hAnsi="Cambria" w:cs="Arial"/>
          <w:sz w:val="22"/>
          <w:szCs w:val="22"/>
        </w:rPr>
        <w:t>w Ofercie</w:t>
      </w:r>
      <w:r w:rsidR="004D7193" w:rsidRPr="00C133C1">
        <w:rPr>
          <w:rFonts w:ascii="Cambria" w:hAnsi="Cambria" w:cs="Arial"/>
          <w:sz w:val="22"/>
          <w:szCs w:val="22"/>
        </w:rPr>
        <w:t xml:space="preserve"> </w:t>
      </w:r>
      <w:r w:rsidR="008939EE" w:rsidRPr="00C133C1">
        <w:rPr>
          <w:rFonts w:ascii="Cambria" w:hAnsi="Cambria" w:cs="Arial"/>
          <w:sz w:val="22"/>
          <w:szCs w:val="22"/>
        </w:rPr>
        <w:t>(załącznik nr 1</w:t>
      </w:r>
      <w:r w:rsidR="009D2562">
        <w:rPr>
          <w:rFonts w:ascii="Cambria" w:hAnsi="Cambria" w:cs="Arial"/>
          <w:sz w:val="22"/>
          <w:szCs w:val="22"/>
        </w:rPr>
        <w:t xml:space="preserve"> do SIWZ</w:t>
      </w:r>
      <w:r w:rsidR="008939EE" w:rsidRPr="00C133C1">
        <w:rPr>
          <w:rFonts w:ascii="Cambria" w:hAnsi="Cambria" w:cs="Arial"/>
          <w:sz w:val="22"/>
          <w:szCs w:val="22"/>
        </w:rPr>
        <w:t xml:space="preserve">) </w:t>
      </w:r>
      <w:r w:rsidR="001572A9" w:rsidRPr="00C133C1">
        <w:rPr>
          <w:rFonts w:ascii="Cambria" w:hAnsi="Cambria" w:cs="Arial"/>
          <w:sz w:val="22"/>
          <w:szCs w:val="22"/>
        </w:rPr>
        <w:t xml:space="preserve">informacji czy wybór oferty będzie prowadzić do powstania u </w:t>
      </w:r>
      <w:r w:rsidR="00572FAC" w:rsidRPr="00C133C1">
        <w:rPr>
          <w:rFonts w:ascii="Cambria" w:hAnsi="Cambria" w:cs="Arial"/>
          <w:sz w:val="22"/>
          <w:szCs w:val="22"/>
        </w:rPr>
        <w:t>Zamawiającego</w:t>
      </w:r>
      <w:r w:rsidR="001572A9" w:rsidRPr="00C133C1">
        <w:rPr>
          <w:rFonts w:ascii="Cambria" w:hAnsi="Cambria" w:cs="Arial"/>
          <w:sz w:val="22"/>
          <w:szCs w:val="22"/>
        </w:rPr>
        <w:t xml:space="preserve"> obowiązku podatkowego zgodnie</w:t>
      </w:r>
      <w:r w:rsidR="00A74916">
        <w:rPr>
          <w:rFonts w:ascii="Cambria" w:hAnsi="Cambria" w:cs="Arial"/>
          <w:sz w:val="22"/>
          <w:szCs w:val="22"/>
        </w:rPr>
        <w:t xml:space="preserve"> </w:t>
      </w:r>
      <w:r w:rsidR="001572A9" w:rsidRPr="00C133C1">
        <w:rPr>
          <w:rFonts w:ascii="Cambria" w:hAnsi="Cambria" w:cs="Arial"/>
          <w:sz w:val="22"/>
          <w:szCs w:val="22"/>
        </w:rPr>
        <w:t xml:space="preserve">z przepisami o podatku od towarów i usług </w:t>
      </w:r>
      <w:r w:rsidR="004D7193" w:rsidRPr="00C133C1">
        <w:rPr>
          <w:rFonts w:ascii="Cambria" w:hAnsi="Cambria" w:cs="Arial"/>
          <w:sz w:val="22"/>
          <w:szCs w:val="22"/>
        </w:rPr>
        <w:t xml:space="preserve">będzie uznawane jako </w:t>
      </w:r>
      <w:r w:rsidR="001572A9" w:rsidRPr="00C133C1">
        <w:rPr>
          <w:rFonts w:ascii="Cambria" w:hAnsi="Cambria" w:cs="Arial"/>
          <w:sz w:val="22"/>
          <w:szCs w:val="22"/>
        </w:rPr>
        <w:t xml:space="preserve">informacja, że wybór oferty </w:t>
      </w:r>
      <w:r w:rsidR="00572FAC" w:rsidRPr="00C133C1">
        <w:rPr>
          <w:rFonts w:ascii="Cambria" w:hAnsi="Cambria" w:cs="Arial"/>
          <w:sz w:val="22"/>
          <w:szCs w:val="22"/>
        </w:rPr>
        <w:t>Wykonawcy</w:t>
      </w:r>
      <w:r w:rsidR="001572A9" w:rsidRPr="00C133C1">
        <w:rPr>
          <w:rFonts w:ascii="Cambria" w:hAnsi="Cambria" w:cs="Arial"/>
          <w:sz w:val="22"/>
          <w:szCs w:val="22"/>
        </w:rPr>
        <w:t xml:space="preserve"> nie będzie prowadzić do powstania u </w:t>
      </w:r>
      <w:r w:rsidR="00572FAC" w:rsidRPr="00C133C1">
        <w:rPr>
          <w:rFonts w:ascii="Cambria" w:hAnsi="Cambria" w:cs="Arial"/>
          <w:sz w:val="22"/>
          <w:szCs w:val="22"/>
        </w:rPr>
        <w:t>Zamawiającego</w:t>
      </w:r>
      <w:r w:rsidR="001572A9" w:rsidRPr="00C133C1">
        <w:rPr>
          <w:rFonts w:ascii="Cambria" w:hAnsi="Cambria" w:cs="Arial"/>
          <w:sz w:val="22"/>
          <w:szCs w:val="22"/>
        </w:rPr>
        <w:t xml:space="preserve"> obowiązku podatkowego</w:t>
      </w:r>
      <w:r w:rsidR="001572A9" w:rsidRPr="00C133C1">
        <w:rPr>
          <w:rFonts w:ascii="Cambria" w:hAnsi="Cambria" w:cs="A"/>
          <w:sz w:val="22"/>
          <w:szCs w:val="22"/>
          <w:lang w:eastAsia="pl-PL"/>
        </w:rPr>
        <w:t xml:space="preserve"> </w:t>
      </w:r>
      <w:r w:rsidR="001572A9" w:rsidRPr="00C133C1">
        <w:rPr>
          <w:rFonts w:ascii="Cambria" w:hAnsi="Cambria" w:cs="Arial"/>
          <w:sz w:val="22"/>
          <w:szCs w:val="22"/>
        </w:rPr>
        <w:t>zgodnie z przepisami o podatku od towarów i usług</w:t>
      </w:r>
      <w:r w:rsidR="004D7193" w:rsidRPr="00C133C1">
        <w:rPr>
          <w:rFonts w:ascii="Cambria" w:hAnsi="Cambria" w:cs="Arial"/>
          <w:sz w:val="22"/>
          <w:szCs w:val="22"/>
        </w:rPr>
        <w:t>.</w:t>
      </w:r>
    </w:p>
    <w:bookmarkEnd w:id="22"/>
    <w:p w:rsidR="00CC0710" w:rsidRPr="00C133C1"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C133C1" w:rsidTr="000B658C">
        <w:tc>
          <w:tcPr>
            <w:tcW w:w="9071" w:type="dxa"/>
            <w:shd w:val="clear" w:color="auto" w:fill="E7E6E6"/>
          </w:tcPr>
          <w:p w:rsidR="00CC0710" w:rsidRPr="00C133C1" w:rsidRDefault="00DE69AF" w:rsidP="00493FE8">
            <w:pPr>
              <w:spacing w:before="120"/>
              <w:jc w:val="both"/>
              <w:rPr>
                <w:rFonts w:ascii="Cambria" w:hAnsi="Cambria" w:cs="Arial"/>
                <w:b/>
                <w:bCs/>
                <w:sz w:val="22"/>
                <w:szCs w:val="22"/>
              </w:rPr>
            </w:pPr>
            <w:r w:rsidRPr="00DE69AF">
              <w:rPr>
                <w:rFonts w:ascii="Cambria" w:hAnsi="Cambria" w:cs="Arial"/>
                <w:b/>
                <w:bCs/>
                <w:sz w:val="22"/>
                <w:szCs w:val="22"/>
              </w:rPr>
              <w:t>14</w:t>
            </w:r>
            <w:r w:rsidR="00CC0710" w:rsidRPr="00DE69AF">
              <w:rPr>
                <w:rFonts w:ascii="Cambria" w:hAnsi="Cambria" w:cs="Arial"/>
                <w:b/>
                <w:bCs/>
                <w:sz w:val="22"/>
                <w:szCs w:val="22"/>
              </w:rPr>
              <w:t xml:space="preserve">. OPISY KRYTERIÓW, KTÓRYMI </w:t>
            </w:r>
            <w:r w:rsidR="00572FAC" w:rsidRPr="00DE69AF">
              <w:rPr>
                <w:rFonts w:ascii="Cambria" w:hAnsi="Cambria" w:cs="Arial"/>
                <w:b/>
                <w:bCs/>
                <w:sz w:val="22"/>
                <w:szCs w:val="22"/>
              </w:rPr>
              <w:t>ZAMAWIAJĄCY</w:t>
            </w:r>
            <w:r w:rsidR="00CC0710" w:rsidRPr="00DE69AF">
              <w:rPr>
                <w:rFonts w:ascii="Cambria" w:hAnsi="Cambria" w:cs="Arial"/>
                <w:b/>
                <w:bCs/>
                <w:sz w:val="22"/>
                <w:szCs w:val="22"/>
              </w:rPr>
              <w:t xml:space="preserve"> BĘDZIE SIĘ KIEROWAŁ PRZY WYBORZ</w:t>
            </w:r>
            <w:r w:rsidR="003537E3" w:rsidRPr="00DE69AF">
              <w:rPr>
                <w:rFonts w:ascii="Cambria" w:hAnsi="Cambria" w:cs="Arial"/>
                <w:b/>
                <w:bCs/>
                <w:sz w:val="22"/>
                <w:szCs w:val="22"/>
              </w:rPr>
              <w:t xml:space="preserve">E OFERTY ORAZ SPOSÓB OCENY </w:t>
            </w:r>
            <w:r w:rsidR="00CC0710" w:rsidRPr="00DE69AF">
              <w:rPr>
                <w:rFonts w:ascii="Cambria" w:hAnsi="Cambria" w:cs="Arial"/>
                <w:b/>
                <w:bCs/>
                <w:sz w:val="22"/>
                <w:szCs w:val="22"/>
              </w:rPr>
              <w:t xml:space="preserve"> I PORÓWNANIA OFERT.</w:t>
            </w:r>
          </w:p>
        </w:tc>
      </w:tr>
    </w:tbl>
    <w:p w:rsidR="006170F1" w:rsidRDefault="006754E1" w:rsidP="00A12283">
      <w:pPr>
        <w:pStyle w:val="Tekstpodstawowywcity2"/>
        <w:numPr>
          <w:ilvl w:val="1"/>
          <w:numId w:val="12"/>
        </w:numPr>
        <w:suppressAutoHyphens w:val="0"/>
        <w:spacing w:after="0" w:line="240" w:lineRule="auto"/>
        <w:jc w:val="both"/>
        <w:rPr>
          <w:rFonts w:ascii="Cambria" w:hAnsi="Cambria" w:cs="Arial"/>
          <w:sz w:val="22"/>
          <w:szCs w:val="22"/>
        </w:rPr>
      </w:pPr>
      <w:r w:rsidRPr="00C133C1">
        <w:rPr>
          <w:rFonts w:ascii="Cambria" w:hAnsi="Cambria" w:cs="Arial"/>
          <w:sz w:val="22"/>
          <w:szCs w:val="22"/>
        </w:rPr>
        <w:t xml:space="preserve">Przy wyborze oferty </w:t>
      </w:r>
      <w:r w:rsidR="00572FAC" w:rsidRPr="00C133C1">
        <w:rPr>
          <w:rFonts w:ascii="Cambria" w:hAnsi="Cambria" w:cs="Arial"/>
          <w:sz w:val="22"/>
          <w:szCs w:val="22"/>
        </w:rPr>
        <w:t>Zamawiający</w:t>
      </w:r>
      <w:r w:rsidRPr="00C133C1">
        <w:rPr>
          <w:rFonts w:ascii="Cambria" w:hAnsi="Cambria" w:cs="Arial"/>
          <w:sz w:val="22"/>
          <w:szCs w:val="22"/>
        </w:rPr>
        <w:t xml:space="preserve"> będzie się kierował następującymi kryteriami</w:t>
      </w:r>
      <w:r w:rsidR="0047200D" w:rsidRPr="00C133C1">
        <w:rPr>
          <w:rFonts w:ascii="Cambria" w:hAnsi="Cambria" w:cs="Arial"/>
          <w:sz w:val="22"/>
          <w:szCs w:val="22"/>
        </w:rPr>
        <w:t>:</w:t>
      </w:r>
    </w:p>
    <w:p w:rsidR="006170F1" w:rsidRDefault="006170F1" w:rsidP="006170F1">
      <w:pPr>
        <w:pStyle w:val="Tekstpodstawowywcity2"/>
        <w:suppressAutoHyphens w:val="0"/>
        <w:spacing w:after="0" w:line="240" w:lineRule="auto"/>
        <w:ind w:left="465"/>
        <w:jc w:val="both"/>
        <w:rPr>
          <w:rFonts w:ascii="Cambria" w:hAnsi="Cambria" w:cs="Arial"/>
          <w:sz w:val="22"/>
          <w:szCs w:val="22"/>
        </w:rPr>
      </w:pPr>
    </w:p>
    <w:p w:rsidR="006170F1" w:rsidRDefault="006170F1" w:rsidP="00A12283">
      <w:pPr>
        <w:pStyle w:val="Tekstpodstawowywcity2"/>
        <w:numPr>
          <w:ilvl w:val="0"/>
          <w:numId w:val="6"/>
        </w:numPr>
        <w:suppressAutoHyphens w:val="0"/>
        <w:spacing w:after="0" w:line="240" w:lineRule="auto"/>
        <w:jc w:val="both"/>
        <w:rPr>
          <w:rFonts w:ascii="Cambria" w:hAnsi="Cambria" w:cs="Arial"/>
          <w:sz w:val="22"/>
          <w:szCs w:val="22"/>
        </w:rPr>
      </w:pPr>
      <w:r w:rsidRPr="006170F1">
        <w:rPr>
          <w:rFonts w:ascii="Cambria" w:hAnsi="Cambria" w:cs="Arial"/>
          <w:sz w:val="22"/>
          <w:szCs w:val="22"/>
        </w:rPr>
        <w:t xml:space="preserve">Cena </w:t>
      </w:r>
      <w:r>
        <w:rPr>
          <w:rFonts w:ascii="Cambria" w:hAnsi="Cambria" w:cs="Arial"/>
          <w:sz w:val="22"/>
          <w:szCs w:val="22"/>
        </w:rPr>
        <w:t>– 60%</w:t>
      </w:r>
    </w:p>
    <w:p w:rsidR="006170F1" w:rsidRDefault="003000DB" w:rsidP="00A12283">
      <w:pPr>
        <w:pStyle w:val="Tekstpodstawowywcity2"/>
        <w:numPr>
          <w:ilvl w:val="0"/>
          <w:numId w:val="6"/>
        </w:numPr>
        <w:suppressAutoHyphens w:val="0"/>
        <w:spacing w:after="0" w:line="240" w:lineRule="auto"/>
        <w:jc w:val="both"/>
        <w:rPr>
          <w:rFonts w:ascii="Cambria" w:hAnsi="Cambria" w:cs="Arial"/>
          <w:sz w:val="22"/>
          <w:szCs w:val="22"/>
        </w:rPr>
      </w:pPr>
      <w:r>
        <w:rPr>
          <w:rFonts w:ascii="Cambria" w:hAnsi="Cambria" w:cs="Arial"/>
          <w:sz w:val="22"/>
          <w:szCs w:val="22"/>
        </w:rPr>
        <w:t xml:space="preserve">Termin </w:t>
      </w:r>
      <w:r w:rsidR="0027637F">
        <w:rPr>
          <w:rFonts w:ascii="Cambria" w:hAnsi="Cambria" w:cs="Arial"/>
          <w:sz w:val="22"/>
          <w:szCs w:val="22"/>
        </w:rPr>
        <w:t xml:space="preserve">dostawy </w:t>
      </w:r>
      <w:r>
        <w:rPr>
          <w:rFonts w:ascii="Cambria" w:hAnsi="Cambria" w:cs="Arial"/>
          <w:sz w:val="22"/>
          <w:szCs w:val="22"/>
        </w:rPr>
        <w:t>– 40%</w:t>
      </w:r>
    </w:p>
    <w:p w:rsidR="006170F1" w:rsidRDefault="006170F1" w:rsidP="006170F1">
      <w:pPr>
        <w:pStyle w:val="Tekstpodstawowywcity2"/>
        <w:suppressAutoHyphens w:val="0"/>
        <w:spacing w:after="0" w:line="240" w:lineRule="auto"/>
        <w:ind w:left="825"/>
        <w:jc w:val="both"/>
        <w:rPr>
          <w:rFonts w:ascii="Cambria" w:hAnsi="Cambria" w:cs="Arial"/>
          <w:sz w:val="22"/>
          <w:szCs w:val="22"/>
        </w:rPr>
      </w:pPr>
    </w:p>
    <w:p w:rsidR="006170F1" w:rsidRDefault="006170F1" w:rsidP="00A12283">
      <w:pPr>
        <w:pStyle w:val="Tekstpodstawowywcity2"/>
        <w:numPr>
          <w:ilvl w:val="1"/>
          <w:numId w:val="12"/>
        </w:numPr>
        <w:suppressAutoHyphens w:val="0"/>
        <w:spacing w:after="0" w:line="240" w:lineRule="auto"/>
        <w:jc w:val="both"/>
        <w:rPr>
          <w:rFonts w:ascii="Cambria" w:hAnsi="Cambria" w:cs="Arial"/>
          <w:sz w:val="22"/>
          <w:szCs w:val="22"/>
        </w:rPr>
      </w:pPr>
      <w:r>
        <w:rPr>
          <w:rFonts w:ascii="Cambria" w:hAnsi="Cambria" w:cs="Arial"/>
          <w:sz w:val="22"/>
          <w:szCs w:val="22"/>
        </w:rPr>
        <w:t>Sposób obliczania punktów dla poszczególnych kryteriów:</w:t>
      </w:r>
    </w:p>
    <w:p w:rsidR="006170F1" w:rsidRDefault="006170F1" w:rsidP="006170F1">
      <w:pPr>
        <w:pStyle w:val="Tekstpodstawowywcity2"/>
        <w:suppressAutoHyphens w:val="0"/>
        <w:spacing w:after="0" w:line="240" w:lineRule="auto"/>
        <w:ind w:left="465"/>
        <w:jc w:val="both"/>
        <w:rPr>
          <w:rFonts w:ascii="Cambria" w:hAnsi="Cambria" w:cs="Arial"/>
          <w:sz w:val="22"/>
          <w:szCs w:val="22"/>
        </w:rPr>
      </w:pPr>
    </w:p>
    <w:p w:rsidR="00B35FF7" w:rsidRPr="000B6769" w:rsidRDefault="002A0B52" w:rsidP="00A12283">
      <w:pPr>
        <w:pStyle w:val="Tekstpodstawowywcity2"/>
        <w:numPr>
          <w:ilvl w:val="0"/>
          <w:numId w:val="7"/>
        </w:numPr>
        <w:suppressAutoHyphens w:val="0"/>
        <w:spacing w:after="0" w:line="240" w:lineRule="auto"/>
        <w:jc w:val="both"/>
        <w:rPr>
          <w:rFonts w:ascii="Cambria" w:hAnsi="Cambria" w:cs="Arial"/>
          <w:sz w:val="22"/>
          <w:szCs w:val="22"/>
        </w:rPr>
      </w:pPr>
      <w:r>
        <w:rPr>
          <w:rFonts w:ascii="Cambria" w:hAnsi="Cambria" w:cs="Arial"/>
          <w:sz w:val="22"/>
          <w:szCs w:val="22"/>
        </w:rPr>
        <w:t xml:space="preserve">W ramach kryterium </w:t>
      </w:r>
      <w:r w:rsidRPr="002A0B52">
        <w:rPr>
          <w:rFonts w:ascii="Cambria" w:hAnsi="Cambria" w:cs="Arial"/>
          <w:b/>
          <w:sz w:val="22"/>
          <w:szCs w:val="22"/>
        </w:rPr>
        <w:t>„Cena”</w:t>
      </w:r>
      <w:r w:rsidR="006170F1" w:rsidRPr="002A0B52">
        <w:rPr>
          <w:rFonts w:ascii="Cambria" w:hAnsi="Cambria" w:cs="Arial"/>
          <w:b/>
          <w:sz w:val="22"/>
          <w:szCs w:val="22"/>
        </w:rPr>
        <w:t xml:space="preserve"> </w:t>
      </w:r>
      <w:r w:rsidR="00437685" w:rsidRPr="000B6769">
        <w:rPr>
          <w:rFonts w:ascii="Cambria" w:hAnsi="Cambria" w:cs="Arial"/>
          <w:sz w:val="22"/>
          <w:szCs w:val="22"/>
        </w:rPr>
        <w:t xml:space="preserve">ocena ofert zostanie dokonana przy zastosowaniu </w:t>
      </w:r>
      <w:r w:rsidR="000B6769">
        <w:rPr>
          <w:rFonts w:ascii="Cambria" w:hAnsi="Cambria" w:cs="Arial"/>
          <w:sz w:val="22"/>
          <w:szCs w:val="22"/>
        </w:rPr>
        <w:br/>
      </w:r>
      <w:r w:rsidR="005537EE" w:rsidRPr="000B6769">
        <w:rPr>
          <w:rFonts w:ascii="Cambria" w:hAnsi="Cambria" w:cs="Arial"/>
          <w:sz w:val="22"/>
          <w:szCs w:val="22"/>
        </w:rPr>
        <w:t>wg następującego wzoru</w:t>
      </w:r>
      <w:r w:rsidR="00437685" w:rsidRPr="000B6769">
        <w:rPr>
          <w:rFonts w:ascii="Cambria" w:hAnsi="Cambria" w:cs="Arial"/>
          <w:sz w:val="22"/>
          <w:szCs w:val="22"/>
        </w:rPr>
        <w:t>:</w:t>
      </w:r>
    </w:p>
    <w:p w:rsidR="00437685" w:rsidRPr="00437685" w:rsidRDefault="00437685" w:rsidP="00437685">
      <w:pPr>
        <w:pStyle w:val="Tekstpodstawowywcity2"/>
        <w:suppressAutoHyphens w:val="0"/>
        <w:spacing w:after="0" w:line="240" w:lineRule="auto"/>
        <w:ind w:left="825"/>
        <w:jc w:val="both"/>
        <w:rPr>
          <w:rFonts w:ascii="Cambria" w:hAnsi="Cambria" w:cs="Arial"/>
          <w:sz w:val="22"/>
          <w:szCs w:val="22"/>
        </w:rPr>
      </w:pPr>
    </w:p>
    <w:p w:rsidR="00BA0885" w:rsidRPr="00C133C1" w:rsidRDefault="00BA0885" w:rsidP="00BA0885">
      <w:pPr>
        <w:pStyle w:val="Tekstpodstawowywcity2"/>
        <w:suppressAutoHyphens w:val="0"/>
        <w:spacing w:after="0" w:line="240" w:lineRule="auto"/>
        <w:ind w:left="465"/>
        <w:jc w:val="both"/>
        <w:rPr>
          <w:rFonts w:ascii="Cambria" w:hAnsi="Cambria" w:cs="Arial"/>
          <w:sz w:val="22"/>
          <w:szCs w:val="22"/>
        </w:rPr>
      </w:pPr>
    </w:p>
    <w:p w:rsidR="006754E1" w:rsidRPr="00C133C1" w:rsidRDefault="00B35FF7" w:rsidP="00300ECC">
      <w:pPr>
        <w:ind w:left="2832"/>
        <w:rPr>
          <w:rFonts w:ascii="Cambria" w:hAnsi="Cambria" w:cs="Arial"/>
          <w:sz w:val="22"/>
          <w:szCs w:val="22"/>
        </w:rPr>
      </w:pPr>
      <w:r>
        <w:rPr>
          <w:rFonts w:ascii="Cambria" w:hAnsi="Cambria" w:cs="Arial"/>
          <w:sz w:val="22"/>
          <w:szCs w:val="22"/>
        </w:rPr>
        <w:t xml:space="preserve">  </w:t>
      </w:r>
      <w:proofErr w:type="spellStart"/>
      <w:r>
        <w:rPr>
          <w:rFonts w:ascii="Cambria" w:hAnsi="Cambria" w:cs="Arial"/>
          <w:sz w:val="22"/>
          <w:szCs w:val="22"/>
        </w:rPr>
        <w:t>Cn</w:t>
      </w:r>
      <w:proofErr w:type="spellEnd"/>
    </w:p>
    <w:p w:rsidR="006754E1" w:rsidRPr="00C133C1" w:rsidRDefault="00B35FF7" w:rsidP="00300ECC">
      <w:pPr>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C =  --------------    </w:t>
      </w:r>
      <w:r w:rsidR="006754E1" w:rsidRPr="00C133C1">
        <w:rPr>
          <w:rFonts w:ascii="Cambria" w:hAnsi="Cambria" w:cs="Arial"/>
          <w:sz w:val="22"/>
          <w:szCs w:val="22"/>
        </w:rPr>
        <w:t xml:space="preserve"> x 100 pkt x </w:t>
      </w:r>
      <w:r w:rsidR="008F2534" w:rsidRPr="00C133C1">
        <w:rPr>
          <w:rFonts w:ascii="Cambria" w:hAnsi="Cambria" w:cs="Arial"/>
          <w:sz w:val="22"/>
          <w:szCs w:val="22"/>
        </w:rPr>
        <w:t>6</w:t>
      </w:r>
      <w:r>
        <w:rPr>
          <w:rFonts w:ascii="Cambria" w:hAnsi="Cambria" w:cs="Arial"/>
          <w:sz w:val="22"/>
          <w:szCs w:val="22"/>
        </w:rPr>
        <w:t>0%</w:t>
      </w:r>
    </w:p>
    <w:p w:rsidR="006754E1" w:rsidRPr="00C133C1" w:rsidRDefault="00B35FF7" w:rsidP="00300ECC">
      <w:pPr>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  Co</w:t>
      </w:r>
    </w:p>
    <w:p w:rsidR="006754E1" w:rsidRDefault="006754E1" w:rsidP="00C0632B">
      <w:pPr>
        <w:ind w:left="56" w:firstLine="795"/>
        <w:rPr>
          <w:rFonts w:ascii="Cambria" w:hAnsi="Cambria" w:cs="Arial"/>
          <w:sz w:val="22"/>
          <w:szCs w:val="22"/>
        </w:rPr>
      </w:pPr>
      <w:r w:rsidRPr="00C133C1">
        <w:rPr>
          <w:rFonts w:ascii="Cambria" w:hAnsi="Cambria" w:cs="Arial"/>
          <w:sz w:val="22"/>
          <w:szCs w:val="22"/>
        </w:rPr>
        <w:t>gdzie:</w:t>
      </w:r>
    </w:p>
    <w:p w:rsidR="00157974" w:rsidRDefault="00157974" w:rsidP="00C0632B">
      <w:pPr>
        <w:ind w:left="56" w:firstLine="795"/>
        <w:rPr>
          <w:rFonts w:ascii="Cambria" w:hAnsi="Cambria" w:cs="Arial"/>
          <w:sz w:val="22"/>
          <w:szCs w:val="22"/>
        </w:rPr>
      </w:pPr>
    </w:p>
    <w:p w:rsidR="00B35FF7" w:rsidRPr="00C133C1" w:rsidRDefault="00B35FF7" w:rsidP="00C0632B">
      <w:pPr>
        <w:ind w:left="56" w:firstLine="795"/>
        <w:rPr>
          <w:rFonts w:ascii="Cambria" w:hAnsi="Cambria" w:cs="Arial"/>
          <w:sz w:val="22"/>
          <w:szCs w:val="22"/>
        </w:rPr>
      </w:pPr>
      <w:r>
        <w:rPr>
          <w:rFonts w:ascii="Cambria" w:hAnsi="Cambria" w:cs="Arial"/>
          <w:sz w:val="22"/>
          <w:szCs w:val="22"/>
        </w:rPr>
        <w:t>C</w:t>
      </w:r>
      <w:r w:rsidR="00C0632B">
        <w:rPr>
          <w:rFonts w:ascii="Cambria" w:hAnsi="Cambria" w:cs="Arial"/>
          <w:sz w:val="22"/>
          <w:szCs w:val="22"/>
        </w:rPr>
        <w:t xml:space="preserve"> </w:t>
      </w:r>
      <w:r>
        <w:rPr>
          <w:rFonts w:ascii="Cambria" w:hAnsi="Cambria" w:cs="Arial"/>
          <w:sz w:val="22"/>
          <w:szCs w:val="22"/>
        </w:rPr>
        <w:t xml:space="preserve">- </w:t>
      </w:r>
      <w:r w:rsidR="005537EE">
        <w:rPr>
          <w:rFonts w:ascii="Cambria" w:hAnsi="Cambria" w:cs="Arial"/>
          <w:sz w:val="22"/>
          <w:szCs w:val="22"/>
        </w:rPr>
        <w:t>liczba punktów w ramach kryterium „Cena”</w:t>
      </w:r>
    </w:p>
    <w:p w:rsidR="006754E1" w:rsidRPr="00C133C1" w:rsidRDefault="00B35FF7" w:rsidP="00C0632B">
      <w:pPr>
        <w:suppressAutoHyphens w:val="0"/>
        <w:ind w:left="765" w:firstLine="86"/>
        <w:rPr>
          <w:rFonts w:ascii="Cambria" w:hAnsi="Cambria" w:cs="Arial"/>
          <w:sz w:val="22"/>
          <w:szCs w:val="22"/>
        </w:rPr>
      </w:pPr>
      <w:proofErr w:type="spellStart"/>
      <w:r>
        <w:rPr>
          <w:rFonts w:ascii="Cambria" w:hAnsi="Cambria" w:cs="Arial"/>
          <w:sz w:val="22"/>
          <w:szCs w:val="22"/>
        </w:rPr>
        <w:t>Cn</w:t>
      </w:r>
      <w:proofErr w:type="spellEnd"/>
      <w:r w:rsidR="006754E1" w:rsidRPr="00C133C1">
        <w:rPr>
          <w:rFonts w:ascii="Cambria" w:hAnsi="Cambria" w:cs="Arial"/>
          <w:sz w:val="22"/>
          <w:szCs w:val="22"/>
        </w:rPr>
        <w:t xml:space="preserve"> – najniższa </w:t>
      </w:r>
      <w:r w:rsidR="00BA0885">
        <w:rPr>
          <w:rFonts w:ascii="Cambria" w:hAnsi="Cambria" w:cs="Arial"/>
          <w:sz w:val="22"/>
          <w:szCs w:val="22"/>
        </w:rPr>
        <w:t>cena spośród ocenianych</w:t>
      </w:r>
      <w:r w:rsidR="005537EE">
        <w:rPr>
          <w:rFonts w:ascii="Cambria" w:hAnsi="Cambria" w:cs="Arial"/>
          <w:sz w:val="22"/>
          <w:szCs w:val="22"/>
        </w:rPr>
        <w:t xml:space="preserve"> </w:t>
      </w:r>
      <w:r w:rsidR="00BA0885">
        <w:rPr>
          <w:rFonts w:ascii="Cambria" w:hAnsi="Cambria" w:cs="Arial"/>
          <w:sz w:val="22"/>
          <w:szCs w:val="22"/>
        </w:rPr>
        <w:t xml:space="preserve"> </w:t>
      </w:r>
      <w:r w:rsidR="005537EE">
        <w:rPr>
          <w:rFonts w:ascii="Cambria" w:hAnsi="Cambria" w:cs="Arial"/>
          <w:sz w:val="22"/>
          <w:szCs w:val="22"/>
        </w:rPr>
        <w:t>o</w:t>
      </w:r>
      <w:r w:rsidR="005537EE" w:rsidRPr="005537EE">
        <w:rPr>
          <w:rFonts w:ascii="Cambria" w:hAnsi="Cambria" w:cs="Arial"/>
          <w:sz w:val="22"/>
          <w:szCs w:val="22"/>
        </w:rPr>
        <w:t>fert</w:t>
      </w:r>
    </w:p>
    <w:p w:rsidR="00B35FF7" w:rsidRDefault="00B35FF7" w:rsidP="00C0632B">
      <w:pPr>
        <w:suppressAutoHyphens w:val="0"/>
        <w:ind w:left="765" w:firstLine="86"/>
        <w:rPr>
          <w:rFonts w:ascii="Cambria" w:hAnsi="Cambria" w:cs="Arial"/>
          <w:sz w:val="22"/>
          <w:szCs w:val="22"/>
        </w:rPr>
      </w:pPr>
      <w:r>
        <w:rPr>
          <w:rFonts w:ascii="Cambria" w:hAnsi="Cambria" w:cs="Arial"/>
          <w:sz w:val="22"/>
          <w:szCs w:val="22"/>
        </w:rPr>
        <w:t>Co</w:t>
      </w:r>
      <w:r w:rsidR="006754E1" w:rsidRPr="00C133C1">
        <w:rPr>
          <w:rFonts w:ascii="Cambria" w:hAnsi="Cambria" w:cs="Arial"/>
          <w:sz w:val="22"/>
          <w:szCs w:val="22"/>
        </w:rPr>
        <w:t xml:space="preserve"> – cena </w:t>
      </w:r>
      <w:r w:rsidR="005537EE">
        <w:rPr>
          <w:rFonts w:ascii="Cambria" w:hAnsi="Cambria" w:cs="Arial"/>
          <w:sz w:val="22"/>
          <w:szCs w:val="22"/>
        </w:rPr>
        <w:t>ocenianej</w:t>
      </w:r>
      <w:r w:rsidR="00BA0885">
        <w:rPr>
          <w:rFonts w:ascii="Cambria" w:hAnsi="Cambria" w:cs="Arial"/>
          <w:sz w:val="22"/>
          <w:szCs w:val="22"/>
        </w:rPr>
        <w:t xml:space="preserve"> oferty</w:t>
      </w:r>
    </w:p>
    <w:p w:rsidR="00437685" w:rsidRDefault="00437685" w:rsidP="00B35FF7">
      <w:pPr>
        <w:suppressAutoHyphens w:val="0"/>
        <w:ind w:left="765"/>
        <w:rPr>
          <w:rFonts w:ascii="Cambria" w:hAnsi="Cambria" w:cs="Arial"/>
          <w:sz w:val="22"/>
          <w:szCs w:val="22"/>
        </w:rPr>
      </w:pPr>
    </w:p>
    <w:p w:rsidR="00437685" w:rsidRDefault="005537EE" w:rsidP="00157974">
      <w:pPr>
        <w:pStyle w:val="Tekstpodstawowywcity2"/>
        <w:suppressAutoHyphens w:val="0"/>
        <w:spacing w:after="0" w:line="240" w:lineRule="auto"/>
        <w:ind w:left="851"/>
        <w:jc w:val="both"/>
        <w:rPr>
          <w:rFonts w:ascii="Cambria" w:hAnsi="Cambria" w:cs="Arial"/>
          <w:sz w:val="22"/>
          <w:szCs w:val="22"/>
        </w:rPr>
      </w:pPr>
      <w:r w:rsidRPr="006E29EE">
        <w:rPr>
          <w:rFonts w:ascii="Cambria" w:hAnsi="Cambria" w:cs="Arial"/>
          <w:bCs/>
          <w:sz w:val="22"/>
          <w:szCs w:val="22"/>
        </w:rPr>
        <w:lastRenderedPageBreak/>
        <w:t>Ocenie w ramach kryterium „Cena” podlegać będzie cena łączna brutto podana</w:t>
      </w:r>
      <w:r w:rsidR="00821C3E">
        <w:rPr>
          <w:rFonts w:ascii="Cambria" w:hAnsi="Cambria" w:cs="Arial"/>
          <w:bCs/>
          <w:sz w:val="22"/>
          <w:szCs w:val="22"/>
        </w:rPr>
        <w:t xml:space="preserve"> </w:t>
      </w:r>
      <w:r w:rsidRPr="006E29EE">
        <w:rPr>
          <w:rFonts w:ascii="Cambria" w:hAnsi="Cambria" w:cs="Arial"/>
          <w:bCs/>
          <w:sz w:val="22"/>
          <w:szCs w:val="22"/>
        </w:rPr>
        <w:t>w</w:t>
      </w:r>
      <w:r w:rsidRPr="006E29EE">
        <w:rPr>
          <w:rFonts w:ascii="Cambria" w:hAnsi="Cambria" w:cs="Arial"/>
          <w:sz w:val="22"/>
          <w:szCs w:val="22"/>
        </w:rPr>
        <w:t xml:space="preserve"> Ofercie</w:t>
      </w:r>
      <w:bookmarkStart w:id="23" w:name="_Hlk493228688"/>
      <w:r w:rsidR="00821C3E">
        <w:rPr>
          <w:rFonts w:ascii="Cambria" w:hAnsi="Cambria" w:cs="Arial"/>
          <w:sz w:val="22"/>
          <w:szCs w:val="22"/>
        </w:rPr>
        <w:t xml:space="preserve"> </w:t>
      </w:r>
      <w:r w:rsidR="00437685" w:rsidRPr="006E29EE">
        <w:rPr>
          <w:rFonts w:ascii="Cambria" w:hAnsi="Cambria" w:cs="Arial"/>
          <w:sz w:val="22"/>
          <w:szCs w:val="22"/>
        </w:rPr>
        <w:t>(Załącznik nr 1 do SIWZ)</w:t>
      </w:r>
      <w:r w:rsidRPr="006E29EE">
        <w:rPr>
          <w:rFonts w:ascii="Cambria" w:hAnsi="Cambria" w:cs="Arial"/>
          <w:sz w:val="22"/>
          <w:szCs w:val="22"/>
        </w:rPr>
        <w:t>.</w:t>
      </w:r>
    </w:p>
    <w:bookmarkEnd w:id="23"/>
    <w:p w:rsidR="000852C7" w:rsidRDefault="000852C7" w:rsidP="00157974">
      <w:pPr>
        <w:pStyle w:val="Tekstpodstawowywcity2"/>
        <w:suppressAutoHyphens w:val="0"/>
        <w:spacing w:after="0" w:line="240" w:lineRule="auto"/>
        <w:ind w:left="851"/>
        <w:jc w:val="both"/>
        <w:rPr>
          <w:rFonts w:ascii="Cambria" w:hAnsi="Cambria" w:cs="Arial"/>
          <w:sz w:val="22"/>
          <w:szCs w:val="22"/>
        </w:rPr>
      </w:pPr>
    </w:p>
    <w:p w:rsidR="000852C7" w:rsidRDefault="000852C7" w:rsidP="00231C64">
      <w:pPr>
        <w:pStyle w:val="Tekstpodstawowywcity2"/>
        <w:suppressAutoHyphens w:val="0"/>
        <w:spacing w:after="0" w:line="240" w:lineRule="auto"/>
        <w:ind w:left="851"/>
        <w:jc w:val="both"/>
        <w:rPr>
          <w:rFonts w:ascii="Cambria" w:hAnsi="Cambria" w:cs="Arial"/>
          <w:sz w:val="22"/>
          <w:szCs w:val="22"/>
        </w:rPr>
      </w:pPr>
      <w:r w:rsidRPr="000852C7">
        <w:rPr>
          <w:rFonts w:ascii="Cambria" w:hAnsi="Cambria" w:cs="Arial"/>
          <w:sz w:val="22"/>
          <w:szCs w:val="22"/>
        </w:rPr>
        <w:t xml:space="preserve">Z uwagi na postanowienia art. </w:t>
      </w:r>
      <w:r w:rsidR="005537EE">
        <w:rPr>
          <w:rFonts w:ascii="Cambria" w:hAnsi="Cambria" w:cs="Arial"/>
          <w:sz w:val="22"/>
          <w:szCs w:val="22"/>
        </w:rPr>
        <w:t>91 ust. 3a PZP, jeżeli złożono O</w:t>
      </w:r>
      <w:r w:rsidRPr="000852C7">
        <w:rPr>
          <w:rFonts w:ascii="Cambria" w:hAnsi="Cambria" w:cs="Arial"/>
          <w:sz w:val="22"/>
          <w:szCs w:val="22"/>
        </w:rPr>
        <w:t xml:space="preserve">fertę, której wybór prowadziłby do powstania u Zamawiającego obowiązku podatkowego zgodnie </w:t>
      </w:r>
      <w:r w:rsidR="00821C3E">
        <w:rPr>
          <w:rFonts w:ascii="Cambria" w:hAnsi="Cambria" w:cs="Arial"/>
          <w:sz w:val="22"/>
          <w:szCs w:val="22"/>
        </w:rPr>
        <w:t xml:space="preserve">                       </w:t>
      </w:r>
      <w:r w:rsidRPr="000852C7">
        <w:rPr>
          <w:rFonts w:ascii="Cambria" w:hAnsi="Cambria" w:cs="Arial"/>
          <w:sz w:val="22"/>
          <w:szCs w:val="22"/>
        </w:rPr>
        <w:t>z przepisami o podatku od towarów i usług, Zamawiający w celu oceny takiej oferty dolicza do przedstawionej w niej ceny podatek od towarów i usług, który miałby obowiązek rozliczyć zgodnie z tymi przepisami.</w:t>
      </w:r>
    </w:p>
    <w:p w:rsidR="0027637F" w:rsidRDefault="0027637F" w:rsidP="0027637F">
      <w:pPr>
        <w:pStyle w:val="Nagwek3"/>
        <w:tabs>
          <w:tab w:val="num" w:pos="1080"/>
        </w:tabs>
        <w:spacing w:line="360" w:lineRule="auto"/>
        <w:ind w:left="1080" w:hanging="654"/>
        <w:rPr>
          <w:rFonts w:ascii="Cambria" w:eastAsia="Times New Roman" w:hAnsi="Cambria" w:cs="Arial"/>
          <w:color w:val="auto"/>
          <w:sz w:val="22"/>
          <w:szCs w:val="22"/>
        </w:rPr>
      </w:pPr>
      <w:r>
        <w:rPr>
          <w:rFonts w:ascii="Cambria" w:eastAsia="Times New Roman" w:hAnsi="Cambria" w:cs="Arial"/>
          <w:color w:val="auto"/>
          <w:sz w:val="22"/>
          <w:szCs w:val="22"/>
        </w:rPr>
        <w:tab/>
      </w:r>
    </w:p>
    <w:p w:rsidR="0027637F" w:rsidRPr="0027637F" w:rsidRDefault="0027637F" w:rsidP="0027637F">
      <w:pPr>
        <w:pStyle w:val="Nagwek3"/>
        <w:tabs>
          <w:tab w:val="num" w:pos="1080"/>
        </w:tabs>
        <w:spacing w:before="0"/>
        <w:ind w:left="1162" w:hanging="652"/>
        <w:jc w:val="both"/>
        <w:rPr>
          <w:rFonts w:ascii="Cambria" w:eastAsia="Times New Roman" w:hAnsi="Cambria" w:cs="Arial"/>
          <w:color w:val="auto"/>
          <w:sz w:val="22"/>
          <w:szCs w:val="22"/>
        </w:rPr>
      </w:pPr>
      <w:r>
        <w:rPr>
          <w:rFonts w:ascii="Cambria" w:eastAsia="Times New Roman" w:hAnsi="Cambria" w:cs="Arial"/>
          <w:color w:val="auto"/>
          <w:sz w:val="22"/>
          <w:szCs w:val="22"/>
        </w:rPr>
        <w:tab/>
      </w:r>
      <w:r w:rsidRPr="0027637F">
        <w:rPr>
          <w:rFonts w:ascii="Cambria" w:eastAsia="Times New Roman" w:hAnsi="Cambria" w:cs="Arial"/>
          <w:color w:val="auto"/>
          <w:sz w:val="22"/>
          <w:szCs w:val="22"/>
        </w:rPr>
        <w:t xml:space="preserve">Cena ofertowa powinna obejmować wszystkie koszty i składniki związane </w:t>
      </w:r>
      <w:r>
        <w:rPr>
          <w:rFonts w:ascii="Cambria" w:eastAsia="Times New Roman" w:hAnsi="Cambria" w:cs="Arial"/>
          <w:color w:val="auto"/>
          <w:sz w:val="22"/>
          <w:szCs w:val="22"/>
        </w:rPr>
        <w:br/>
      </w:r>
      <w:r w:rsidRPr="0027637F">
        <w:rPr>
          <w:rFonts w:ascii="Cambria" w:eastAsia="Times New Roman" w:hAnsi="Cambria" w:cs="Arial"/>
          <w:color w:val="auto"/>
          <w:sz w:val="22"/>
          <w:szCs w:val="22"/>
        </w:rPr>
        <w:t>z</w:t>
      </w:r>
      <w:r>
        <w:rPr>
          <w:rFonts w:ascii="Cambria" w:eastAsia="Times New Roman" w:hAnsi="Cambria" w:cs="Arial"/>
          <w:color w:val="auto"/>
          <w:sz w:val="22"/>
          <w:szCs w:val="22"/>
        </w:rPr>
        <w:t xml:space="preserve"> </w:t>
      </w:r>
      <w:r w:rsidRPr="0027637F">
        <w:rPr>
          <w:rFonts w:ascii="Cambria" w:eastAsia="Times New Roman" w:hAnsi="Cambria" w:cs="Arial"/>
          <w:color w:val="auto"/>
          <w:sz w:val="22"/>
          <w:szCs w:val="22"/>
        </w:rPr>
        <w:t>wykonaniem zamówienia, w tym koszty dostarczenia płytek do miejsca określonego w zamówieniu.</w:t>
      </w:r>
    </w:p>
    <w:p w:rsidR="0027637F" w:rsidRDefault="0027637F" w:rsidP="00231C64">
      <w:pPr>
        <w:pStyle w:val="Tekstpodstawowywcity2"/>
        <w:suppressAutoHyphens w:val="0"/>
        <w:spacing w:after="0" w:line="240" w:lineRule="auto"/>
        <w:ind w:left="851"/>
        <w:jc w:val="both"/>
        <w:rPr>
          <w:rFonts w:ascii="Cambria" w:hAnsi="Cambria" w:cs="Arial"/>
          <w:sz w:val="22"/>
          <w:szCs w:val="22"/>
        </w:rPr>
      </w:pPr>
    </w:p>
    <w:p w:rsidR="00231C64" w:rsidRPr="000852C7" w:rsidRDefault="00231C64" w:rsidP="00231C64">
      <w:pPr>
        <w:pStyle w:val="Tekstpodstawowywcity2"/>
        <w:suppressAutoHyphens w:val="0"/>
        <w:spacing w:after="0" w:line="240" w:lineRule="auto"/>
        <w:ind w:left="851"/>
        <w:jc w:val="both"/>
        <w:rPr>
          <w:rFonts w:ascii="Cambria" w:hAnsi="Cambria" w:cs="Arial"/>
          <w:sz w:val="22"/>
          <w:szCs w:val="22"/>
        </w:rPr>
      </w:pPr>
    </w:p>
    <w:p w:rsidR="00006F06" w:rsidRDefault="000852C7" w:rsidP="00A12283">
      <w:pPr>
        <w:pStyle w:val="Tekstpodstawowywcity2"/>
        <w:numPr>
          <w:ilvl w:val="0"/>
          <w:numId w:val="7"/>
        </w:numPr>
        <w:suppressAutoHyphens w:val="0"/>
        <w:spacing w:line="240" w:lineRule="auto"/>
        <w:ind w:left="851" w:hanging="386"/>
        <w:jc w:val="both"/>
        <w:rPr>
          <w:rFonts w:ascii="Cambria" w:hAnsi="Cambria" w:cs="Arial"/>
          <w:sz w:val="22"/>
          <w:szCs w:val="22"/>
        </w:rPr>
      </w:pPr>
      <w:r w:rsidRPr="00006F06">
        <w:rPr>
          <w:rFonts w:ascii="Cambria" w:hAnsi="Cambria" w:cs="Arial"/>
          <w:sz w:val="22"/>
          <w:szCs w:val="22"/>
        </w:rPr>
        <w:t>W ramach kryterium „</w:t>
      </w:r>
      <w:r w:rsidR="003000DB">
        <w:rPr>
          <w:rFonts w:ascii="Cambria" w:hAnsi="Cambria" w:cs="Arial"/>
          <w:sz w:val="22"/>
          <w:szCs w:val="22"/>
        </w:rPr>
        <w:t xml:space="preserve">Termin </w:t>
      </w:r>
      <w:r w:rsidR="0027637F">
        <w:rPr>
          <w:rFonts w:ascii="Cambria" w:hAnsi="Cambria" w:cs="Arial"/>
          <w:sz w:val="22"/>
          <w:szCs w:val="22"/>
        </w:rPr>
        <w:t>dostawy</w:t>
      </w:r>
      <w:r w:rsidR="002A0B52" w:rsidRPr="00006F06">
        <w:rPr>
          <w:rFonts w:ascii="Cambria" w:hAnsi="Cambria" w:cs="Arial"/>
          <w:sz w:val="22"/>
          <w:szCs w:val="22"/>
        </w:rPr>
        <w:t xml:space="preserve">” </w:t>
      </w:r>
      <w:r w:rsidR="00006F06">
        <w:rPr>
          <w:rFonts w:ascii="Cambria" w:hAnsi="Cambria" w:cs="Arial"/>
          <w:sz w:val="22"/>
          <w:szCs w:val="22"/>
        </w:rPr>
        <w:t>ocena oferta zostanie dokonana przy zastosowaniu</w:t>
      </w:r>
      <w:r w:rsidR="00252746">
        <w:rPr>
          <w:rFonts w:ascii="Cambria" w:hAnsi="Cambria" w:cs="Arial"/>
          <w:sz w:val="22"/>
          <w:szCs w:val="22"/>
        </w:rPr>
        <w:t xml:space="preserve"> niżej opisanych zasad: </w:t>
      </w:r>
      <w:r w:rsidR="00006F06">
        <w:rPr>
          <w:rFonts w:ascii="Cambria" w:hAnsi="Cambria" w:cs="Arial"/>
          <w:sz w:val="22"/>
          <w:szCs w:val="22"/>
        </w:rPr>
        <w:t xml:space="preserve"> </w:t>
      </w:r>
    </w:p>
    <w:p w:rsidR="00006F06" w:rsidRPr="00006F06" w:rsidRDefault="00006F06" w:rsidP="00006F06">
      <w:pPr>
        <w:pStyle w:val="Akapitzlist"/>
        <w:spacing w:line="100" w:lineRule="atLeast"/>
        <w:ind w:left="825"/>
        <w:jc w:val="both"/>
        <w:rPr>
          <w:rFonts w:ascii="Arial" w:hAnsi="Arial" w:cs="Arial"/>
          <w:bCs/>
        </w:rPr>
      </w:pPr>
    </w:p>
    <w:p w:rsidR="00EF286A" w:rsidRDefault="00252746" w:rsidP="00252746">
      <w:pPr>
        <w:suppressAutoHyphens w:val="0"/>
        <w:ind w:left="1418" w:hanging="567"/>
        <w:jc w:val="both"/>
        <w:rPr>
          <w:rFonts w:ascii="Cambria" w:hAnsi="Cambria"/>
          <w:sz w:val="22"/>
          <w:szCs w:val="22"/>
        </w:rPr>
      </w:pPr>
      <w:r>
        <w:rPr>
          <w:rFonts w:ascii="Cambria" w:hAnsi="Cambria"/>
          <w:sz w:val="22"/>
          <w:szCs w:val="22"/>
        </w:rPr>
        <w:t>1)</w:t>
      </w:r>
      <w:r>
        <w:rPr>
          <w:rFonts w:ascii="Cambria" w:hAnsi="Cambria"/>
          <w:sz w:val="22"/>
          <w:szCs w:val="22"/>
        </w:rPr>
        <w:tab/>
      </w:r>
      <w:r w:rsidR="00EF286A" w:rsidRPr="00252746">
        <w:rPr>
          <w:rFonts w:ascii="Cambria" w:hAnsi="Cambria"/>
          <w:sz w:val="22"/>
          <w:szCs w:val="22"/>
        </w:rPr>
        <w:t xml:space="preserve">Wykonawca składając ofertę jest zobowiązany w </w:t>
      </w:r>
      <w:r w:rsidR="00EF286A">
        <w:rPr>
          <w:rFonts w:ascii="Cambria" w:hAnsi="Cambria"/>
          <w:sz w:val="22"/>
          <w:szCs w:val="22"/>
        </w:rPr>
        <w:t>Ofercie (Załącznik nr 1 do SIWZ)</w:t>
      </w:r>
      <w:r w:rsidR="00EF286A" w:rsidRPr="00252746">
        <w:rPr>
          <w:rFonts w:ascii="Cambria" w:hAnsi="Cambria"/>
          <w:sz w:val="22"/>
          <w:szCs w:val="22"/>
        </w:rPr>
        <w:t xml:space="preserve">  podać termin </w:t>
      </w:r>
      <w:r w:rsidR="0027637F">
        <w:rPr>
          <w:rFonts w:ascii="Cambria" w:hAnsi="Cambria"/>
          <w:sz w:val="22"/>
          <w:szCs w:val="22"/>
        </w:rPr>
        <w:t>dostawy</w:t>
      </w:r>
      <w:r w:rsidR="00EF286A" w:rsidRPr="00252746">
        <w:rPr>
          <w:rFonts w:ascii="Cambria" w:hAnsi="Cambria"/>
          <w:sz w:val="22"/>
          <w:szCs w:val="22"/>
        </w:rPr>
        <w:t xml:space="preserve"> w </w:t>
      </w:r>
      <w:r w:rsidR="003000DB">
        <w:rPr>
          <w:rFonts w:ascii="Cambria" w:hAnsi="Cambria"/>
          <w:sz w:val="22"/>
          <w:szCs w:val="22"/>
        </w:rPr>
        <w:t>dniach</w:t>
      </w:r>
      <w:r w:rsidR="00EF286A" w:rsidRPr="00252746">
        <w:rPr>
          <w:rFonts w:ascii="Cambria" w:hAnsi="Cambria"/>
          <w:sz w:val="22"/>
          <w:szCs w:val="22"/>
        </w:rPr>
        <w:t>.</w:t>
      </w:r>
    </w:p>
    <w:p w:rsidR="003000DB" w:rsidRPr="00D66618" w:rsidRDefault="00EF286A" w:rsidP="0027637F">
      <w:pPr>
        <w:suppressAutoHyphens w:val="0"/>
        <w:ind w:left="1418" w:hanging="567"/>
        <w:jc w:val="both"/>
        <w:rPr>
          <w:rFonts w:ascii="Cambria" w:hAnsi="Cambria"/>
          <w:sz w:val="22"/>
          <w:szCs w:val="22"/>
        </w:rPr>
      </w:pPr>
      <w:r>
        <w:rPr>
          <w:rFonts w:ascii="Cambria" w:hAnsi="Cambria"/>
          <w:sz w:val="22"/>
          <w:szCs w:val="22"/>
        </w:rPr>
        <w:t>2)</w:t>
      </w:r>
      <w:r w:rsidR="0027637F">
        <w:rPr>
          <w:rFonts w:ascii="Cambria" w:hAnsi="Cambria"/>
          <w:sz w:val="22"/>
          <w:szCs w:val="22"/>
        </w:rPr>
        <w:tab/>
      </w:r>
      <w:r w:rsidR="003000DB" w:rsidRPr="00D66618">
        <w:rPr>
          <w:rFonts w:ascii="Cambria" w:hAnsi="Cambria"/>
          <w:sz w:val="22"/>
          <w:szCs w:val="22"/>
        </w:rPr>
        <w:t xml:space="preserve">Zamawiający wskazuje, że maksymalny termin </w:t>
      </w:r>
      <w:r w:rsidR="0027637F" w:rsidRPr="00D66618">
        <w:rPr>
          <w:rFonts w:ascii="Cambria" w:hAnsi="Cambria"/>
          <w:sz w:val="22"/>
          <w:szCs w:val="22"/>
        </w:rPr>
        <w:t>dostawy</w:t>
      </w:r>
      <w:r w:rsidR="003000DB" w:rsidRPr="00D66618">
        <w:rPr>
          <w:rFonts w:ascii="Cambria" w:hAnsi="Cambria"/>
          <w:sz w:val="22"/>
          <w:szCs w:val="22"/>
        </w:rPr>
        <w:t xml:space="preserve"> powinien wynosić co najwyżej </w:t>
      </w:r>
      <w:r w:rsidR="0027637F" w:rsidRPr="00D66618">
        <w:rPr>
          <w:rFonts w:ascii="Cambria" w:hAnsi="Cambria"/>
          <w:sz w:val="22"/>
          <w:szCs w:val="22"/>
        </w:rPr>
        <w:t>14</w:t>
      </w:r>
      <w:r w:rsidR="003000DB" w:rsidRPr="00D66618">
        <w:rPr>
          <w:rFonts w:ascii="Cambria" w:hAnsi="Cambria"/>
          <w:sz w:val="22"/>
          <w:szCs w:val="22"/>
        </w:rPr>
        <w:t xml:space="preserve"> dni</w:t>
      </w:r>
      <w:r w:rsidR="0027637F" w:rsidRPr="00D66618">
        <w:rPr>
          <w:rFonts w:ascii="Cambria" w:hAnsi="Cambria"/>
          <w:sz w:val="22"/>
          <w:szCs w:val="22"/>
        </w:rPr>
        <w:t xml:space="preserve"> </w:t>
      </w:r>
      <w:r w:rsidR="00D66618" w:rsidRPr="00D66618">
        <w:rPr>
          <w:rFonts w:ascii="Cambria" w:hAnsi="Cambria"/>
          <w:sz w:val="22"/>
          <w:szCs w:val="22"/>
        </w:rPr>
        <w:t>kalendarzowych</w:t>
      </w:r>
      <w:r w:rsidR="003000DB" w:rsidRPr="00D66618">
        <w:rPr>
          <w:rFonts w:ascii="Cambria" w:hAnsi="Cambria"/>
          <w:sz w:val="22"/>
          <w:szCs w:val="22"/>
        </w:rPr>
        <w:t>.</w:t>
      </w:r>
    </w:p>
    <w:p w:rsidR="00252746" w:rsidRPr="00D66618" w:rsidRDefault="003000DB" w:rsidP="00EF286A">
      <w:pPr>
        <w:suppressAutoHyphens w:val="0"/>
        <w:ind w:left="1418" w:hanging="567"/>
        <w:jc w:val="both"/>
        <w:rPr>
          <w:rFonts w:ascii="Cambria" w:hAnsi="Cambria"/>
          <w:sz w:val="22"/>
          <w:szCs w:val="22"/>
        </w:rPr>
      </w:pPr>
      <w:r w:rsidRPr="00D66618">
        <w:rPr>
          <w:rFonts w:ascii="Cambria" w:hAnsi="Cambria"/>
          <w:sz w:val="22"/>
          <w:szCs w:val="22"/>
        </w:rPr>
        <w:t>3</w:t>
      </w:r>
      <w:r w:rsidR="00252746" w:rsidRPr="00D66618">
        <w:rPr>
          <w:rFonts w:ascii="Cambria" w:hAnsi="Cambria"/>
          <w:sz w:val="22"/>
          <w:szCs w:val="22"/>
        </w:rPr>
        <w:t>)</w:t>
      </w:r>
      <w:r w:rsidR="00252746" w:rsidRPr="00D66618">
        <w:rPr>
          <w:rFonts w:ascii="Cambria" w:hAnsi="Cambria"/>
          <w:sz w:val="22"/>
          <w:szCs w:val="22"/>
        </w:rPr>
        <w:tab/>
        <w:t xml:space="preserve">Ocenie poddana zostanie wartość wskazana w Ofercie (Załącznik nr 1 do SIWZ). Brak wskazania w formularzu ofertowym terminu </w:t>
      </w:r>
      <w:r w:rsidR="0027637F" w:rsidRPr="00D66618">
        <w:rPr>
          <w:rFonts w:ascii="Cambria" w:hAnsi="Cambria"/>
          <w:sz w:val="22"/>
          <w:szCs w:val="22"/>
        </w:rPr>
        <w:t>dostawy</w:t>
      </w:r>
      <w:r w:rsidRPr="00D66618">
        <w:rPr>
          <w:rFonts w:ascii="Cambria" w:hAnsi="Cambria"/>
          <w:sz w:val="22"/>
          <w:szCs w:val="22"/>
        </w:rPr>
        <w:t xml:space="preserve"> zamówienia</w:t>
      </w:r>
      <w:r w:rsidR="00252746" w:rsidRPr="00D66618">
        <w:rPr>
          <w:rFonts w:ascii="Cambria" w:hAnsi="Cambria"/>
          <w:sz w:val="22"/>
          <w:szCs w:val="22"/>
        </w:rPr>
        <w:t xml:space="preserve"> jest równoznaczny</w:t>
      </w:r>
      <w:r w:rsidR="00821C3E" w:rsidRPr="00D66618">
        <w:rPr>
          <w:rFonts w:ascii="Cambria" w:hAnsi="Cambria"/>
          <w:sz w:val="22"/>
          <w:szCs w:val="22"/>
        </w:rPr>
        <w:t xml:space="preserve"> </w:t>
      </w:r>
      <w:r w:rsidR="00252746" w:rsidRPr="00D66618">
        <w:rPr>
          <w:rFonts w:ascii="Cambria" w:hAnsi="Cambria"/>
          <w:sz w:val="22"/>
          <w:szCs w:val="22"/>
        </w:rPr>
        <w:t xml:space="preserve">z udzieleniem terminu </w:t>
      </w:r>
      <w:r w:rsidR="0027637F" w:rsidRPr="00D66618">
        <w:rPr>
          <w:rFonts w:ascii="Cambria" w:hAnsi="Cambria"/>
          <w:sz w:val="22"/>
          <w:szCs w:val="22"/>
        </w:rPr>
        <w:t>dostawy</w:t>
      </w:r>
      <w:r w:rsidRPr="00D66618">
        <w:rPr>
          <w:rFonts w:ascii="Cambria" w:hAnsi="Cambria"/>
          <w:sz w:val="22"/>
          <w:szCs w:val="22"/>
        </w:rPr>
        <w:t xml:space="preserve"> zamówienia</w:t>
      </w:r>
      <w:r w:rsidR="00252746" w:rsidRPr="00D66618">
        <w:rPr>
          <w:rFonts w:ascii="Cambria" w:hAnsi="Cambria"/>
          <w:sz w:val="22"/>
          <w:szCs w:val="22"/>
        </w:rPr>
        <w:t xml:space="preserve"> </w:t>
      </w:r>
      <w:r w:rsidRPr="00D66618">
        <w:rPr>
          <w:rFonts w:ascii="Cambria" w:hAnsi="Cambria"/>
          <w:sz w:val="22"/>
          <w:szCs w:val="22"/>
        </w:rPr>
        <w:t xml:space="preserve">w okresie </w:t>
      </w:r>
      <w:r w:rsidR="0027637F" w:rsidRPr="00D66618">
        <w:rPr>
          <w:rFonts w:ascii="Cambria" w:hAnsi="Cambria"/>
          <w:sz w:val="22"/>
          <w:szCs w:val="22"/>
        </w:rPr>
        <w:t>maksymalnie 14</w:t>
      </w:r>
      <w:r w:rsidRPr="00D66618">
        <w:rPr>
          <w:rFonts w:ascii="Cambria" w:hAnsi="Cambria"/>
          <w:sz w:val="22"/>
          <w:szCs w:val="22"/>
        </w:rPr>
        <w:t xml:space="preserve"> dni od dnia złożenia zamówienia </w:t>
      </w:r>
      <w:r w:rsidR="0027637F" w:rsidRPr="00D66618">
        <w:rPr>
          <w:rFonts w:ascii="Cambria" w:hAnsi="Cambria"/>
          <w:sz w:val="22"/>
          <w:szCs w:val="22"/>
        </w:rPr>
        <w:t>przez Zamawiającego w formie pisemnej</w:t>
      </w:r>
      <w:r w:rsidR="00252746" w:rsidRPr="00D66618">
        <w:rPr>
          <w:rFonts w:ascii="Cambria" w:hAnsi="Cambria"/>
          <w:sz w:val="22"/>
          <w:szCs w:val="22"/>
        </w:rPr>
        <w:t xml:space="preserve">. </w:t>
      </w:r>
    </w:p>
    <w:p w:rsidR="00252746" w:rsidRPr="00252746" w:rsidRDefault="00252746" w:rsidP="00231C64">
      <w:pPr>
        <w:suppressAutoHyphens w:val="0"/>
        <w:ind w:left="1418" w:hanging="567"/>
        <w:jc w:val="both"/>
        <w:rPr>
          <w:rFonts w:ascii="Cambria" w:hAnsi="Cambria"/>
          <w:sz w:val="22"/>
          <w:szCs w:val="22"/>
        </w:rPr>
      </w:pPr>
      <w:r>
        <w:rPr>
          <w:rFonts w:ascii="Cambria" w:hAnsi="Cambria"/>
          <w:sz w:val="22"/>
          <w:szCs w:val="22"/>
        </w:rPr>
        <w:t>4)</w:t>
      </w:r>
      <w:r>
        <w:rPr>
          <w:rFonts w:ascii="Cambria" w:hAnsi="Cambria"/>
          <w:sz w:val="22"/>
          <w:szCs w:val="22"/>
        </w:rPr>
        <w:tab/>
      </w:r>
      <w:r w:rsidR="002A0B52" w:rsidRPr="00252746">
        <w:rPr>
          <w:rFonts w:ascii="Cambria" w:hAnsi="Cambria"/>
          <w:sz w:val="22"/>
          <w:szCs w:val="22"/>
        </w:rPr>
        <w:t>Oferta z naj</w:t>
      </w:r>
      <w:r w:rsidR="003000DB">
        <w:rPr>
          <w:rFonts w:ascii="Cambria" w:hAnsi="Cambria"/>
          <w:sz w:val="22"/>
          <w:szCs w:val="22"/>
        </w:rPr>
        <w:t>krótszym</w:t>
      </w:r>
      <w:r w:rsidR="002A0B52" w:rsidRPr="00252746">
        <w:rPr>
          <w:rFonts w:ascii="Cambria" w:hAnsi="Cambria"/>
          <w:sz w:val="22"/>
          <w:szCs w:val="22"/>
        </w:rPr>
        <w:t xml:space="preserve"> terminem </w:t>
      </w:r>
      <w:r w:rsidR="0027637F">
        <w:rPr>
          <w:rFonts w:ascii="Cambria" w:hAnsi="Cambria"/>
          <w:sz w:val="22"/>
          <w:szCs w:val="22"/>
        </w:rPr>
        <w:t>dostawy</w:t>
      </w:r>
      <w:r w:rsidR="002A0B52" w:rsidRPr="00252746">
        <w:rPr>
          <w:rFonts w:ascii="Cambria" w:hAnsi="Cambria"/>
          <w:sz w:val="22"/>
          <w:szCs w:val="22"/>
        </w:rPr>
        <w:t xml:space="preserve"> otrzyma najwyższą liczbę punktów. </w:t>
      </w:r>
      <w:r w:rsidR="00821C3E">
        <w:rPr>
          <w:rFonts w:ascii="Cambria" w:hAnsi="Cambria"/>
          <w:sz w:val="22"/>
          <w:szCs w:val="22"/>
        </w:rPr>
        <w:t xml:space="preserve">           </w:t>
      </w:r>
      <w:r w:rsidR="002A0B52" w:rsidRPr="00252746">
        <w:rPr>
          <w:rFonts w:ascii="Cambria" w:hAnsi="Cambria"/>
          <w:sz w:val="22"/>
          <w:szCs w:val="22"/>
        </w:rPr>
        <w:t xml:space="preserve">W przypadku zaoferowania </w:t>
      </w:r>
      <w:r w:rsidR="003000DB">
        <w:rPr>
          <w:rFonts w:ascii="Cambria" w:hAnsi="Cambria"/>
          <w:sz w:val="22"/>
          <w:szCs w:val="22"/>
        </w:rPr>
        <w:t>terminu</w:t>
      </w:r>
      <w:r w:rsidR="0027637F">
        <w:rPr>
          <w:rFonts w:ascii="Cambria" w:hAnsi="Cambria"/>
          <w:sz w:val="22"/>
          <w:szCs w:val="22"/>
        </w:rPr>
        <w:t xml:space="preserve"> dostawy</w:t>
      </w:r>
      <w:r w:rsidR="003000DB">
        <w:rPr>
          <w:rFonts w:ascii="Cambria" w:hAnsi="Cambria"/>
          <w:sz w:val="22"/>
          <w:szCs w:val="22"/>
        </w:rPr>
        <w:t xml:space="preserve"> krótszego niż </w:t>
      </w:r>
      <w:r w:rsidR="0027637F">
        <w:rPr>
          <w:rFonts w:ascii="Cambria" w:hAnsi="Cambria"/>
          <w:sz w:val="22"/>
          <w:szCs w:val="22"/>
        </w:rPr>
        <w:t>5</w:t>
      </w:r>
      <w:r w:rsidR="003000DB">
        <w:rPr>
          <w:rFonts w:ascii="Cambria" w:hAnsi="Cambria"/>
          <w:sz w:val="22"/>
          <w:szCs w:val="22"/>
        </w:rPr>
        <w:t xml:space="preserve"> dni</w:t>
      </w:r>
      <w:r w:rsidR="0027637F">
        <w:rPr>
          <w:rFonts w:ascii="Cambria" w:hAnsi="Cambria"/>
          <w:sz w:val="22"/>
          <w:szCs w:val="22"/>
        </w:rPr>
        <w:t xml:space="preserve"> roboczych</w:t>
      </w:r>
      <w:r>
        <w:rPr>
          <w:rFonts w:ascii="Cambria" w:hAnsi="Cambria"/>
          <w:sz w:val="22"/>
          <w:szCs w:val="22"/>
        </w:rPr>
        <w:t>, do oceny tego kryterium przyjęt</w:t>
      </w:r>
      <w:r w:rsidR="003000DB">
        <w:rPr>
          <w:rFonts w:ascii="Cambria" w:hAnsi="Cambria"/>
          <w:sz w:val="22"/>
          <w:szCs w:val="22"/>
        </w:rPr>
        <w:t>e</w:t>
      </w:r>
      <w:r>
        <w:rPr>
          <w:rFonts w:ascii="Cambria" w:hAnsi="Cambria"/>
          <w:sz w:val="22"/>
          <w:szCs w:val="22"/>
        </w:rPr>
        <w:t xml:space="preserve"> zostanie </w:t>
      </w:r>
      <w:r w:rsidR="0027637F">
        <w:rPr>
          <w:rFonts w:ascii="Cambria" w:hAnsi="Cambria"/>
          <w:sz w:val="22"/>
          <w:szCs w:val="22"/>
        </w:rPr>
        <w:t>5-</w:t>
      </w:r>
      <w:r>
        <w:rPr>
          <w:rFonts w:ascii="Cambria" w:hAnsi="Cambria"/>
          <w:sz w:val="22"/>
          <w:szCs w:val="22"/>
        </w:rPr>
        <w:t xml:space="preserve"> </w:t>
      </w:r>
      <w:r w:rsidR="003000DB">
        <w:rPr>
          <w:rFonts w:ascii="Cambria" w:hAnsi="Cambria"/>
          <w:sz w:val="22"/>
          <w:szCs w:val="22"/>
        </w:rPr>
        <w:t xml:space="preserve">dniowy termin </w:t>
      </w:r>
      <w:r w:rsidR="0027637F">
        <w:rPr>
          <w:rFonts w:ascii="Cambria" w:hAnsi="Cambria"/>
          <w:sz w:val="22"/>
          <w:szCs w:val="22"/>
        </w:rPr>
        <w:t xml:space="preserve">dostawy </w:t>
      </w:r>
      <w:r w:rsidR="003000DB">
        <w:rPr>
          <w:rFonts w:ascii="Cambria" w:hAnsi="Cambria"/>
          <w:sz w:val="22"/>
          <w:szCs w:val="22"/>
        </w:rPr>
        <w:t>zamówienia</w:t>
      </w:r>
      <w:r>
        <w:rPr>
          <w:rFonts w:ascii="Cambria" w:hAnsi="Cambria"/>
          <w:sz w:val="22"/>
          <w:szCs w:val="22"/>
        </w:rPr>
        <w:t xml:space="preserve">. Natomiast do umowy zostanie wprowadzony </w:t>
      </w:r>
      <w:r w:rsidR="003000DB">
        <w:rPr>
          <w:rFonts w:ascii="Cambria" w:hAnsi="Cambria"/>
          <w:sz w:val="22"/>
          <w:szCs w:val="22"/>
        </w:rPr>
        <w:t xml:space="preserve">termin </w:t>
      </w:r>
      <w:r w:rsidR="00574101">
        <w:rPr>
          <w:rFonts w:ascii="Cambria" w:hAnsi="Cambria"/>
          <w:sz w:val="22"/>
          <w:szCs w:val="22"/>
        </w:rPr>
        <w:t xml:space="preserve">dostawy </w:t>
      </w:r>
      <w:r>
        <w:rPr>
          <w:rFonts w:ascii="Cambria" w:hAnsi="Cambria"/>
          <w:sz w:val="22"/>
          <w:szCs w:val="22"/>
        </w:rPr>
        <w:t>wynikający</w:t>
      </w:r>
      <w:r w:rsidR="00821C3E">
        <w:rPr>
          <w:rFonts w:ascii="Cambria" w:hAnsi="Cambria"/>
          <w:sz w:val="22"/>
          <w:szCs w:val="22"/>
        </w:rPr>
        <w:t xml:space="preserve"> </w:t>
      </w:r>
      <w:r>
        <w:rPr>
          <w:rFonts w:ascii="Cambria" w:hAnsi="Cambria"/>
          <w:sz w:val="22"/>
          <w:szCs w:val="22"/>
        </w:rPr>
        <w:t xml:space="preserve">z oferty. </w:t>
      </w:r>
    </w:p>
    <w:p w:rsidR="002A0B52" w:rsidRPr="00252746" w:rsidRDefault="00252746" w:rsidP="00252746">
      <w:pPr>
        <w:suppressAutoHyphens w:val="0"/>
        <w:ind w:left="1418" w:hanging="567"/>
        <w:jc w:val="both"/>
        <w:rPr>
          <w:rFonts w:ascii="Cambria" w:hAnsi="Cambria"/>
          <w:sz w:val="22"/>
          <w:szCs w:val="22"/>
        </w:rPr>
      </w:pPr>
      <w:r>
        <w:rPr>
          <w:rFonts w:ascii="Cambria" w:hAnsi="Cambria"/>
          <w:sz w:val="22"/>
          <w:szCs w:val="22"/>
        </w:rPr>
        <w:t>5)</w:t>
      </w:r>
      <w:r>
        <w:rPr>
          <w:rFonts w:ascii="Cambria" w:hAnsi="Cambria"/>
          <w:sz w:val="22"/>
          <w:szCs w:val="22"/>
        </w:rPr>
        <w:tab/>
      </w:r>
      <w:r w:rsidR="002A0B52" w:rsidRPr="00252746">
        <w:rPr>
          <w:rFonts w:ascii="Cambria" w:hAnsi="Cambria"/>
          <w:sz w:val="22"/>
          <w:szCs w:val="22"/>
        </w:rPr>
        <w:t>Ocena ofert w ramach kryterium „</w:t>
      </w:r>
      <w:r w:rsidR="003000DB">
        <w:rPr>
          <w:rFonts w:ascii="Cambria" w:hAnsi="Cambria"/>
          <w:sz w:val="22"/>
          <w:szCs w:val="22"/>
        </w:rPr>
        <w:t xml:space="preserve">termin </w:t>
      </w:r>
      <w:r w:rsidR="0027637F">
        <w:rPr>
          <w:rFonts w:ascii="Cambria" w:hAnsi="Cambria"/>
          <w:sz w:val="22"/>
          <w:szCs w:val="22"/>
        </w:rPr>
        <w:t>dostawy</w:t>
      </w:r>
      <w:r w:rsidR="002A0B52" w:rsidRPr="00252746">
        <w:rPr>
          <w:rFonts w:ascii="Cambria" w:hAnsi="Cambria"/>
          <w:sz w:val="22"/>
          <w:szCs w:val="22"/>
        </w:rPr>
        <w:t>” zostanie dokonana przy zastosowaniu wzoru:</w:t>
      </w:r>
    </w:p>
    <w:p w:rsidR="002A0B52" w:rsidRDefault="002A0B52" w:rsidP="002A0B52">
      <w:pPr>
        <w:spacing w:line="100" w:lineRule="atLeast"/>
        <w:jc w:val="both"/>
        <w:rPr>
          <w:rFonts w:ascii="Arial" w:hAnsi="Arial" w:cs="Arial"/>
          <w:bCs/>
        </w:rPr>
      </w:pPr>
    </w:p>
    <w:p w:rsidR="002A0B52" w:rsidRPr="008F77B1" w:rsidRDefault="002A0B52" w:rsidP="002A0B52">
      <w:pPr>
        <w:spacing w:line="100" w:lineRule="atLeast"/>
        <w:ind w:left="426"/>
        <w:jc w:val="both"/>
        <w:rPr>
          <w:rFonts w:ascii="Arial" w:hAnsi="Arial" w:cs="Arial"/>
          <w:bCs/>
        </w:rPr>
      </w:pPr>
    </w:p>
    <w:p w:rsidR="002A0B52" w:rsidRPr="00231C64" w:rsidRDefault="002A0B52" w:rsidP="00231C64">
      <w:pPr>
        <w:spacing w:line="100" w:lineRule="atLeast"/>
        <w:ind w:left="851"/>
        <w:rPr>
          <w:rFonts w:ascii="Cambria" w:hAnsi="Cambria" w:cs="Arial"/>
          <w:sz w:val="22"/>
          <w:szCs w:val="22"/>
        </w:rPr>
      </w:pPr>
      <w:r w:rsidRPr="00231C64">
        <w:rPr>
          <w:rFonts w:ascii="Cambria" w:hAnsi="Cambria" w:cs="Arial"/>
          <w:sz w:val="22"/>
          <w:szCs w:val="22"/>
        </w:rPr>
        <w:t>Liczba punktów = (</w:t>
      </w:r>
      <w:proofErr w:type="spellStart"/>
      <w:r w:rsidR="00574101">
        <w:rPr>
          <w:rFonts w:ascii="Cambria" w:hAnsi="Cambria" w:cs="Arial"/>
          <w:sz w:val="22"/>
          <w:szCs w:val="22"/>
        </w:rPr>
        <w:t>T</w:t>
      </w:r>
      <w:r w:rsidR="0023585A">
        <w:rPr>
          <w:rFonts w:ascii="Cambria" w:hAnsi="Cambria" w:cs="Arial"/>
          <w:sz w:val="22"/>
          <w:szCs w:val="22"/>
          <w:vertAlign w:val="subscript"/>
        </w:rPr>
        <w:t>min</w:t>
      </w:r>
      <w:proofErr w:type="spellEnd"/>
      <w:r w:rsidRPr="00231C64">
        <w:rPr>
          <w:rFonts w:ascii="Cambria" w:hAnsi="Cambria" w:cs="Arial"/>
          <w:sz w:val="22"/>
          <w:szCs w:val="22"/>
        </w:rPr>
        <w:t>/</w:t>
      </w:r>
      <w:proofErr w:type="spellStart"/>
      <w:r w:rsidR="00574101">
        <w:rPr>
          <w:rFonts w:ascii="Cambria" w:hAnsi="Cambria" w:cs="Arial"/>
          <w:sz w:val="22"/>
          <w:szCs w:val="22"/>
        </w:rPr>
        <w:t>T</w:t>
      </w:r>
      <w:r w:rsidR="0023585A">
        <w:rPr>
          <w:rFonts w:ascii="Cambria" w:hAnsi="Cambria" w:cs="Arial"/>
          <w:sz w:val="22"/>
          <w:szCs w:val="22"/>
          <w:vertAlign w:val="subscript"/>
        </w:rPr>
        <w:t>of</w:t>
      </w:r>
      <w:proofErr w:type="spellEnd"/>
      <w:r w:rsidRPr="00231C64">
        <w:rPr>
          <w:rFonts w:ascii="Cambria" w:hAnsi="Cambria" w:cs="Arial"/>
          <w:sz w:val="22"/>
          <w:szCs w:val="22"/>
        </w:rPr>
        <w:t xml:space="preserve">) x 100 pkt x </w:t>
      </w:r>
      <w:r w:rsidR="00231C64">
        <w:rPr>
          <w:rFonts w:ascii="Cambria" w:hAnsi="Cambria" w:cs="Arial"/>
          <w:sz w:val="22"/>
          <w:szCs w:val="22"/>
        </w:rPr>
        <w:t>4</w:t>
      </w:r>
      <w:r w:rsidRPr="00231C64">
        <w:rPr>
          <w:rFonts w:ascii="Cambria" w:hAnsi="Cambria" w:cs="Arial"/>
          <w:sz w:val="22"/>
          <w:szCs w:val="22"/>
        </w:rPr>
        <w:t>0%</w:t>
      </w:r>
    </w:p>
    <w:p w:rsidR="002A0B52" w:rsidRPr="00231C64" w:rsidRDefault="002A0B52" w:rsidP="00231C64">
      <w:pPr>
        <w:spacing w:line="360" w:lineRule="auto"/>
        <w:rPr>
          <w:rFonts w:ascii="Cambria" w:hAnsi="Cambria" w:cs="Arial"/>
          <w:sz w:val="22"/>
          <w:szCs w:val="22"/>
        </w:rPr>
      </w:pPr>
    </w:p>
    <w:p w:rsidR="00231C64" w:rsidRDefault="002A0B52" w:rsidP="00231C64">
      <w:pPr>
        <w:spacing w:line="360" w:lineRule="auto"/>
        <w:ind w:left="851"/>
        <w:rPr>
          <w:rFonts w:ascii="Cambria" w:hAnsi="Cambria" w:cs="Arial"/>
          <w:sz w:val="22"/>
          <w:szCs w:val="22"/>
        </w:rPr>
      </w:pPr>
      <w:r w:rsidRPr="00231C64">
        <w:rPr>
          <w:rFonts w:ascii="Cambria" w:hAnsi="Cambria" w:cs="Arial"/>
          <w:sz w:val="22"/>
          <w:szCs w:val="22"/>
        </w:rPr>
        <w:t xml:space="preserve">gdzie : </w:t>
      </w:r>
    </w:p>
    <w:p w:rsidR="002A0B52" w:rsidRDefault="00574101" w:rsidP="00231C64">
      <w:pPr>
        <w:spacing w:line="360" w:lineRule="auto"/>
        <w:ind w:left="851"/>
        <w:rPr>
          <w:rFonts w:ascii="Cambria" w:hAnsi="Cambria" w:cs="Arial"/>
          <w:sz w:val="22"/>
          <w:szCs w:val="22"/>
        </w:rPr>
      </w:pPr>
      <w:proofErr w:type="spellStart"/>
      <w:r>
        <w:rPr>
          <w:rFonts w:ascii="Cambria" w:hAnsi="Cambria" w:cs="Arial"/>
          <w:sz w:val="22"/>
          <w:szCs w:val="22"/>
        </w:rPr>
        <w:t>T</w:t>
      </w:r>
      <w:r w:rsidR="00821C3E">
        <w:rPr>
          <w:rFonts w:ascii="Cambria" w:hAnsi="Cambria" w:cs="Arial"/>
          <w:sz w:val="22"/>
          <w:szCs w:val="22"/>
          <w:vertAlign w:val="subscript"/>
        </w:rPr>
        <w:t>m</w:t>
      </w:r>
      <w:r w:rsidR="0055659E">
        <w:rPr>
          <w:rFonts w:ascii="Cambria" w:hAnsi="Cambria" w:cs="Arial"/>
          <w:sz w:val="22"/>
          <w:szCs w:val="22"/>
          <w:vertAlign w:val="subscript"/>
        </w:rPr>
        <w:t>in</w:t>
      </w:r>
      <w:proofErr w:type="spellEnd"/>
      <w:r w:rsidR="002A0B52" w:rsidRPr="00231C64">
        <w:rPr>
          <w:rFonts w:ascii="Cambria" w:hAnsi="Cambria" w:cs="Arial"/>
          <w:sz w:val="22"/>
          <w:szCs w:val="22"/>
        </w:rPr>
        <w:t>–</w:t>
      </w:r>
      <w:r w:rsidR="0055659E">
        <w:rPr>
          <w:rFonts w:ascii="Cambria" w:hAnsi="Cambria" w:cs="Arial"/>
          <w:sz w:val="22"/>
          <w:szCs w:val="22"/>
        </w:rPr>
        <w:t xml:space="preserve"> termin </w:t>
      </w:r>
      <w:r>
        <w:rPr>
          <w:rFonts w:ascii="Cambria" w:hAnsi="Cambria" w:cs="Arial"/>
          <w:sz w:val="22"/>
          <w:szCs w:val="22"/>
        </w:rPr>
        <w:t>dostawy</w:t>
      </w:r>
      <w:r w:rsidR="0055659E">
        <w:rPr>
          <w:rFonts w:ascii="Cambria" w:hAnsi="Cambria" w:cs="Arial"/>
          <w:sz w:val="22"/>
          <w:szCs w:val="22"/>
        </w:rPr>
        <w:t xml:space="preserve"> zamówienia najkrótszy spośród wszystkich ofert w dniach</w:t>
      </w:r>
    </w:p>
    <w:p w:rsidR="0023585A" w:rsidRPr="00231C64" w:rsidRDefault="0023585A" w:rsidP="0023585A">
      <w:pPr>
        <w:spacing w:line="360" w:lineRule="auto"/>
        <w:ind w:left="851"/>
        <w:rPr>
          <w:rFonts w:ascii="Cambria" w:hAnsi="Cambria" w:cs="Arial"/>
          <w:sz w:val="22"/>
          <w:szCs w:val="22"/>
        </w:rPr>
      </w:pPr>
      <w:proofErr w:type="spellStart"/>
      <w:r>
        <w:rPr>
          <w:rFonts w:ascii="Cambria" w:hAnsi="Cambria" w:cs="Arial"/>
          <w:sz w:val="22"/>
          <w:szCs w:val="22"/>
        </w:rPr>
        <w:t>T</w:t>
      </w:r>
      <w:r w:rsidRPr="00231C64">
        <w:rPr>
          <w:rFonts w:ascii="Cambria" w:hAnsi="Cambria" w:cs="Arial"/>
          <w:sz w:val="22"/>
          <w:szCs w:val="22"/>
          <w:vertAlign w:val="subscript"/>
        </w:rPr>
        <w:t>of</w:t>
      </w:r>
      <w:proofErr w:type="spellEnd"/>
      <w:r w:rsidRPr="00231C64">
        <w:rPr>
          <w:rFonts w:ascii="Cambria" w:hAnsi="Cambria" w:cs="Arial"/>
          <w:sz w:val="22"/>
          <w:szCs w:val="22"/>
        </w:rPr>
        <w:t xml:space="preserve">– </w:t>
      </w:r>
      <w:r>
        <w:rPr>
          <w:rFonts w:ascii="Cambria" w:hAnsi="Cambria" w:cs="Arial"/>
          <w:sz w:val="22"/>
          <w:szCs w:val="22"/>
        </w:rPr>
        <w:t xml:space="preserve">termin dostawy zamówienia podany w ofercie w dniach </w:t>
      </w:r>
    </w:p>
    <w:p w:rsidR="002A0B52" w:rsidRPr="00231C64" w:rsidRDefault="002A0B52" w:rsidP="00231C64">
      <w:pPr>
        <w:spacing w:line="360" w:lineRule="auto"/>
        <w:ind w:left="851"/>
        <w:rPr>
          <w:rFonts w:ascii="Cambria" w:hAnsi="Cambria" w:cs="Arial"/>
          <w:sz w:val="22"/>
          <w:szCs w:val="22"/>
        </w:rPr>
      </w:pPr>
    </w:p>
    <w:p w:rsidR="002A0B52" w:rsidRPr="00231C64" w:rsidRDefault="002A0B52" w:rsidP="00231C64">
      <w:pPr>
        <w:spacing w:line="360" w:lineRule="auto"/>
        <w:ind w:left="709"/>
        <w:rPr>
          <w:rFonts w:ascii="Cambria" w:hAnsi="Cambria" w:cs="Arial"/>
          <w:sz w:val="22"/>
          <w:szCs w:val="22"/>
        </w:rPr>
      </w:pPr>
      <w:r w:rsidRPr="00231C64">
        <w:rPr>
          <w:rFonts w:ascii="Cambria" w:hAnsi="Cambria" w:cs="Arial"/>
          <w:sz w:val="22"/>
          <w:szCs w:val="22"/>
        </w:rPr>
        <w:t xml:space="preserve">Oferta o </w:t>
      </w:r>
      <w:r w:rsidR="0055659E">
        <w:rPr>
          <w:rFonts w:ascii="Cambria" w:hAnsi="Cambria" w:cs="Arial"/>
          <w:sz w:val="22"/>
          <w:szCs w:val="22"/>
        </w:rPr>
        <w:t xml:space="preserve">terminie </w:t>
      </w:r>
      <w:r w:rsidR="00574101">
        <w:rPr>
          <w:rFonts w:ascii="Cambria" w:hAnsi="Cambria" w:cs="Arial"/>
          <w:sz w:val="22"/>
          <w:szCs w:val="22"/>
        </w:rPr>
        <w:t>dostawy</w:t>
      </w:r>
      <w:r w:rsidR="0055659E">
        <w:rPr>
          <w:rFonts w:ascii="Cambria" w:hAnsi="Cambria" w:cs="Arial"/>
          <w:sz w:val="22"/>
          <w:szCs w:val="22"/>
        </w:rPr>
        <w:t xml:space="preserve"> </w:t>
      </w:r>
      <w:r w:rsidR="00D66618">
        <w:rPr>
          <w:rFonts w:ascii="Cambria" w:hAnsi="Cambria" w:cs="Arial"/>
          <w:sz w:val="22"/>
          <w:szCs w:val="22"/>
        </w:rPr>
        <w:t>powyżej 14 dni zostanie odrzucona jako niezgodna z SIWZ.</w:t>
      </w:r>
    </w:p>
    <w:p w:rsidR="000D0FAA" w:rsidRPr="00041623" w:rsidRDefault="000D0FAA" w:rsidP="00C0632B">
      <w:pPr>
        <w:pStyle w:val="Tekstpodstawowywcity2"/>
        <w:suppressAutoHyphens w:val="0"/>
        <w:spacing w:line="240" w:lineRule="auto"/>
        <w:ind w:left="0"/>
        <w:jc w:val="both"/>
        <w:rPr>
          <w:rFonts w:ascii="Cambria" w:hAnsi="Cambria"/>
          <w:sz w:val="22"/>
          <w:szCs w:val="22"/>
        </w:rPr>
      </w:pPr>
    </w:p>
    <w:p w:rsidR="00585FFF" w:rsidRPr="00585FFF" w:rsidRDefault="00585FFF" w:rsidP="00585FFF">
      <w:pPr>
        <w:spacing w:before="120"/>
        <w:ind w:left="709" w:hanging="709"/>
        <w:jc w:val="both"/>
        <w:rPr>
          <w:rFonts w:ascii="Cambria" w:hAnsi="Cambria" w:cs="Arial"/>
          <w:sz w:val="22"/>
          <w:szCs w:val="22"/>
        </w:rPr>
      </w:pPr>
      <w:r w:rsidRPr="00585FFF">
        <w:rPr>
          <w:rFonts w:ascii="Cambria" w:hAnsi="Cambria" w:cs="Arial"/>
          <w:sz w:val="22"/>
          <w:szCs w:val="22"/>
        </w:rPr>
        <w:t>14.3</w:t>
      </w:r>
      <w:r w:rsidR="006675DD">
        <w:rPr>
          <w:rFonts w:ascii="Cambria" w:hAnsi="Cambria" w:cs="Arial"/>
          <w:sz w:val="22"/>
          <w:szCs w:val="22"/>
        </w:rPr>
        <w:t>.</w:t>
      </w:r>
      <w:r w:rsidRPr="00585FFF">
        <w:rPr>
          <w:rFonts w:ascii="Cambria" w:hAnsi="Cambria" w:cs="Arial"/>
          <w:sz w:val="22"/>
          <w:szCs w:val="22"/>
        </w:rPr>
        <w:t xml:space="preserve"> </w:t>
      </w:r>
      <w:r w:rsidRPr="00585FFF">
        <w:rPr>
          <w:rFonts w:ascii="Cambria" w:hAnsi="Cambria" w:cs="Arial"/>
          <w:sz w:val="22"/>
          <w:szCs w:val="22"/>
        </w:rPr>
        <w:tab/>
        <w:t>Za najkorzystniejszą ofertę uznana zostanie oferta, która uzyska największą sumę punktów uzyskanych w w</w:t>
      </w:r>
      <w:r w:rsidR="005657EF">
        <w:rPr>
          <w:rFonts w:ascii="Cambria" w:hAnsi="Cambria" w:cs="Arial"/>
          <w:sz w:val="22"/>
          <w:szCs w:val="22"/>
        </w:rPr>
        <w:t>w.</w:t>
      </w:r>
      <w:r w:rsidRPr="00585FFF">
        <w:rPr>
          <w:rFonts w:ascii="Cambria" w:hAnsi="Cambria" w:cs="Arial"/>
          <w:sz w:val="22"/>
          <w:szCs w:val="22"/>
        </w:rPr>
        <w:t xml:space="preserve"> kryteriach oceny ofert. Oferta może uzyskać maksymalnie </w:t>
      </w:r>
      <w:r w:rsidRPr="00585FFF">
        <w:rPr>
          <w:rFonts w:ascii="Cambria" w:hAnsi="Cambria" w:cs="Arial"/>
          <w:sz w:val="22"/>
          <w:szCs w:val="22"/>
        </w:rPr>
        <w:br/>
        <w:t>100 pkt.</w:t>
      </w:r>
    </w:p>
    <w:p w:rsidR="00585FFF" w:rsidRPr="00585FFF" w:rsidRDefault="00585FFF" w:rsidP="00F575EF">
      <w:pPr>
        <w:pStyle w:val="Tekstpodstawowywcity2"/>
        <w:suppressAutoHyphens w:val="0"/>
        <w:spacing w:line="240" w:lineRule="auto"/>
        <w:ind w:left="465"/>
        <w:jc w:val="both"/>
        <w:rPr>
          <w:rFonts w:ascii="Cambria" w:hAnsi="Cambria" w:cs="Arial"/>
          <w:sz w:val="22"/>
          <w:szCs w:val="22"/>
        </w:rPr>
      </w:pPr>
    </w:p>
    <w:p w:rsidR="00585FFF" w:rsidRPr="00585FFF" w:rsidRDefault="00585FFF" w:rsidP="00585FFF">
      <w:pPr>
        <w:spacing w:before="120"/>
        <w:ind w:left="709" w:hanging="709"/>
        <w:jc w:val="both"/>
        <w:rPr>
          <w:rFonts w:ascii="Cambria" w:hAnsi="Cambria" w:cs="Arial"/>
          <w:sz w:val="22"/>
          <w:szCs w:val="22"/>
        </w:rPr>
      </w:pPr>
      <w:r w:rsidRPr="00585FFF">
        <w:rPr>
          <w:rFonts w:ascii="Cambria" w:hAnsi="Cambria" w:cs="Arial"/>
          <w:sz w:val="22"/>
          <w:szCs w:val="22"/>
        </w:rPr>
        <w:t>14.4</w:t>
      </w:r>
      <w:r w:rsidR="006675DD">
        <w:rPr>
          <w:rFonts w:ascii="Cambria" w:hAnsi="Cambria" w:cs="Arial"/>
          <w:sz w:val="22"/>
          <w:szCs w:val="22"/>
        </w:rPr>
        <w:t>.</w:t>
      </w:r>
      <w:r w:rsidRPr="00585FFF">
        <w:rPr>
          <w:rFonts w:ascii="Cambria" w:hAnsi="Cambria" w:cs="Arial"/>
          <w:sz w:val="22"/>
          <w:szCs w:val="22"/>
        </w:rPr>
        <w:t xml:space="preserve"> </w:t>
      </w:r>
      <w:r w:rsidRPr="00585FFF">
        <w:rPr>
          <w:rFonts w:ascii="Cambria" w:hAnsi="Cambria" w:cs="Arial"/>
          <w:sz w:val="22"/>
          <w:szCs w:val="22"/>
        </w:rPr>
        <w:tab/>
      </w:r>
      <w:r w:rsidRPr="000852C7">
        <w:rPr>
          <w:rFonts w:ascii="Cambria" w:hAnsi="Cambria" w:cs="Arial"/>
          <w:sz w:val="22"/>
          <w:szCs w:val="22"/>
        </w:rPr>
        <w:t>Jeżeli nie można wybrać oferty najkorzystniejszej z uwagi na to, że dwie lub więcej ofert przedstawia taki sam bilans ceny i innych kryteriów oceny ofert, Zamawiający spośród tych ofer</w:t>
      </w:r>
      <w:r>
        <w:rPr>
          <w:rFonts w:ascii="Cambria" w:hAnsi="Cambria" w:cs="Arial"/>
          <w:sz w:val="22"/>
          <w:szCs w:val="22"/>
        </w:rPr>
        <w:t>t wybierze ofertę z niższą ceną</w:t>
      </w:r>
      <w:r w:rsidRPr="006E29EE">
        <w:rPr>
          <w:rFonts w:ascii="Cambria" w:hAnsi="Cambria" w:cs="Arial"/>
          <w:sz w:val="22"/>
          <w:szCs w:val="22"/>
        </w:rPr>
        <w:t xml:space="preserve">, a jeżeli zostały złożone Oferty o takiej samej cenie, </w:t>
      </w:r>
      <w:r w:rsidRPr="006E29EE">
        <w:rPr>
          <w:rFonts w:ascii="Cambria" w:hAnsi="Cambria" w:cs="Arial"/>
          <w:sz w:val="22"/>
          <w:szCs w:val="22"/>
        </w:rPr>
        <w:lastRenderedPageBreak/>
        <w:t>Zamawiający wezwie Wykonawców, którzy złożyli te Oferty, do złożenia</w:t>
      </w:r>
      <w:r w:rsidR="0055659E">
        <w:rPr>
          <w:rFonts w:ascii="Cambria" w:hAnsi="Cambria" w:cs="Arial"/>
          <w:sz w:val="22"/>
          <w:szCs w:val="22"/>
        </w:rPr>
        <w:t xml:space="preserve"> </w:t>
      </w:r>
      <w:r w:rsidRPr="006E29EE">
        <w:rPr>
          <w:rFonts w:ascii="Cambria" w:hAnsi="Cambria" w:cs="Arial"/>
          <w:sz w:val="22"/>
          <w:szCs w:val="22"/>
        </w:rPr>
        <w:t>w terminie określonym przez Zamawiającego Ofert dodatkowych.</w:t>
      </w:r>
    </w:p>
    <w:p w:rsidR="00CC0710" w:rsidRPr="00BA0885" w:rsidRDefault="00CC0710" w:rsidP="00372C2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C133C1" w:rsidTr="000B658C">
        <w:tc>
          <w:tcPr>
            <w:tcW w:w="9071" w:type="dxa"/>
            <w:shd w:val="clear" w:color="auto" w:fill="E7E6E6"/>
          </w:tcPr>
          <w:p w:rsidR="00CC0710" w:rsidRPr="00C133C1" w:rsidRDefault="00DE69AF" w:rsidP="00493FE8">
            <w:pPr>
              <w:spacing w:before="120"/>
              <w:rPr>
                <w:rFonts w:ascii="Cambria" w:hAnsi="Cambria" w:cs="Arial"/>
                <w:b/>
                <w:bCs/>
                <w:sz w:val="22"/>
                <w:szCs w:val="22"/>
              </w:rPr>
            </w:pPr>
            <w:r>
              <w:rPr>
                <w:rFonts w:ascii="Cambria" w:hAnsi="Cambria" w:cs="Arial"/>
                <w:b/>
                <w:bCs/>
                <w:sz w:val="22"/>
                <w:szCs w:val="22"/>
              </w:rPr>
              <w:t>15</w:t>
            </w:r>
            <w:r w:rsidR="00CC0710" w:rsidRPr="00C133C1">
              <w:rPr>
                <w:rFonts w:ascii="Cambria" w:hAnsi="Cambria" w:cs="Arial"/>
                <w:b/>
                <w:bCs/>
                <w:sz w:val="22"/>
                <w:szCs w:val="22"/>
              </w:rPr>
              <w:t>. INFORMACJA O FORMALNOŚCIACH, JAKIE POWINNY BYĆ DOPEŁNIONE PO WYBORZE OFERT W CELU ZAWARCIA UMOWY.</w:t>
            </w:r>
          </w:p>
        </w:tc>
      </w:tr>
    </w:tbl>
    <w:p w:rsidR="00CC0710" w:rsidRPr="00C133C1" w:rsidRDefault="00CC0710" w:rsidP="00493FE8">
      <w:pPr>
        <w:spacing w:before="120"/>
        <w:jc w:val="both"/>
        <w:rPr>
          <w:rFonts w:ascii="Cambria" w:hAnsi="Cambria" w:cs="Arial"/>
          <w:b/>
          <w:bCs/>
          <w:sz w:val="22"/>
          <w:szCs w:val="22"/>
        </w:rPr>
      </w:pPr>
    </w:p>
    <w:p w:rsidR="00C82FA2" w:rsidRPr="006E29EE" w:rsidRDefault="00DE69AF" w:rsidP="002A0B52">
      <w:pPr>
        <w:spacing w:before="120"/>
        <w:ind w:left="709" w:hanging="709"/>
        <w:jc w:val="both"/>
        <w:rPr>
          <w:rFonts w:ascii="Cambria" w:hAnsi="Cambria" w:cs="Arial"/>
          <w:sz w:val="22"/>
          <w:szCs w:val="22"/>
        </w:rPr>
      </w:pPr>
      <w:bookmarkStart w:id="24" w:name="_Hlk493238863"/>
      <w:r>
        <w:rPr>
          <w:rFonts w:ascii="Cambria" w:hAnsi="Cambria" w:cs="Arial"/>
          <w:sz w:val="22"/>
          <w:szCs w:val="22"/>
        </w:rPr>
        <w:t>15</w:t>
      </w:r>
      <w:r w:rsidR="00CC0710" w:rsidRPr="00C133C1">
        <w:rPr>
          <w:rFonts w:ascii="Cambria" w:hAnsi="Cambria" w:cs="Arial"/>
          <w:sz w:val="22"/>
          <w:szCs w:val="22"/>
        </w:rPr>
        <w:t>.</w:t>
      </w:r>
      <w:r w:rsidR="00B91AE8" w:rsidRPr="00C133C1">
        <w:rPr>
          <w:rFonts w:ascii="Cambria" w:hAnsi="Cambria" w:cs="Arial"/>
          <w:sz w:val="22"/>
          <w:szCs w:val="22"/>
        </w:rPr>
        <w:t>1</w:t>
      </w:r>
      <w:r w:rsidR="0055659E">
        <w:rPr>
          <w:rFonts w:ascii="Cambria" w:hAnsi="Cambria" w:cs="Arial"/>
          <w:sz w:val="22"/>
          <w:szCs w:val="22"/>
        </w:rPr>
        <w:t>.</w:t>
      </w:r>
      <w:r w:rsidR="004F22B9" w:rsidRPr="00C133C1">
        <w:rPr>
          <w:rFonts w:ascii="Cambria" w:hAnsi="Cambria" w:cs="Arial"/>
          <w:sz w:val="22"/>
          <w:szCs w:val="22"/>
        </w:rPr>
        <w:t xml:space="preserve"> </w:t>
      </w:r>
      <w:r w:rsidR="00B91AE8" w:rsidRPr="00C133C1">
        <w:rPr>
          <w:rFonts w:ascii="Cambria" w:hAnsi="Cambria" w:cs="Arial"/>
          <w:sz w:val="22"/>
          <w:szCs w:val="22"/>
        </w:rPr>
        <w:tab/>
      </w:r>
      <w:r w:rsidR="0023077F">
        <w:rPr>
          <w:rFonts w:ascii="Cambria" w:hAnsi="Cambria" w:cs="Arial"/>
          <w:sz w:val="22"/>
          <w:szCs w:val="22"/>
        </w:rPr>
        <w:t>J</w:t>
      </w:r>
      <w:r w:rsidR="0023077F" w:rsidRPr="000C7202">
        <w:rPr>
          <w:rFonts w:ascii="Cambria" w:hAnsi="Cambria" w:cs="Arial"/>
          <w:sz w:val="22"/>
          <w:szCs w:val="22"/>
        </w:rPr>
        <w:t>eżeli zamówienie będzie realizowane przez Wykonawców wspólnie ubiegający</w:t>
      </w:r>
      <w:r w:rsidR="0023077F">
        <w:rPr>
          <w:rFonts w:ascii="Cambria" w:hAnsi="Cambria" w:cs="Arial"/>
          <w:sz w:val="22"/>
          <w:szCs w:val="22"/>
        </w:rPr>
        <w:t>ch się                  o udzielenie zamówienia,</w:t>
      </w:r>
      <w:r w:rsidR="0023077F" w:rsidRPr="006E29EE">
        <w:rPr>
          <w:rFonts w:ascii="Cambria" w:hAnsi="Cambria" w:cs="Arial"/>
          <w:sz w:val="22"/>
          <w:szCs w:val="22"/>
        </w:rPr>
        <w:t xml:space="preserve"> </w:t>
      </w:r>
      <w:r w:rsidR="0023077F">
        <w:rPr>
          <w:rFonts w:ascii="Cambria" w:hAnsi="Cambria" w:cs="Arial"/>
          <w:sz w:val="22"/>
          <w:szCs w:val="22"/>
        </w:rPr>
        <w:t>p</w:t>
      </w:r>
      <w:r w:rsidR="001415D9" w:rsidRPr="006E29EE">
        <w:rPr>
          <w:rFonts w:ascii="Cambria" w:hAnsi="Cambria" w:cs="Arial"/>
          <w:sz w:val="22"/>
          <w:szCs w:val="22"/>
        </w:rPr>
        <w:t>rzed zawarciem umowy w sprawie zamówienia publiczneg</w:t>
      </w:r>
      <w:r w:rsidR="009D2562" w:rsidRPr="006E29EE">
        <w:rPr>
          <w:rFonts w:ascii="Cambria" w:hAnsi="Cambria" w:cs="Arial"/>
          <w:sz w:val="22"/>
          <w:szCs w:val="22"/>
        </w:rPr>
        <w:t>o, Wykonawca, którego o</w:t>
      </w:r>
      <w:r w:rsidR="001415D9" w:rsidRPr="006E29EE">
        <w:rPr>
          <w:rFonts w:ascii="Cambria" w:hAnsi="Cambria" w:cs="Arial"/>
          <w:sz w:val="22"/>
          <w:szCs w:val="22"/>
        </w:rPr>
        <w:t xml:space="preserve">ferta została uznana za najkorzystniejszą zobowiązany jest </w:t>
      </w:r>
      <w:r w:rsidR="00C82FA2">
        <w:rPr>
          <w:rFonts w:ascii="Cambria" w:hAnsi="Cambria" w:cs="Arial"/>
          <w:sz w:val="22"/>
          <w:szCs w:val="22"/>
        </w:rPr>
        <w:t xml:space="preserve">przedłożyć Zamawiającemu </w:t>
      </w:r>
      <w:bookmarkStart w:id="25" w:name="_Hlk494365274"/>
      <w:r w:rsidR="000C7202" w:rsidRPr="000C7202">
        <w:rPr>
          <w:rFonts w:ascii="Cambria" w:hAnsi="Cambria" w:cs="Arial"/>
          <w:sz w:val="22"/>
          <w:szCs w:val="22"/>
        </w:rPr>
        <w:t>umowę konsorcjum,</w:t>
      </w:r>
      <w:r w:rsidR="002A0B52">
        <w:rPr>
          <w:rFonts w:ascii="Cambria" w:hAnsi="Cambria" w:cs="Arial"/>
          <w:sz w:val="22"/>
          <w:szCs w:val="22"/>
        </w:rPr>
        <w:t xml:space="preserve">. </w:t>
      </w:r>
      <w:bookmarkEnd w:id="25"/>
    </w:p>
    <w:p w:rsidR="00C76C0D" w:rsidRPr="006E29EE" w:rsidRDefault="00DE69AF" w:rsidP="00C76C0D">
      <w:pPr>
        <w:spacing w:before="120"/>
        <w:ind w:left="709" w:hanging="709"/>
        <w:jc w:val="both"/>
        <w:rPr>
          <w:rFonts w:ascii="Cambria" w:hAnsi="Cambria" w:cs="Arial"/>
          <w:sz w:val="22"/>
          <w:szCs w:val="22"/>
        </w:rPr>
      </w:pPr>
      <w:bookmarkStart w:id="26" w:name="_Hlk493238811"/>
      <w:bookmarkEnd w:id="24"/>
      <w:r w:rsidRPr="006E29EE">
        <w:rPr>
          <w:rFonts w:ascii="Cambria" w:hAnsi="Cambria" w:cs="Arial"/>
          <w:sz w:val="22"/>
          <w:szCs w:val="22"/>
        </w:rPr>
        <w:t>15</w:t>
      </w:r>
      <w:r w:rsidR="002B3B75" w:rsidRPr="006E29EE">
        <w:rPr>
          <w:rFonts w:ascii="Cambria" w:hAnsi="Cambria" w:cs="Arial"/>
          <w:sz w:val="22"/>
          <w:szCs w:val="22"/>
        </w:rPr>
        <w:t>.2</w:t>
      </w:r>
      <w:r w:rsidR="0055659E">
        <w:rPr>
          <w:rFonts w:ascii="Cambria" w:hAnsi="Cambria" w:cs="Arial"/>
          <w:sz w:val="22"/>
          <w:szCs w:val="22"/>
        </w:rPr>
        <w:t>.</w:t>
      </w:r>
      <w:r w:rsidR="00C76C0D" w:rsidRPr="006E29EE">
        <w:rPr>
          <w:rFonts w:ascii="Cambria" w:hAnsi="Cambria" w:cs="Arial"/>
          <w:sz w:val="22"/>
          <w:szCs w:val="22"/>
        </w:rPr>
        <w:t xml:space="preserve"> </w:t>
      </w:r>
      <w:r w:rsidR="00C76C0D" w:rsidRPr="006E29EE">
        <w:rPr>
          <w:rFonts w:ascii="Cambria" w:hAnsi="Cambria" w:cs="Arial"/>
          <w:sz w:val="22"/>
          <w:szCs w:val="22"/>
        </w:rPr>
        <w:tab/>
        <w:t>Podpisanie umowy ze strony Wykonawcy następuje przez osoby umocowane do tej czynności.</w:t>
      </w:r>
    </w:p>
    <w:bookmarkEnd w:id="26"/>
    <w:p w:rsidR="00C82FA2"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15</w:t>
      </w:r>
      <w:r w:rsidR="00CC0710" w:rsidRPr="006E29EE">
        <w:rPr>
          <w:rFonts w:ascii="Cambria" w:hAnsi="Cambria" w:cs="Arial"/>
          <w:sz w:val="22"/>
          <w:szCs w:val="22"/>
        </w:rPr>
        <w:t>.</w:t>
      </w:r>
      <w:r w:rsidR="002643A1" w:rsidRPr="006E29EE">
        <w:rPr>
          <w:rFonts w:ascii="Cambria" w:hAnsi="Cambria" w:cs="Arial"/>
          <w:sz w:val="22"/>
          <w:szCs w:val="22"/>
        </w:rPr>
        <w:t>3</w:t>
      </w:r>
      <w:r w:rsidR="0055659E">
        <w:rPr>
          <w:rFonts w:ascii="Cambria" w:hAnsi="Cambria" w:cs="Arial"/>
          <w:sz w:val="22"/>
          <w:szCs w:val="22"/>
        </w:rPr>
        <w:t>.</w:t>
      </w:r>
      <w:r w:rsidR="004F22B9" w:rsidRPr="006E29EE">
        <w:rPr>
          <w:rFonts w:ascii="Cambria" w:hAnsi="Cambria" w:cs="Arial"/>
          <w:sz w:val="22"/>
          <w:szCs w:val="22"/>
        </w:rPr>
        <w:t xml:space="preserve"> </w:t>
      </w:r>
      <w:r w:rsidR="00B91AE8" w:rsidRPr="006E29EE">
        <w:rPr>
          <w:rFonts w:ascii="Cambria" w:hAnsi="Cambria" w:cs="Arial"/>
          <w:sz w:val="22"/>
          <w:szCs w:val="22"/>
        </w:rPr>
        <w:tab/>
      </w:r>
      <w:r w:rsidR="00CC0710" w:rsidRPr="006E29EE">
        <w:rPr>
          <w:rFonts w:ascii="Cambria" w:hAnsi="Cambria" w:cs="Arial"/>
          <w:sz w:val="22"/>
          <w:szCs w:val="22"/>
        </w:rPr>
        <w:t xml:space="preserve">Wszelkie istotne dla stron postanowienia zawiera wzór umowy stanowiący </w:t>
      </w:r>
      <w:r w:rsidR="00CC0710" w:rsidRPr="006E29EE">
        <w:rPr>
          <w:rFonts w:ascii="Cambria" w:hAnsi="Cambria" w:cs="Arial"/>
          <w:bCs/>
          <w:sz w:val="22"/>
          <w:szCs w:val="22"/>
        </w:rPr>
        <w:t xml:space="preserve">załącznik nr </w:t>
      </w:r>
      <w:r w:rsidR="007F2138">
        <w:rPr>
          <w:rFonts w:ascii="Cambria" w:hAnsi="Cambria" w:cs="Arial"/>
          <w:bCs/>
          <w:sz w:val="22"/>
          <w:szCs w:val="22"/>
        </w:rPr>
        <w:t xml:space="preserve"> </w:t>
      </w:r>
      <w:r w:rsidR="00A74916">
        <w:rPr>
          <w:rFonts w:ascii="Cambria" w:hAnsi="Cambria" w:cs="Arial"/>
          <w:bCs/>
          <w:sz w:val="22"/>
          <w:szCs w:val="22"/>
        </w:rPr>
        <w:t>6</w:t>
      </w:r>
      <w:r w:rsidR="0055659E">
        <w:rPr>
          <w:rFonts w:ascii="Cambria" w:hAnsi="Cambria" w:cs="Arial"/>
          <w:bCs/>
          <w:sz w:val="22"/>
          <w:szCs w:val="22"/>
        </w:rPr>
        <w:t xml:space="preserve"> </w:t>
      </w:r>
      <w:r w:rsidR="00CC0710" w:rsidRPr="006E29EE">
        <w:rPr>
          <w:rFonts w:ascii="Cambria" w:hAnsi="Cambria" w:cs="Arial"/>
          <w:bCs/>
          <w:sz w:val="22"/>
          <w:szCs w:val="22"/>
        </w:rPr>
        <w:t xml:space="preserve">do SIWZ. </w:t>
      </w:r>
      <w:r w:rsidR="00CC0710" w:rsidRPr="006E29EE">
        <w:rPr>
          <w:rFonts w:ascii="Cambria" w:hAnsi="Cambria" w:cs="Arial"/>
          <w:sz w:val="22"/>
          <w:szCs w:val="22"/>
        </w:rPr>
        <w:t xml:space="preserve">Umowa zostanie zawarta na podstawie złożonej oferty </w:t>
      </w:r>
      <w:r w:rsidR="00572FAC" w:rsidRPr="006E29EE">
        <w:rPr>
          <w:rFonts w:ascii="Cambria" w:hAnsi="Cambria" w:cs="Arial"/>
          <w:sz w:val="22"/>
          <w:szCs w:val="22"/>
        </w:rPr>
        <w:t>Wykonawcy</w:t>
      </w:r>
      <w:r w:rsidR="00CC0710" w:rsidRPr="006E29EE">
        <w:rPr>
          <w:rFonts w:ascii="Cambria" w:hAnsi="Cambria" w:cs="Arial"/>
          <w:sz w:val="22"/>
          <w:szCs w:val="22"/>
        </w:rPr>
        <w:t xml:space="preserve">. </w:t>
      </w:r>
      <w:r w:rsidR="00572FAC" w:rsidRPr="006E29EE">
        <w:rPr>
          <w:rFonts w:ascii="Cambria" w:hAnsi="Cambria" w:cs="Arial"/>
          <w:sz w:val="22"/>
          <w:szCs w:val="22"/>
        </w:rPr>
        <w:t>Zamawiający</w:t>
      </w:r>
      <w:r w:rsidR="00CC0710" w:rsidRPr="006E29EE">
        <w:rPr>
          <w:rFonts w:ascii="Cambria" w:hAnsi="Cambria" w:cs="Arial"/>
          <w:sz w:val="22"/>
          <w:szCs w:val="22"/>
        </w:rPr>
        <w:t xml:space="preserve"> przewiduje możliwość zmian postanowień zawartej umowy w stosunku </w:t>
      </w:r>
      <w:r w:rsidR="002643A1" w:rsidRPr="006E29EE">
        <w:rPr>
          <w:rFonts w:ascii="Cambria" w:hAnsi="Cambria" w:cs="Arial"/>
          <w:sz w:val="22"/>
          <w:szCs w:val="22"/>
        </w:rPr>
        <w:br/>
      </w:r>
      <w:r w:rsidR="00CC0710" w:rsidRPr="006E29EE">
        <w:rPr>
          <w:rFonts w:ascii="Cambria" w:hAnsi="Cambria" w:cs="Arial"/>
          <w:sz w:val="22"/>
          <w:szCs w:val="22"/>
        </w:rPr>
        <w:t xml:space="preserve">do treści oferty, na podstawie której dokonano wyboru </w:t>
      </w:r>
      <w:r w:rsidR="00572FAC" w:rsidRPr="006E29EE">
        <w:rPr>
          <w:rFonts w:ascii="Cambria" w:hAnsi="Cambria" w:cs="Arial"/>
          <w:sz w:val="22"/>
          <w:szCs w:val="22"/>
        </w:rPr>
        <w:t>Wykonawcy</w:t>
      </w:r>
      <w:r w:rsidR="00CC0710" w:rsidRPr="006E29EE">
        <w:rPr>
          <w:rFonts w:ascii="Cambria" w:hAnsi="Cambria" w:cs="Arial"/>
          <w:sz w:val="22"/>
          <w:szCs w:val="22"/>
        </w:rPr>
        <w:t xml:space="preserve">, w przypadku wystąpienia co najmniej jednej z okoliczności </w:t>
      </w:r>
      <w:r w:rsidR="004720A7" w:rsidRPr="006E29EE">
        <w:rPr>
          <w:rFonts w:ascii="Cambria" w:hAnsi="Cambria" w:cs="Arial"/>
          <w:sz w:val="22"/>
          <w:szCs w:val="22"/>
        </w:rPr>
        <w:t xml:space="preserve">w niej </w:t>
      </w:r>
      <w:r w:rsidR="00CC0710" w:rsidRPr="006E29EE">
        <w:rPr>
          <w:rFonts w:ascii="Cambria" w:hAnsi="Cambria" w:cs="Arial"/>
          <w:sz w:val="22"/>
          <w:szCs w:val="22"/>
        </w:rPr>
        <w:t xml:space="preserve">wymienionych </w:t>
      </w:r>
      <w:r w:rsidR="00CC0710" w:rsidRPr="00E55D41">
        <w:rPr>
          <w:rFonts w:ascii="Cambria" w:hAnsi="Cambria" w:cs="Arial"/>
          <w:sz w:val="22"/>
          <w:szCs w:val="22"/>
        </w:rPr>
        <w:t>z uwzględnieniem poda</w:t>
      </w:r>
      <w:r w:rsidR="004720A7" w:rsidRPr="00E55D41">
        <w:rPr>
          <w:rFonts w:ascii="Cambria" w:hAnsi="Cambria" w:cs="Arial"/>
          <w:sz w:val="22"/>
          <w:szCs w:val="22"/>
        </w:rPr>
        <w:t xml:space="preserve">nych we wzorze umowy </w:t>
      </w:r>
      <w:r w:rsidR="00CC0710" w:rsidRPr="00E55D41">
        <w:rPr>
          <w:rFonts w:ascii="Cambria" w:hAnsi="Cambria" w:cs="Arial"/>
          <w:sz w:val="22"/>
          <w:szCs w:val="22"/>
        </w:rPr>
        <w:t>warunków ich wprowadzenia.</w:t>
      </w:r>
    </w:p>
    <w:p w:rsidR="00B91AE8" w:rsidRPr="006E29EE" w:rsidRDefault="00B91AE8" w:rsidP="0025423A">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6E29EE" w:rsidTr="00370FB8">
        <w:tc>
          <w:tcPr>
            <w:tcW w:w="9071" w:type="dxa"/>
            <w:shd w:val="clear" w:color="auto" w:fill="E7E6E6"/>
          </w:tcPr>
          <w:p w:rsidR="00CC0710" w:rsidRPr="006E29EE" w:rsidRDefault="00DE69AF" w:rsidP="00BB7ACB">
            <w:pPr>
              <w:spacing w:before="120"/>
              <w:jc w:val="both"/>
              <w:rPr>
                <w:rFonts w:ascii="Cambria" w:hAnsi="Cambria" w:cs="Arial"/>
                <w:b/>
                <w:bCs/>
                <w:sz w:val="22"/>
                <w:szCs w:val="22"/>
              </w:rPr>
            </w:pPr>
            <w:r w:rsidRPr="006E29EE">
              <w:rPr>
                <w:rFonts w:ascii="Cambria" w:hAnsi="Cambria" w:cs="Arial"/>
                <w:b/>
                <w:bCs/>
                <w:sz w:val="22"/>
                <w:szCs w:val="22"/>
              </w:rPr>
              <w:t>16</w:t>
            </w:r>
            <w:r w:rsidR="00CC0710" w:rsidRPr="006E29EE">
              <w:rPr>
                <w:rFonts w:ascii="Cambria" w:hAnsi="Cambria" w:cs="Arial"/>
                <w:b/>
                <w:bCs/>
                <w:sz w:val="22"/>
                <w:szCs w:val="22"/>
              </w:rPr>
              <w:t xml:space="preserve">. POUCZENIE O ŚRODKACH OCHRONY PRAWNEJ PRZYSŁUGUJĄCE </w:t>
            </w:r>
            <w:r w:rsidR="00572FAC" w:rsidRPr="006E29EE">
              <w:rPr>
                <w:rFonts w:ascii="Cambria" w:hAnsi="Cambria" w:cs="Arial"/>
                <w:b/>
                <w:bCs/>
                <w:sz w:val="22"/>
                <w:szCs w:val="22"/>
              </w:rPr>
              <w:t>WYKONAWCY</w:t>
            </w:r>
            <w:r w:rsidR="007D230D" w:rsidRPr="006E29EE">
              <w:rPr>
                <w:rFonts w:ascii="Cambria" w:hAnsi="Cambria" w:cs="Arial"/>
                <w:b/>
                <w:bCs/>
                <w:sz w:val="22"/>
                <w:szCs w:val="22"/>
              </w:rPr>
              <w:t xml:space="preserve"> W </w:t>
            </w:r>
            <w:r w:rsidR="00CC0710" w:rsidRPr="006E29EE">
              <w:rPr>
                <w:rFonts w:ascii="Cambria" w:hAnsi="Cambria" w:cs="Arial"/>
                <w:b/>
                <w:bCs/>
                <w:sz w:val="22"/>
                <w:szCs w:val="22"/>
              </w:rPr>
              <w:t>TOKU POSTĘPOWANIA O ZMÓWIENIE PUBLICZNE.</w:t>
            </w:r>
          </w:p>
        </w:tc>
      </w:tr>
    </w:tbl>
    <w:p w:rsidR="00CC0710" w:rsidRPr="006E29EE" w:rsidRDefault="00CC0710" w:rsidP="00493FE8">
      <w:pPr>
        <w:spacing w:before="120"/>
        <w:rPr>
          <w:rFonts w:ascii="Cambria" w:hAnsi="Cambria" w:cs="Arial"/>
          <w:sz w:val="22"/>
          <w:szCs w:val="22"/>
        </w:rPr>
      </w:pPr>
    </w:p>
    <w:p w:rsidR="00CC0710"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16</w:t>
      </w:r>
      <w:r w:rsidR="00B654AA" w:rsidRPr="006E29EE">
        <w:rPr>
          <w:rFonts w:ascii="Cambria" w:hAnsi="Cambria" w:cs="Arial"/>
          <w:sz w:val="22"/>
          <w:szCs w:val="22"/>
        </w:rPr>
        <w:t>.1</w:t>
      </w:r>
      <w:r w:rsidR="0055659E">
        <w:rPr>
          <w:rFonts w:ascii="Cambria" w:hAnsi="Cambria" w:cs="Arial"/>
          <w:sz w:val="22"/>
          <w:szCs w:val="22"/>
        </w:rPr>
        <w:t>.</w:t>
      </w:r>
      <w:r w:rsidR="00B91AE8" w:rsidRPr="006E29EE">
        <w:rPr>
          <w:rFonts w:ascii="Cambria" w:hAnsi="Cambria" w:cs="Arial"/>
          <w:sz w:val="22"/>
          <w:szCs w:val="22"/>
        </w:rPr>
        <w:tab/>
      </w:r>
      <w:r w:rsidR="00572FAC" w:rsidRPr="006E29EE">
        <w:rPr>
          <w:rFonts w:ascii="Cambria" w:hAnsi="Cambria" w:cs="Arial"/>
          <w:sz w:val="22"/>
          <w:szCs w:val="22"/>
        </w:rPr>
        <w:t>Wykonawcy</w:t>
      </w:r>
      <w:r w:rsidR="00CC0710" w:rsidRPr="006E29EE">
        <w:rPr>
          <w:rFonts w:ascii="Cambria" w:hAnsi="Cambria" w:cs="Arial"/>
          <w:sz w:val="22"/>
          <w:szCs w:val="22"/>
        </w:rPr>
        <w:t xml:space="preserve">, a także innemu podmiotowi, jeżeli ma lub miał interes w uzyskaniu zamówienia oraz poniósł lub może ponieść szkodę w wyniku naruszenia przez </w:t>
      </w:r>
      <w:r w:rsidR="00572FAC" w:rsidRPr="006E29EE">
        <w:rPr>
          <w:rFonts w:ascii="Cambria" w:hAnsi="Cambria" w:cs="Arial"/>
          <w:sz w:val="22"/>
          <w:szCs w:val="22"/>
        </w:rPr>
        <w:t>Zamawiającego</w:t>
      </w:r>
      <w:r w:rsidR="002643A1" w:rsidRPr="006E29EE">
        <w:rPr>
          <w:rFonts w:ascii="Cambria" w:hAnsi="Cambria" w:cs="Arial"/>
          <w:sz w:val="22"/>
          <w:szCs w:val="22"/>
        </w:rPr>
        <w:t xml:space="preserve"> przepisów PZP</w:t>
      </w:r>
      <w:r w:rsidR="00CC0710" w:rsidRPr="006E29EE">
        <w:rPr>
          <w:rFonts w:ascii="Cambria" w:hAnsi="Cambria" w:cs="Arial"/>
          <w:sz w:val="22"/>
          <w:szCs w:val="22"/>
        </w:rPr>
        <w:t xml:space="preserve">, przysługuje odwołanie wyłącznie od niezgodnej </w:t>
      </w:r>
      <w:r w:rsidR="007C5AC0" w:rsidRPr="006E29EE">
        <w:rPr>
          <w:rFonts w:ascii="Cambria" w:hAnsi="Cambria" w:cs="Arial"/>
          <w:sz w:val="22"/>
          <w:szCs w:val="22"/>
        </w:rPr>
        <w:br/>
      </w:r>
      <w:r w:rsidR="00CC0710" w:rsidRPr="006E29EE">
        <w:rPr>
          <w:rFonts w:ascii="Cambria" w:hAnsi="Cambria" w:cs="Arial"/>
          <w:sz w:val="22"/>
          <w:szCs w:val="22"/>
        </w:rPr>
        <w:t xml:space="preserve">z przepisami </w:t>
      </w:r>
      <w:r w:rsidR="002643A1" w:rsidRPr="006E29EE">
        <w:rPr>
          <w:rFonts w:ascii="Cambria" w:hAnsi="Cambria" w:cs="Arial"/>
          <w:sz w:val="22"/>
          <w:szCs w:val="22"/>
        </w:rPr>
        <w:t>PZP</w:t>
      </w:r>
      <w:r w:rsidR="00CC0710" w:rsidRPr="006E29EE">
        <w:rPr>
          <w:rFonts w:ascii="Cambria" w:hAnsi="Cambria" w:cs="Arial"/>
          <w:sz w:val="22"/>
          <w:szCs w:val="22"/>
        </w:rPr>
        <w:t xml:space="preserve"> czynności </w:t>
      </w:r>
      <w:r w:rsidR="00572FAC" w:rsidRPr="006E29EE">
        <w:rPr>
          <w:rFonts w:ascii="Cambria" w:hAnsi="Cambria" w:cs="Arial"/>
          <w:sz w:val="22"/>
          <w:szCs w:val="22"/>
        </w:rPr>
        <w:t>Zamawiającego</w:t>
      </w:r>
      <w:r w:rsidR="00CC0710" w:rsidRPr="006E29EE">
        <w:rPr>
          <w:rFonts w:ascii="Cambria" w:hAnsi="Cambria" w:cs="Arial"/>
          <w:sz w:val="22"/>
          <w:szCs w:val="22"/>
        </w:rPr>
        <w:t xml:space="preserve"> podjętej w postępowaniu o udzielenie zamówienia lub zaniechaniu czynności, do której </w:t>
      </w:r>
      <w:r w:rsidR="00572FAC" w:rsidRPr="006E29EE">
        <w:rPr>
          <w:rFonts w:ascii="Cambria" w:hAnsi="Cambria" w:cs="Arial"/>
          <w:sz w:val="22"/>
          <w:szCs w:val="22"/>
        </w:rPr>
        <w:t>Zamawiający</w:t>
      </w:r>
      <w:r w:rsidR="00CC0710" w:rsidRPr="006E29EE">
        <w:rPr>
          <w:rFonts w:ascii="Cambria" w:hAnsi="Cambria" w:cs="Arial"/>
          <w:sz w:val="22"/>
          <w:szCs w:val="22"/>
        </w:rPr>
        <w:t xml:space="preserve"> jest zobowiązany </w:t>
      </w:r>
      <w:r w:rsidR="002643A1" w:rsidRPr="006E29EE">
        <w:rPr>
          <w:rFonts w:ascii="Cambria" w:hAnsi="Cambria" w:cs="Arial"/>
          <w:sz w:val="22"/>
          <w:szCs w:val="22"/>
        </w:rPr>
        <w:br/>
      </w:r>
      <w:r w:rsidR="00CC0710" w:rsidRPr="006E29EE">
        <w:rPr>
          <w:rFonts w:ascii="Cambria" w:hAnsi="Cambria" w:cs="Arial"/>
          <w:sz w:val="22"/>
          <w:szCs w:val="22"/>
        </w:rPr>
        <w:t xml:space="preserve">na podstawie </w:t>
      </w:r>
      <w:r w:rsidR="00F41EB3" w:rsidRPr="006E29EE">
        <w:rPr>
          <w:rFonts w:ascii="Cambria" w:hAnsi="Cambria" w:cs="Arial"/>
          <w:sz w:val="22"/>
          <w:szCs w:val="22"/>
        </w:rPr>
        <w:t>PZP</w:t>
      </w:r>
      <w:r w:rsidR="00CC0710" w:rsidRPr="006E29EE">
        <w:rPr>
          <w:rFonts w:ascii="Cambria" w:hAnsi="Cambria" w:cs="Arial"/>
          <w:sz w:val="22"/>
          <w:szCs w:val="22"/>
        </w:rPr>
        <w:t>.</w:t>
      </w:r>
    </w:p>
    <w:p w:rsidR="00CC0710"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16</w:t>
      </w:r>
      <w:r w:rsidR="00B654AA" w:rsidRPr="006E29EE">
        <w:rPr>
          <w:rFonts w:ascii="Cambria" w:hAnsi="Cambria" w:cs="Arial"/>
          <w:sz w:val="22"/>
          <w:szCs w:val="22"/>
        </w:rPr>
        <w:t>.2</w:t>
      </w:r>
      <w:r w:rsidR="0055659E">
        <w:rPr>
          <w:rFonts w:ascii="Cambria" w:hAnsi="Cambria" w:cs="Arial"/>
          <w:sz w:val="22"/>
          <w:szCs w:val="22"/>
        </w:rPr>
        <w:t>.</w:t>
      </w:r>
      <w:r w:rsidR="00CC0710" w:rsidRPr="006E29EE">
        <w:rPr>
          <w:rFonts w:ascii="Cambria" w:hAnsi="Cambria" w:cs="Arial"/>
          <w:b/>
          <w:sz w:val="22"/>
          <w:szCs w:val="22"/>
        </w:rPr>
        <w:t xml:space="preserve"> </w:t>
      </w:r>
      <w:r w:rsidR="00B91AE8" w:rsidRPr="006E29EE">
        <w:rPr>
          <w:rFonts w:ascii="Cambria" w:hAnsi="Cambria" w:cs="Arial"/>
          <w:b/>
          <w:sz w:val="22"/>
          <w:szCs w:val="22"/>
        </w:rPr>
        <w:tab/>
      </w:r>
      <w:r w:rsidR="00CC0710" w:rsidRPr="006E29EE">
        <w:rPr>
          <w:rFonts w:ascii="Cambria" w:hAnsi="Cambria" w:cs="Arial"/>
          <w:sz w:val="22"/>
          <w:szCs w:val="22"/>
        </w:rPr>
        <w:t xml:space="preserve">Odwołanie wnosi się w terminie </w:t>
      </w:r>
      <w:r w:rsidR="00360A73" w:rsidRPr="006E29EE">
        <w:rPr>
          <w:rFonts w:ascii="Cambria" w:hAnsi="Cambria" w:cs="Arial"/>
          <w:sz w:val="22"/>
          <w:szCs w:val="22"/>
        </w:rPr>
        <w:t>5</w:t>
      </w:r>
      <w:r w:rsidR="00CC0710" w:rsidRPr="006E29EE">
        <w:rPr>
          <w:rFonts w:ascii="Cambria" w:hAnsi="Cambria" w:cs="Arial"/>
          <w:sz w:val="22"/>
          <w:szCs w:val="22"/>
        </w:rPr>
        <w:t xml:space="preserve"> dni od dnia przesłania informacji o czynności </w:t>
      </w:r>
      <w:r w:rsidR="00572FAC" w:rsidRPr="006E29EE">
        <w:rPr>
          <w:rFonts w:ascii="Cambria" w:hAnsi="Cambria" w:cs="Arial"/>
          <w:sz w:val="22"/>
          <w:szCs w:val="22"/>
        </w:rPr>
        <w:t>Zamawiającego</w:t>
      </w:r>
      <w:r w:rsidR="00CC0710" w:rsidRPr="006E29EE">
        <w:rPr>
          <w:rFonts w:ascii="Cambria" w:hAnsi="Cambria" w:cs="Arial"/>
          <w:sz w:val="22"/>
          <w:szCs w:val="22"/>
        </w:rPr>
        <w:t xml:space="preserve"> stanowiącej podstawę jego wniesienia, jeżeli zostały przesłane </w:t>
      </w:r>
      <w:r w:rsidR="006B34A1" w:rsidRPr="006E29EE">
        <w:rPr>
          <w:rFonts w:ascii="Cambria" w:hAnsi="Cambria" w:cs="Arial"/>
          <w:sz w:val="22"/>
          <w:szCs w:val="22"/>
        </w:rPr>
        <w:t>w</w:t>
      </w:r>
      <w:r w:rsidR="00AA559A" w:rsidRPr="006E29EE">
        <w:rPr>
          <w:rFonts w:ascii="Cambria" w:hAnsi="Cambria" w:cs="Arial"/>
          <w:sz w:val="22"/>
          <w:szCs w:val="22"/>
        </w:rPr>
        <w:t xml:space="preserve"> sposób określony w</w:t>
      </w:r>
      <w:r w:rsidR="006B34A1" w:rsidRPr="006E29EE">
        <w:rPr>
          <w:rFonts w:ascii="Cambria" w:hAnsi="Cambria" w:cs="Arial"/>
          <w:sz w:val="22"/>
          <w:szCs w:val="22"/>
        </w:rPr>
        <w:t xml:space="preserve"> art. 180 ust. 5 </w:t>
      </w:r>
      <w:proofErr w:type="spellStart"/>
      <w:r w:rsidR="006B34A1" w:rsidRPr="006E29EE">
        <w:rPr>
          <w:rFonts w:ascii="Cambria" w:hAnsi="Cambria" w:cs="Arial"/>
          <w:sz w:val="22"/>
          <w:szCs w:val="22"/>
        </w:rPr>
        <w:t>zd</w:t>
      </w:r>
      <w:proofErr w:type="spellEnd"/>
      <w:r w:rsidR="006B34A1" w:rsidRPr="006E29EE">
        <w:rPr>
          <w:rFonts w:ascii="Cambria" w:hAnsi="Cambria" w:cs="Arial"/>
          <w:sz w:val="22"/>
          <w:szCs w:val="22"/>
        </w:rPr>
        <w:t>.</w:t>
      </w:r>
      <w:r w:rsidR="00E53ED8" w:rsidRPr="006E29EE">
        <w:rPr>
          <w:rFonts w:ascii="Cambria" w:hAnsi="Cambria" w:cs="Arial"/>
          <w:sz w:val="22"/>
          <w:szCs w:val="22"/>
        </w:rPr>
        <w:t xml:space="preserve"> drugie PZP</w:t>
      </w:r>
      <w:r w:rsidR="00CC0710" w:rsidRPr="006E29EE">
        <w:rPr>
          <w:rFonts w:ascii="Cambria" w:hAnsi="Cambria" w:cs="Arial"/>
          <w:sz w:val="22"/>
          <w:szCs w:val="22"/>
        </w:rPr>
        <w:t>, albo w terminie 1</w:t>
      </w:r>
      <w:r w:rsidR="00360A73" w:rsidRPr="006E29EE">
        <w:rPr>
          <w:rFonts w:ascii="Cambria" w:hAnsi="Cambria" w:cs="Arial"/>
          <w:sz w:val="22"/>
          <w:szCs w:val="22"/>
        </w:rPr>
        <w:t>0</w:t>
      </w:r>
      <w:r w:rsidR="00CC0710" w:rsidRPr="006E29EE">
        <w:rPr>
          <w:rFonts w:ascii="Cambria" w:hAnsi="Cambria" w:cs="Arial"/>
          <w:sz w:val="22"/>
          <w:szCs w:val="22"/>
        </w:rPr>
        <w:t xml:space="preserve"> dni - jeżeli zostały przesłane w inny sposób.</w:t>
      </w:r>
    </w:p>
    <w:p w:rsidR="00CC0710"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16</w:t>
      </w:r>
      <w:r w:rsidR="00B654AA" w:rsidRPr="006E29EE">
        <w:rPr>
          <w:rFonts w:ascii="Cambria" w:hAnsi="Cambria" w:cs="Arial"/>
          <w:sz w:val="22"/>
          <w:szCs w:val="22"/>
        </w:rPr>
        <w:t>.3</w:t>
      </w:r>
      <w:r w:rsidR="0055659E">
        <w:rPr>
          <w:rFonts w:ascii="Cambria" w:hAnsi="Cambria" w:cs="Arial"/>
          <w:sz w:val="22"/>
          <w:szCs w:val="22"/>
        </w:rPr>
        <w:t>.</w:t>
      </w:r>
      <w:r w:rsidR="00B91AE8" w:rsidRPr="006E29EE">
        <w:rPr>
          <w:rFonts w:ascii="Cambria" w:hAnsi="Cambria" w:cs="Arial"/>
          <w:b/>
          <w:sz w:val="22"/>
          <w:szCs w:val="22"/>
        </w:rPr>
        <w:tab/>
      </w:r>
      <w:r w:rsidR="00CC0710" w:rsidRPr="006E29EE">
        <w:rPr>
          <w:rFonts w:ascii="Cambria" w:hAnsi="Cambria" w:cs="Arial"/>
          <w:sz w:val="22"/>
          <w:szCs w:val="22"/>
        </w:rPr>
        <w:t xml:space="preserve">Odwołanie wobec treści ogłoszenia o zamówieniu oraz wobec postanowień specyfikacji istotnych warunków zamówienia, wnosi się w terminie </w:t>
      </w:r>
      <w:r w:rsidR="00195E49" w:rsidRPr="006E29EE">
        <w:rPr>
          <w:rFonts w:ascii="Cambria" w:hAnsi="Cambria" w:cs="Arial"/>
          <w:sz w:val="22"/>
          <w:szCs w:val="22"/>
        </w:rPr>
        <w:t>5</w:t>
      </w:r>
      <w:r w:rsidR="00CC0710" w:rsidRPr="006E29EE">
        <w:rPr>
          <w:rFonts w:ascii="Cambria" w:hAnsi="Cambria" w:cs="Arial"/>
          <w:sz w:val="22"/>
          <w:szCs w:val="22"/>
        </w:rPr>
        <w:t xml:space="preserve"> dni od dnia </w:t>
      </w:r>
      <w:r w:rsidR="00195E49" w:rsidRPr="006E29EE">
        <w:rPr>
          <w:rFonts w:ascii="Cambria" w:hAnsi="Cambria" w:cs="Arial"/>
          <w:sz w:val="22"/>
          <w:szCs w:val="22"/>
        </w:rPr>
        <w:t xml:space="preserve">zamieszczenia </w:t>
      </w:r>
      <w:r w:rsidR="00CC0710" w:rsidRPr="006E29EE">
        <w:rPr>
          <w:rFonts w:ascii="Cambria" w:hAnsi="Cambria" w:cs="Arial"/>
          <w:sz w:val="22"/>
          <w:szCs w:val="22"/>
        </w:rPr>
        <w:t xml:space="preserve">ogłoszenia w </w:t>
      </w:r>
      <w:r w:rsidR="00195E49" w:rsidRPr="006E29EE">
        <w:rPr>
          <w:rFonts w:ascii="Cambria" w:hAnsi="Cambria" w:cs="Arial"/>
          <w:sz w:val="22"/>
          <w:szCs w:val="22"/>
        </w:rPr>
        <w:t>Biuletynie Zamówień Publicznych</w:t>
      </w:r>
      <w:r w:rsidR="00CC0710" w:rsidRPr="006E29EE">
        <w:rPr>
          <w:rFonts w:ascii="Cambria" w:hAnsi="Cambria" w:cs="Arial"/>
          <w:sz w:val="22"/>
          <w:szCs w:val="22"/>
        </w:rPr>
        <w:t xml:space="preserve"> lub zamieszczenia </w:t>
      </w:r>
      <w:r w:rsidR="00CC0710" w:rsidRPr="006E29EE">
        <w:rPr>
          <w:rFonts w:ascii="Cambria" w:hAnsi="Cambria" w:cs="Arial"/>
          <w:sz w:val="24"/>
          <w:szCs w:val="22"/>
        </w:rPr>
        <w:t xml:space="preserve">specyfikacji istotnych warunków zamówienia </w:t>
      </w:r>
      <w:r w:rsidR="00CC0710" w:rsidRPr="006E29EE">
        <w:rPr>
          <w:rFonts w:ascii="Cambria" w:hAnsi="Cambria" w:cs="Arial"/>
          <w:sz w:val="22"/>
          <w:szCs w:val="22"/>
        </w:rPr>
        <w:t>na stronie internetowej.</w:t>
      </w:r>
    </w:p>
    <w:p w:rsidR="00CC0710"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16</w:t>
      </w:r>
      <w:r w:rsidR="00B654AA" w:rsidRPr="006E29EE">
        <w:rPr>
          <w:rFonts w:ascii="Cambria" w:hAnsi="Cambria" w:cs="Arial"/>
          <w:sz w:val="22"/>
          <w:szCs w:val="22"/>
        </w:rPr>
        <w:t>.4</w:t>
      </w:r>
      <w:r w:rsidR="0055659E">
        <w:rPr>
          <w:rFonts w:ascii="Cambria" w:hAnsi="Cambria" w:cs="Arial"/>
          <w:sz w:val="22"/>
          <w:szCs w:val="22"/>
        </w:rPr>
        <w:t>.</w:t>
      </w:r>
      <w:r w:rsidR="00B91AE8" w:rsidRPr="006E29EE">
        <w:rPr>
          <w:rFonts w:ascii="Cambria" w:hAnsi="Cambria" w:cs="Arial"/>
          <w:b/>
          <w:sz w:val="22"/>
          <w:szCs w:val="22"/>
        </w:rPr>
        <w:tab/>
      </w:r>
      <w:r w:rsidR="00CC0710" w:rsidRPr="006E29EE">
        <w:rPr>
          <w:rFonts w:ascii="Cambria" w:hAnsi="Cambria" w:cs="Arial"/>
          <w:sz w:val="22"/>
          <w:szCs w:val="22"/>
        </w:rPr>
        <w:t>Odwołanie wobec czynn</w:t>
      </w:r>
      <w:r w:rsidR="004A52AD" w:rsidRPr="006E29EE">
        <w:rPr>
          <w:rFonts w:ascii="Cambria" w:hAnsi="Cambria" w:cs="Arial"/>
          <w:sz w:val="22"/>
          <w:szCs w:val="22"/>
        </w:rPr>
        <w:t>oś</w:t>
      </w:r>
      <w:r w:rsidR="00F41EB3" w:rsidRPr="006E29EE">
        <w:rPr>
          <w:rFonts w:ascii="Cambria" w:hAnsi="Cambria" w:cs="Arial"/>
          <w:sz w:val="22"/>
          <w:szCs w:val="22"/>
        </w:rPr>
        <w:t xml:space="preserve">ci innych niż określone w pkt </w:t>
      </w:r>
      <w:r w:rsidRPr="006E29EE">
        <w:rPr>
          <w:rFonts w:ascii="Cambria" w:hAnsi="Cambria" w:cs="Arial"/>
          <w:sz w:val="22"/>
          <w:szCs w:val="22"/>
        </w:rPr>
        <w:t>16</w:t>
      </w:r>
      <w:r w:rsidR="004A52AD" w:rsidRPr="006E29EE">
        <w:rPr>
          <w:rFonts w:ascii="Cambria" w:hAnsi="Cambria" w:cs="Arial"/>
          <w:sz w:val="22"/>
          <w:szCs w:val="22"/>
        </w:rPr>
        <w:t>.</w:t>
      </w:r>
      <w:r w:rsidR="00CC0710" w:rsidRPr="006E29EE">
        <w:rPr>
          <w:rFonts w:ascii="Cambria" w:hAnsi="Cambria" w:cs="Arial"/>
          <w:sz w:val="22"/>
          <w:szCs w:val="22"/>
        </w:rPr>
        <w:t xml:space="preserve">2 i </w:t>
      </w:r>
      <w:r w:rsidRPr="006E29EE">
        <w:rPr>
          <w:rFonts w:ascii="Cambria" w:hAnsi="Cambria" w:cs="Arial"/>
          <w:sz w:val="22"/>
          <w:szCs w:val="22"/>
        </w:rPr>
        <w:t>16</w:t>
      </w:r>
      <w:r w:rsidR="004A52AD" w:rsidRPr="006E29EE">
        <w:rPr>
          <w:rFonts w:ascii="Cambria" w:hAnsi="Cambria" w:cs="Arial"/>
          <w:sz w:val="22"/>
          <w:szCs w:val="22"/>
        </w:rPr>
        <w:t>.</w:t>
      </w:r>
      <w:r w:rsidR="00CC0710" w:rsidRPr="006E29EE">
        <w:rPr>
          <w:rFonts w:ascii="Cambria" w:hAnsi="Cambria" w:cs="Arial"/>
          <w:sz w:val="22"/>
          <w:szCs w:val="22"/>
        </w:rPr>
        <w:t xml:space="preserve">3 wnosi się w terminie </w:t>
      </w:r>
      <w:r w:rsidR="00195E49" w:rsidRPr="006E29EE">
        <w:rPr>
          <w:rFonts w:ascii="Cambria" w:hAnsi="Cambria" w:cs="Arial"/>
          <w:sz w:val="22"/>
          <w:szCs w:val="22"/>
        </w:rPr>
        <w:t>5</w:t>
      </w:r>
      <w:r w:rsidR="00CC0710" w:rsidRPr="006E29EE">
        <w:rPr>
          <w:rFonts w:ascii="Cambria" w:hAnsi="Cambria" w:cs="Arial"/>
          <w:sz w:val="22"/>
          <w:szCs w:val="22"/>
        </w:rPr>
        <w:t xml:space="preserve"> dni od dnia, w którym powzięto lub przy zachowaniu należytej staranności można było powziąć wiadomość o okolicznościach stanowiących podstawę jego wniesienia.</w:t>
      </w:r>
    </w:p>
    <w:p w:rsidR="00CC0710"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16</w:t>
      </w:r>
      <w:r w:rsidR="00B654AA" w:rsidRPr="006E29EE">
        <w:rPr>
          <w:rFonts w:ascii="Cambria" w:hAnsi="Cambria" w:cs="Arial"/>
          <w:sz w:val="22"/>
          <w:szCs w:val="22"/>
        </w:rPr>
        <w:t>.5</w:t>
      </w:r>
      <w:r w:rsidR="0055659E">
        <w:rPr>
          <w:rFonts w:ascii="Cambria" w:hAnsi="Cambria" w:cs="Arial"/>
          <w:sz w:val="22"/>
          <w:szCs w:val="22"/>
        </w:rPr>
        <w:t>.</w:t>
      </w:r>
      <w:r w:rsidR="00CC0710" w:rsidRPr="006E29EE">
        <w:rPr>
          <w:rFonts w:ascii="Cambria" w:hAnsi="Cambria" w:cs="Arial"/>
          <w:b/>
          <w:sz w:val="22"/>
          <w:szCs w:val="22"/>
        </w:rPr>
        <w:t xml:space="preserve"> </w:t>
      </w:r>
      <w:r w:rsidR="00B91AE8" w:rsidRPr="006E29EE">
        <w:rPr>
          <w:rFonts w:ascii="Cambria" w:hAnsi="Cambria" w:cs="Arial"/>
          <w:b/>
          <w:sz w:val="22"/>
          <w:szCs w:val="22"/>
        </w:rPr>
        <w:tab/>
      </w:r>
      <w:r w:rsidR="0071629C" w:rsidRPr="006B34A1">
        <w:rPr>
          <w:rFonts w:ascii="Cambria" w:hAnsi="Cambria" w:cs="Arial"/>
          <w:sz w:val="22"/>
          <w:szCs w:val="22"/>
        </w:rPr>
        <w:t xml:space="preserve">Odwołanie wnosi się do Prezesa </w:t>
      </w:r>
      <w:r w:rsidR="0071629C">
        <w:rPr>
          <w:rFonts w:ascii="Cambria" w:hAnsi="Cambria" w:cs="Arial"/>
          <w:sz w:val="22"/>
          <w:szCs w:val="22"/>
        </w:rPr>
        <w:t xml:space="preserve">Krajowej </w:t>
      </w:r>
      <w:r w:rsidR="0071629C" w:rsidRPr="006B34A1">
        <w:rPr>
          <w:rFonts w:ascii="Cambria" w:hAnsi="Cambria" w:cs="Arial"/>
          <w:sz w:val="22"/>
          <w:szCs w:val="22"/>
        </w:rPr>
        <w:t xml:space="preserve">Izby </w:t>
      </w:r>
      <w:r w:rsidR="0071629C">
        <w:rPr>
          <w:rFonts w:ascii="Cambria" w:hAnsi="Cambria" w:cs="Arial"/>
          <w:sz w:val="22"/>
          <w:szCs w:val="22"/>
        </w:rPr>
        <w:t xml:space="preserve">Odwoławczej </w:t>
      </w:r>
      <w:r w:rsidR="0071629C" w:rsidRPr="006B34A1">
        <w:rPr>
          <w:rFonts w:ascii="Cambria" w:hAnsi="Cambria" w:cs="Arial"/>
          <w:sz w:val="22"/>
          <w:szCs w:val="22"/>
        </w:rPr>
        <w:t xml:space="preserve">w formie pisemnej </w:t>
      </w:r>
      <w:r w:rsidR="0071629C">
        <w:rPr>
          <w:rFonts w:ascii="Cambria" w:hAnsi="Cambria" w:cs="Arial"/>
          <w:sz w:val="22"/>
          <w:szCs w:val="22"/>
        </w:rPr>
        <w:t>w postaci papierowej albo w postaci elektronicznej, opatrzone odpowiednio własnoręcznym podpisem albo kwalifikowanym podpisem elektronicznym.</w:t>
      </w:r>
    </w:p>
    <w:p w:rsidR="00F41EB3"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t>16</w:t>
      </w:r>
      <w:r w:rsidR="00F41EB3" w:rsidRPr="006E29EE">
        <w:rPr>
          <w:rFonts w:ascii="Cambria" w:hAnsi="Cambria" w:cs="Arial"/>
          <w:sz w:val="22"/>
          <w:szCs w:val="22"/>
        </w:rPr>
        <w:t>.6</w:t>
      </w:r>
      <w:r w:rsidR="0055659E">
        <w:rPr>
          <w:rFonts w:ascii="Cambria" w:hAnsi="Cambria" w:cs="Arial"/>
          <w:sz w:val="22"/>
          <w:szCs w:val="22"/>
        </w:rPr>
        <w:t>.</w:t>
      </w:r>
      <w:r w:rsidR="00F41EB3" w:rsidRPr="006E29EE">
        <w:rPr>
          <w:rFonts w:ascii="Cambria" w:hAnsi="Cambria" w:cs="Arial"/>
          <w:sz w:val="22"/>
          <w:szCs w:val="22"/>
        </w:rPr>
        <w:t xml:space="preserve">   Na orzeczenie Krajowej Izby Odwoławczej stronom oraz uczestnikom postępowania odwoławczego przysługuje skarga do sądu. Skargę wnosi się do Sądu Okręgowego właściwego dla siedziby albo miejsca zamieszkania Zamawiającego. Skargę wnosi się </w:t>
      </w:r>
      <w:r w:rsidR="00F41EB3" w:rsidRPr="006E29EE">
        <w:rPr>
          <w:rFonts w:ascii="Cambria" w:hAnsi="Cambria" w:cs="Arial"/>
          <w:sz w:val="22"/>
          <w:szCs w:val="22"/>
        </w:rPr>
        <w:br/>
        <w:t>za pośrednictwem Prezesa Krajowej Izby Odwoławczej w terminie 7 dni od dnia doręczenia orzeczenia, przesyłając jednocześnie jej odpis przeciwnikowi skargi.</w:t>
      </w:r>
    </w:p>
    <w:p w:rsidR="00CC0710" w:rsidRPr="006E29EE" w:rsidRDefault="00DE69AF" w:rsidP="00493FE8">
      <w:pPr>
        <w:spacing w:before="120"/>
        <w:ind w:left="709" w:hanging="709"/>
        <w:jc w:val="both"/>
        <w:rPr>
          <w:rFonts w:ascii="Cambria" w:hAnsi="Cambria" w:cs="Arial"/>
          <w:sz w:val="22"/>
          <w:szCs w:val="22"/>
        </w:rPr>
      </w:pPr>
      <w:r w:rsidRPr="006E29EE">
        <w:rPr>
          <w:rFonts w:ascii="Cambria" w:hAnsi="Cambria" w:cs="Arial"/>
          <w:sz w:val="22"/>
          <w:szCs w:val="22"/>
        </w:rPr>
        <w:lastRenderedPageBreak/>
        <w:t>16</w:t>
      </w:r>
      <w:r w:rsidR="00F41EB3" w:rsidRPr="006E29EE">
        <w:rPr>
          <w:rFonts w:ascii="Cambria" w:hAnsi="Cambria" w:cs="Arial"/>
          <w:sz w:val="22"/>
          <w:szCs w:val="22"/>
        </w:rPr>
        <w:t>.7</w:t>
      </w:r>
      <w:r w:rsidR="0055659E">
        <w:rPr>
          <w:rFonts w:ascii="Cambria" w:hAnsi="Cambria" w:cs="Arial"/>
          <w:sz w:val="22"/>
          <w:szCs w:val="22"/>
        </w:rPr>
        <w:t>.</w:t>
      </w:r>
      <w:r w:rsidR="00B91AE8" w:rsidRPr="006E29EE">
        <w:rPr>
          <w:rFonts w:ascii="Cambria" w:hAnsi="Cambria" w:cs="Arial"/>
          <w:b/>
          <w:sz w:val="22"/>
          <w:szCs w:val="22"/>
        </w:rPr>
        <w:tab/>
      </w:r>
      <w:r w:rsidR="00CC0710" w:rsidRPr="006E29EE">
        <w:rPr>
          <w:rFonts w:ascii="Cambria" w:hAnsi="Cambria" w:cs="Arial"/>
          <w:sz w:val="22"/>
          <w:szCs w:val="22"/>
        </w:rPr>
        <w:t xml:space="preserve">Odwołujący przesyła kopię odwołania Zamawiającemu przed upływem terminu </w:t>
      </w:r>
      <w:r w:rsidR="00EB3CB2" w:rsidRPr="006E29EE">
        <w:rPr>
          <w:rFonts w:ascii="Cambria" w:hAnsi="Cambria" w:cs="Arial"/>
          <w:sz w:val="22"/>
          <w:szCs w:val="22"/>
        </w:rPr>
        <w:br/>
      </w:r>
      <w:r w:rsidR="00CC0710" w:rsidRPr="006E29EE">
        <w:rPr>
          <w:rFonts w:ascii="Cambria" w:hAnsi="Cambria" w:cs="Arial"/>
          <w:sz w:val="22"/>
          <w:szCs w:val="22"/>
        </w:rPr>
        <w:t>do wniesienia odwołania w taki sposób, aby mógł on zapoznać się z jego treścią przed upływem tego terminu.</w:t>
      </w:r>
    </w:p>
    <w:p w:rsidR="00080FC8" w:rsidRPr="006E29EE" w:rsidRDefault="00080FC8" w:rsidP="004720A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6E29EE" w:rsidTr="000B658C">
        <w:tc>
          <w:tcPr>
            <w:tcW w:w="9071" w:type="dxa"/>
            <w:shd w:val="clear" w:color="auto" w:fill="E7E6E6"/>
          </w:tcPr>
          <w:p w:rsidR="004720A7" w:rsidRPr="006E29EE" w:rsidRDefault="00DE69AF" w:rsidP="004720A7">
            <w:pPr>
              <w:spacing w:before="120"/>
              <w:rPr>
                <w:rFonts w:ascii="Cambria" w:hAnsi="Cambria" w:cs="Arial"/>
                <w:b/>
                <w:bCs/>
                <w:sz w:val="22"/>
                <w:szCs w:val="22"/>
              </w:rPr>
            </w:pPr>
            <w:r w:rsidRPr="006E29EE">
              <w:rPr>
                <w:rFonts w:ascii="Cambria" w:hAnsi="Cambria" w:cs="Arial"/>
                <w:b/>
                <w:bCs/>
                <w:sz w:val="22"/>
                <w:szCs w:val="22"/>
              </w:rPr>
              <w:t>17</w:t>
            </w:r>
            <w:r w:rsidR="004720A7" w:rsidRPr="006E29EE">
              <w:rPr>
                <w:rFonts w:ascii="Cambria" w:hAnsi="Cambria" w:cs="Arial"/>
                <w:b/>
                <w:bCs/>
                <w:sz w:val="22"/>
                <w:szCs w:val="22"/>
              </w:rPr>
              <w:t xml:space="preserve">. </w:t>
            </w:r>
            <w:r w:rsidRPr="006E29EE">
              <w:rPr>
                <w:rFonts w:ascii="Cambria" w:hAnsi="Cambria" w:cs="Arial"/>
                <w:b/>
                <w:bCs/>
                <w:sz w:val="22"/>
                <w:szCs w:val="22"/>
              </w:rPr>
              <w:t xml:space="preserve">    </w:t>
            </w:r>
            <w:r w:rsidR="00FB19BC" w:rsidRPr="006E29EE">
              <w:rPr>
                <w:rFonts w:ascii="Cambria" w:hAnsi="Cambria" w:cs="Arial"/>
                <w:b/>
                <w:bCs/>
                <w:sz w:val="22"/>
                <w:szCs w:val="22"/>
              </w:rPr>
              <w:t>ZAMAWIAJĄCY NIE WYMAGA ZABEZPIECZENIA</w:t>
            </w:r>
            <w:r w:rsidR="004720A7" w:rsidRPr="006E29EE">
              <w:rPr>
                <w:rFonts w:ascii="Cambria" w:hAnsi="Cambria" w:cs="Arial"/>
                <w:b/>
                <w:bCs/>
                <w:sz w:val="22"/>
                <w:szCs w:val="22"/>
              </w:rPr>
              <w:t xml:space="preserve"> NALEŻYTEGO WYKONANIA UMOWY </w:t>
            </w:r>
          </w:p>
        </w:tc>
      </w:tr>
    </w:tbl>
    <w:p w:rsidR="00126B8B" w:rsidRPr="006E29EE" w:rsidRDefault="00126B8B"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6E29EE" w:rsidTr="000B658C">
        <w:tc>
          <w:tcPr>
            <w:tcW w:w="9071" w:type="dxa"/>
            <w:shd w:val="clear" w:color="auto" w:fill="E7E6E6"/>
          </w:tcPr>
          <w:p w:rsidR="00CC0710" w:rsidRPr="006E29EE" w:rsidRDefault="00DE69AF" w:rsidP="00CD72CA">
            <w:pPr>
              <w:spacing w:before="120"/>
              <w:jc w:val="both"/>
              <w:rPr>
                <w:rFonts w:ascii="Cambria" w:hAnsi="Cambria" w:cs="Arial"/>
                <w:b/>
                <w:bCs/>
                <w:sz w:val="22"/>
                <w:szCs w:val="22"/>
              </w:rPr>
            </w:pPr>
            <w:r w:rsidRPr="006E29EE">
              <w:rPr>
                <w:rFonts w:ascii="Cambria" w:hAnsi="Cambria" w:cs="Arial"/>
                <w:b/>
                <w:bCs/>
                <w:sz w:val="22"/>
                <w:szCs w:val="22"/>
              </w:rPr>
              <w:t>1</w:t>
            </w:r>
            <w:r w:rsidR="00CD72CA">
              <w:rPr>
                <w:rFonts w:ascii="Cambria" w:hAnsi="Cambria" w:cs="Arial"/>
                <w:b/>
                <w:bCs/>
                <w:sz w:val="22"/>
                <w:szCs w:val="22"/>
              </w:rPr>
              <w:t>8</w:t>
            </w:r>
            <w:r w:rsidRPr="006E29EE">
              <w:rPr>
                <w:rFonts w:ascii="Cambria" w:hAnsi="Cambria" w:cs="Arial"/>
                <w:b/>
                <w:bCs/>
                <w:sz w:val="22"/>
                <w:szCs w:val="22"/>
              </w:rPr>
              <w:t xml:space="preserve">. </w:t>
            </w:r>
            <w:r w:rsidR="00572FAC" w:rsidRPr="006E29EE">
              <w:rPr>
                <w:rFonts w:ascii="Cambria" w:hAnsi="Cambria" w:cs="Arial"/>
                <w:b/>
                <w:bCs/>
                <w:sz w:val="22"/>
                <w:szCs w:val="22"/>
              </w:rPr>
              <w:t>ZAMAWIAJĄCY</w:t>
            </w:r>
            <w:r w:rsidR="00CC0710" w:rsidRPr="006E29EE">
              <w:rPr>
                <w:rFonts w:ascii="Cambria" w:hAnsi="Cambria" w:cs="Arial"/>
                <w:b/>
                <w:bCs/>
                <w:sz w:val="22"/>
                <w:szCs w:val="22"/>
              </w:rPr>
              <w:t xml:space="preserve"> NIE PRZEWIDUJE WYBORU NAJKORZYSTNIEJSZEJ OFERTY </w:t>
            </w:r>
            <w:r w:rsidR="0008551E" w:rsidRPr="006E29EE">
              <w:rPr>
                <w:rFonts w:ascii="Cambria" w:hAnsi="Cambria" w:cs="Arial"/>
                <w:b/>
                <w:bCs/>
                <w:sz w:val="22"/>
                <w:szCs w:val="22"/>
              </w:rPr>
              <w:br/>
            </w:r>
            <w:r w:rsidR="00CC0710" w:rsidRPr="006E29EE">
              <w:rPr>
                <w:rFonts w:ascii="Cambria" w:hAnsi="Cambria" w:cs="Arial"/>
                <w:b/>
                <w:bCs/>
                <w:sz w:val="22"/>
                <w:szCs w:val="22"/>
              </w:rPr>
              <w:t>Z ZASTOSOWANIEM AUKCJI ELEKTRONICZNEJ.</w:t>
            </w:r>
          </w:p>
        </w:tc>
      </w:tr>
    </w:tbl>
    <w:p w:rsidR="00CC0710" w:rsidRPr="006E29EE"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6E29EE" w:rsidTr="000B658C">
        <w:tc>
          <w:tcPr>
            <w:tcW w:w="9071" w:type="dxa"/>
            <w:shd w:val="clear" w:color="auto" w:fill="E7E6E6"/>
          </w:tcPr>
          <w:p w:rsidR="00CC0710" w:rsidRPr="006E29EE" w:rsidRDefault="00CD72CA" w:rsidP="00493FE8">
            <w:pPr>
              <w:spacing w:before="120"/>
              <w:rPr>
                <w:rFonts w:ascii="Cambria" w:hAnsi="Cambria" w:cs="Arial"/>
                <w:b/>
                <w:bCs/>
                <w:sz w:val="22"/>
                <w:szCs w:val="22"/>
              </w:rPr>
            </w:pPr>
            <w:r>
              <w:rPr>
                <w:rFonts w:ascii="Cambria" w:hAnsi="Cambria" w:cs="Arial"/>
                <w:b/>
                <w:bCs/>
                <w:sz w:val="22"/>
                <w:szCs w:val="22"/>
              </w:rPr>
              <w:t>19</w:t>
            </w:r>
            <w:r w:rsidR="00CC0710" w:rsidRPr="006E29EE">
              <w:rPr>
                <w:rFonts w:ascii="Cambria" w:hAnsi="Cambria" w:cs="Arial"/>
                <w:b/>
                <w:bCs/>
                <w:sz w:val="22"/>
                <w:szCs w:val="22"/>
              </w:rPr>
              <w:t xml:space="preserve">. </w:t>
            </w:r>
            <w:r w:rsidR="00DE69AF" w:rsidRPr="006E29EE">
              <w:rPr>
                <w:rFonts w:ascii="Cambria" w:hAnsi="Cambria" w:cs="Arial"/>
                <w:b/>
                <w:bCs/>
                <w:sz w:val="22"/>
                <w:szCs w:val="22"/>
              </w:rPr>
              <w:t xml:space="preserve">    </w:t>
            </w:r>
            <w:r w:rsidR="00572FAC" w:rsidRPr="006E29EE">
              <w:rPr>
                <w:rFonts w:ascii="Cambria" w:hAnsi="Cambria" w:cs="Arial"/>
                <w:b/>
                <w:bCs/>
                <w:sz w:val="22"/>
                <w:szCs w:val="22"/>
              </w:rPr>
              <w:t>ZAMAWIAJĄCY</w:t>
            </w:r>
            <w:r w:rsidR="00CC0710" w:rsidRPr="006E29EE">
              <w:rPr>
                <w:rFonts w:ascii="Cambria" w:hAnsi="Cambria" w:cs="Arial"/>
                <w:b/>
                <w:bCs/>
                <w:sz w:val="22"/>
                <w:szCs w:val="22"/>
              </w:rPr>
              <w:t xml:space="preserve"> NIE PRZEWIDUJE ZWROTU KOSZTÓW UDZIAŁU W POSTĘPOWANIU.</w:t>
            </w:r>
          </w:p>
        </w:tc>
      </w:tr>
    </w:tbl>
    <w:p w:rsidR="00CC0710" w:rsidRPr="006E29EE"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D4609" w:rsidRPr="006E29EE" w:rsidTr="000B658C">
        <w:tc>
          <w:tcPr>
            <w:tcW w:w="9071" w:type="dxa"/>
            <w:shd w:val="clear" w:color="auto" w:fill="E7E6E6"/>
          </w:tcPr>
          <w:p w:rsidR="00CC0710" w:rsidRPr="006E29EE" w:rsidRDefault="00CC0710" w:rsidP="00493FE8">
            <w:pPr>
              <w:spacing w:before="120"/>
              <w:rPr>
                <w:rFonts w:ascii="Cambria" w:hAnsi="Cambria" w:cs="Arial"/>
                <w:b/>
                <w:bCs/>
                <w:sz w:val="22"/>
                <w:szCs w:val="22"/>
              </w:rPr>
            </w:pPr>
            <w:r w:rsidRPr="006E29EE">
              <w:rPr>
                <w:rFonts w:ascii="Cambria" w:hAnsi="Cambria" w:cs="Arial"/>
                <w:b/>
                <w:bCs/>
                <w:sz w:val="22"/>
                <w:szCs w:val="22"/>
              </w:rPr>
              <w:t>2</w:t>
            </w:r>
            <w:r w:rsidR="00CD72CA">
              <w:rPr>
                <w:rFonts w:ascii="Cambria" w:hAnsi="Cambria" w:cs="Arial"/>
                <w:b/>
                <w:bCs/>
                <w:sz w:val="22"/>
                <w:szCs w:val="22"/>
              </w:rPr>
              <w:t>0</w:t>
            </w:r>
            <w:r w:rsidRPr="006E29EE">
              <w:rPr>
                <w:rFonts w:ascii="Cambria" w:hAnsi="Cambria" w:cs="Arial"/>
                <w:b/>
                <w:bCs/>
                <w:sz w:val="22"/>
                <w:szCs w:val="22"/>
              </w:rPr>
              <w:t xml:space="preserve">. </w:t>
            </w:r>
            <w:r w:rsidR="00DE69AF" w:rsidRPr="006E29EE">
              <w:rPr>
                <w:rFonts w:ascii="Cambria" w:hAnsi="Cambria" w:cs="Arial"/>
                <w:b/>
                <w:bCs/>
                <w:sz w:val="22"/>
                <w:szCs w:val="22"/>
              </w:rPr>
              <w:t xml:space="preserve">    </w:t>
            </w:r>
            <w:r w:rsidRPr="006E29EE">
              <w:rPr>
                <w:rFonts w:ascii="Cambria" w:hAnsi="Cambria" w:cs="Arial"/>
                <w:b/>
                <w:bCs/>
                <w:sz w:val="22"/>
                <w:szCs w:val="22"/>
              </w:rPr>
              <w:t>ZAŁĄCZNIKI DO SIWZ</w:t>
            </w:r>
          </w:p>
        </w:tc>
      </w:tr>
    </w:tbl>
    <w:p w:rsidR="00CC0710" w:rsidRPr="006E29EE" w:rsidRDefault="00CC0710" w:rsidP="00493FE8">
      <w:pPr>
        <w:spacing w:before="120"/>
        <w:rPr>
          <w:rFonts w:ascii="Cambria" w:hAnsi="Cambria" w:cs="Arial"/>
          <w:bCs/>
          <w:sz w:val="22"/>
          <w:szCs w:val="22"/>
        </w:rPr>
      </w:pPr>
    </w:p>
    <w:p w:rsidR="00CC0710" w:rsidRDefault="00CC0710" w:rsidP="00A12283">
      <w:pPr>
        <w:numPr>
          <w:ilvl w:val="0"/>
          <w:numId w:val="1"/>
        </w:numPr>
        <w:spacing w:before="240" w:after="240"/>
        <w:ind w:left="709" w:hanging="709"/>
        <w:jc w:val="both"/>
        <w:rPr>
          <w:rFonts w:ascii="Cambria" w:hAnsi="Cambria" w:cs="Arial"/>
          <w:bCs/>
          <w:sz w:val="22"/>
          <w:szCs w:val="22"/>
        </w:rPr>
      </w:pPr>
      <w:r w:rsidRPr="006E29EE">
        <w:rPr>
          <w:rFonts w:ascii="Cambria" w:hAnsi="Cambria" w:cs="Arial"/>
          <w:bCs/>
          <w:sz w:val="22"/>
          <w:szCs w:val="22"/>
        </w:rPr>
        <w:t xml:space="preserve">Załącznik </w:t>
      </w:r>
      <w:r w:rsidR="00163C32" w:rsidRPr="006E29EE">
        <w:rPr>
          <w:rFonts w:ascii="Cambria" w:hAnsi="Cambria" w:cs="Arial"/>
          <w:bCs/>
          <w:sz w:val="22"/>
          <w:szCs w:val="22"/>
        </w:rPr>
        <w:t>n</w:t>
      </w:r>
      <w:r w:rsidRPr="006E29EE">
        <w:rPr>
          <w:rFonts w:ascii="Cambria" w:hAnsi="Cambria" w:cs="Arial"/>
          <w:bCs/>
          <w:sz w:val="22"/>
          <w:szCs w:val="22"/>
        </w:rPr>
        <w:t>r 1</w:t>
      </w:r>
      <w:r w:rsidR="00CA0C66" w:rsidRPr="006E29EE">
        <w:rPr>
          <w:rFonts w:ascii="Cambria" w:hAnsi="Cambria" w:cs="Arial"/>
          <w:bCs/>
          <w:sz w:val="22"/>
          <w:szCs w:val="22"/>
        </w:rPr>
        <w:t xml:space="preserve"> </w:t>
      </w:r>
      <w:r w:rsidR="00A8243B" w:rsidRPr="006E29EE">
        <w:rPr>
          <w:rFonts w:ascii="Cambria" w:hAnsi="Cambria" w:cs="Arial"/>
          <w:bCs/>
          <w:sz w:val="22"/>
          <w:szCs w:val="22"/>
        </w:rPr>
        <w:t xml:space="preserve">– </w:t>
      </w:r>
      <w:r w:rsidR="00F41EB3" w:rsidRPr="006E29EE">
        <w:rPr>
          <w:rFonts w:ascii="Cambria" w:hAnsi="Cambria" w:cs="Arial"/>
          <w:bCs/>
          <w:sz w:val="22"/>
          <w:szCs w:val="22"/>
        </w:rPr>
        <w:t>Oferta</w:t>
      </w:r>
      <w:r w:rsidR="00A8243B" w:rsidRPr="006E29EE">
        <w:rPr>
          <w:rFonts w:ascii="Cambria" w:hAnsi="Cambria" w:cs="Arial"/>
          <w:bCs/>
          <w:sz w:val="22"/>
          <w:szCs w:val="22"/>
        </w:rPr>
        <w:t>;</w:t>
      </w:r>
      <w:r w:rsidR="002A0B52">
        <w:rPr>
          <w:rFonts w:ascii="Cambria" w:hAnsi="Cambria" w:cs="Arial"/>
          <w:bCs/>
          <w:sz w:val="22"/>
          <w:szCs w:val="22"/>
        </w:rPr>
        <w:t xml:space="preserve"> </w:t>
      </w:r>
    </w:p>
    <w:p w:rsidR="007E2263" w:rsidRPr="006E29EE" w:rsidRDefault="002A0B52" w:rsidP="00A12283">
      <w:pPr>
        <w:numPr>
          <w:ilvl w:val="0"/>
          <w:numId w:val="1"/>
        </w:numPr>
        <w:spacing w:before="240" w:after="240"/>
        <w:ind w:left="709" w:hanging="709"/>
        <w:jc w:val="both"/>
        <w:rPr>
          <w:rFonts w:ascii="Cambria" w:hAnsi="Cambria" w:cs="Arial"/>
          <w:bCs/>
          <w:sz w:val="22"/>
          <w:szCs w:val="22"/>
        </w:rPr>
      </w:pPr>
      <w:r>
        <w:rPr>
          <w:rFonts w:ascii="Cambria" w:hAnsi="Cambria" w:cs="Arial"/>
          <w:bCs/>
          <w:sz w:val="22"/>
          <w:szCs w:val="22"/>
        </w:rPr>
        <w:t>Załącznik nr</w:t>
      </w:r>
      <w:r w:rsidR="007F2138">
        <w:rPr>
          <w:rFonts w:ascii="Cambria" w:hAnsi="Cambria" w:cs="Arial"/>
          <w:bCs/>
          <w:sz w:val="22"/>
          <w:szCs w:val="22"/>
        </w:rPr>
        <w:t xml:space="preserve"> </w:t>
      </w:r>
      <w:r w:rsidR="00A74916">
        <w:rPr>
          <w:rFonts w:ascii="Cambria" w:hAnsi="Cambria" w:cs="Arial"/>
          <w:bCs/>
          <w:sz w:val="22"/>
          <w:szCs w:val="22"/>
        </w:rPr>
        <w:t>2</w:t>
      </w:r>
      <w:r w:rsidR="00DE69AF" w:rsidRPr="006E29EE">
        <w:rPr>
          <w:rFonts w:ascii="Cambria" w:hAnsi="Cambria" w:cs="Arial"/>
          <w:bCs/>
          <w:sz w:val="22"/>
          <w:szCs w:val="22"/>
        </w:rPr>
        <w:t>– O</w:t>
      </w:r>
      <w:r w:rsidR="0075459E" w:rsidRPr="006E29EE">
        <w:rPr>
          <w:rFonts w:ascii="Cambria" w:hAnsi="Cambria" w:cs="Arial"/>
          <w:bCs/>
          <w:sz w:val="22"/>
          <w:szCs w:val="22"/>
        </w:rPr>
        <w:t xml:space="preserve">świadczenie </w:t>
      </w:r>
      <w:r w:rsidR="00572FAC" w:rsidRPr="006E29EE">
        <w:rPr>
          <w:rFonts w:ascii="Cambria" w:hAnsi="Cambria" w:cs="Arial"/>
          <w:bCs/>
          <w:sz w:val="22"/>
          <w:szCs w:val="22"/>
        </w:rPr>
        <w:t>Wykonawcy</w:t>
      </w:r>
      <w:r w:rsidR="0075459E" w:rsidRPr="006E29EE">
        <w:rPr>
          <w:rFonts w:ascii="Cambria" w:hAnsi="Cambria" w:cs="Arial"/>
          <w:bCs/>
          <w:sz w:val="22"/>
          <w:szCs w:val="22"/>
        </w:rPr>
        <w:t xml:space="preserve"> dotyczące spełniania warunków udziału </w:t>
      </w:r>
      <w:r w:rsidR="001B2758" w:rsidRPr="006E29EE">
        <w:rPr>
          <w:rFonts w:ascii="Cambria" w:hAnsi="Cambria" w:cs="Arial"/>
          <w:bCs/>
          <w:sz w:val="22"/>
          <w:szCs w:val="22"/>
        </w:rPr>
        <w:br/>
      </w:r>
      <w:r w:rsidR="0075459E" w:rsidRPr="006E29EE">
        <w:rPr>
          <w:rFonts w:ascii="Cambria" w:hAnsi="Cambria" w:cs="Arial"/>
          <w:bCs/>
          <w:sz w:val="22"/>
          <w:szCs w:val="22"/>
        </w:rPr>
        <w:t>w postępowaniu</w:t>
      </w:r>
      <w:r w:rsidR="00C82FA2">
        <w:rPr>
          <w:rFonts w:ascii="Cambria" w:hAnsi="Cambria" w:cs="Arial"/>
          <w:bCs/>
          <w:sz w:val="22"/>
          <w:szCs w:val="22"/>
        </w:rPr>
        <w:t xml:space="preserve"> składane na podstawie art. 25a ust. 1 ustawy Prawo zamówień publicznych</w:t>
      </w:r>
      <w:r w:rsidR="0075459E" w:rsidRPr="006E29EE">
        <w:rPr>
          <w:rFonts w:ascii="Cambria" w:hAnsi="Cambria" w:cs="Arial"/>
          <w:bCs/>
          <w:sz w:val="22"/>
          <w:szCs w:val="22"/>
        </w:rPr>
        <w:t>;</w:t>
      </w:r>
    </w:p>
    <w:p w:rsidR="0075459E" w:rsidRPr="006E29EE" w:rsidRDefault="00EB3CB2" w:rsidP="00A12283">
      <w:pPr>
        <w:numPr>
          <w:ilvl w:val="0"/>
          <w:numId w:val="1"/>
        </w:numPr>
        <w:spacing w:before="240" w:after="240"/>
        <w:ind w:left="709" w:hanging="709"/>
        <w:jc w:val="both"/>
        <w:rPr>
          <w:rFonts w:ascii="Cambria" w:hAnsi="Cambria" w:cs="Arial"/>
          <w:bCs/>
          <w:sz w:val="22"/>
          <w:szCs w:val="22"/>
        </w:rPr>
      </w:pPr>
      <w:r w:rsidRPr="006E29EE">
        <w:rPr>
          <w:rFonts w:ascii="Cambria" w:hAnsi="Cambria" w:cs="Arial"/>
          <w:bCs/>
          <w:sz w:val="22"/>
          <w:szCs w:val="22"/>
        </w:rPr>
        <w:t>Załącznik nr</w:t>
      </w:r>
      <w:r w:rsidR="007F2138">
        <w:rPr>
          <w:rFonts w:ascii="Cambria" w:hAnsi="Cambria" w:cs="Arial"/>
          <w:bCs/>
          <w:sz w:val="22"/>
          <w:szCs w:val="22"/>
        </w:rPr>
        <w:t xml:space="preserve"> </w:t>
      </w:r>
      <w:r w:rsidR="00A74916">
        <w:rPr>
          <w:rFonts w:ascii="Cambria" w:hAnsi="Cambria" w:cs="Arial"/>
          <w:bCs/>
          <w:sz w:val="22"/>
          <w:szCs w:val="22"/>
        </w:rPr>
        <w:t>3</w:t>
      </w:r>
      <w:r w:rsidR="00DE69AF" w:rsidRPr="007F2138">
        <w:rPr>
          <w:rFonts w:ascii="Cambria" w:hAnsi="Cambria" w:cs="Arial"/>
          <w:bCs/>
          <w:sz w:val="22"/>
          <w:szCs w:val="22"/>
        </w:rPr>
        <w:t>–</w:t>
      </w:r>
      <w:r w:rsidR="00DE69AF" w:rsidRPr="006E29EE">
        <w:rPr>
          <w:rFonts w:ascii="Cambria" w:hAnsi="Cambria" w:cs="Arial"/>
          <w:bCs/>
          <w:sz w:val="22"/>
          <w:szCs w:val="22"/>
        </w:rPr>
        <w:t xml:space="preserve"> O</w:t>
      </w:r>
      <w:r w:rsidR="0075459E" w:rsidRPr="006E29EE">
        <w:rPr>
          <w:rFonts w:ascii="Cambria" w:hAnsi="Cambria" w:cs="Arial"/>
          <w:bCs/>
          <w:sz w:val="22"/>
          <w:szCs w:val="22"/>
        </w:rPr>
        <w:t xml:space="preserve">świadczenie </w:t>
      </w:r>
      <w:r w:rsidR="00572FAC" w:rsidRPr="006E29EE">
        <w:rPr>
          <w:rFonts w:ascii="Cambria" w:hAnsi="Cambria" w:cs="Arial"/>
          <w:bCs/>
          <w:sz w:val="22"/>
          <w:szCs w:val="22"/>
        </w:rPr>
        <w:t>Wykonawcy</w:t>
      </w:r>
      <w:r w:rsidR="0075459E" w:rsidRPr="006E29EE">
        <w:rPr>
          <w:rFonts w:ascii="Cambria" w:hAnsi="Cambria" w:cs="Arial"/>
          <w:bCs/>
          <w:sz w:val="22"/>
          <w:szCs w:val="22"/>
        </w:rPr>
        <w:t xml:space="preserve"> dotyczące </w:t>
      </w:r>
      <w:r w:rsidR="00222255" w:rsidRPr="006E29EE">
        <w:rPr>
          <w:rFonts w:ascii="Cambria" w:hAnsi="Cambria" w:cs="Arial"/>
          <w:bCs/>
          <w:sz w:val="22"/>
          <w:szCs w:val="22"/>
        </w:rPr>
        <w:t>braku</w:t>
      </w:r>
      <w:r w:rsidR="0075459E" w:rsidRPr="006E29EE">
        <w:rPr>
          <w:rFonts w:ascii="Cambria" w:hAnsi="Cambria" w:cs="Arial"/>
          <w:bCs/>
          <w:sz w:val="22"/>
          <w:szCs w:val="22"/>
        </w:rPr>
        <w:t xml:space="preserve"> wykluczenia</w:t>
      </w:r>
      <w:r w:rsidR="0055659E">
        <w:rPr>
          <w:rFonts w:ascii="Cambria" w:hAnsi="Cambria" w:cs="Arial"/>
          <w:bCs/>
          <w:sz w:val="22"/>
          <w:szCs w:val="22"/>
        </w:rPr>
        <w:t xml:space="preserve"> </w:t>
      </w:r>
      <w:r w:rsidR="00FB4FE3" w:rsidRPr="006E29EE">
        <w:rPr>
          <w:rFonts w:ascii="Cambria" w:hAnsi="Cambria" w:cs="Arial"/>
          <w:bCs/>
          <w:sz w:val="22"/>
          <w:szCs w:val="22"/>
        </w:rPr>
        <w:t xml:space="preserve">z </w:t>
      </w:r>
      <w:r w:rsidR="0085302C">
        <w:rPr>
          <w:rFonts w:ascii="Cambria" w:hAnsi="Cambria" w:cs="Arial"/>
          <w:bCs/>
          <w:sz w:val="22"/>
          <w:szCs w:val="22"/>
        </w:rPr>
        <w:t>p</w:t>
      </w:r>
      <w:r w:rsidR="0075459E" w:rsidRPr="006E29EE">
        <w:rPr>
          <w:rFonts w:ascii="Cambria" w:hAnsi="Cambria" w:cs="Arial"/>
          <w:bCs/>
          <w:sz w:val="22"/>
          <w:szCs w:val="22"/>
        </w:rPr>
        <w:t>ostępowania</w:t>
      </w:r>
      <w:r w:rsidR="00C82FA2">
        <w:rPr>
          <w:rFonts w:ascii="Cambria" w:hAnsi="Cambria" w:cs="Arial"/>
          <w:bCs/>
          <w:sz w:val="22"/>
          <w:szCs w:val="22"/>
        </w:rPr>
        <w:t xml:space="preserve"> składane na podstawie art. 25a ust. 1 ustawy Prawo zamówień publicznych;</w:t>
      </w:r>
    </w:p>
    <w:p w:rsidR="00B406BD" w:rsidRPr="006E29EE" w:rsidRDefault="00CC0710" w:rsidP="00A12283">
      <w:pPr>
        <w:numPr>
          <w:ilvl w:val="0"/>
          <w:numId w:val="1"/>
        </w:numPr>
        <w:spacing w:before="240" w:after="240"/>
        <w:ind w:left="709" w:hanging="709"/>
        <w:jc w:val="both"/>
        <w:rPr>
          <w:rFonts w:ascii="Cambria" w:hAnsi="Cambria" w:cs="Arial"/>
          <w:bCs/>
          <w:sz w:val="22"/>
          <w:szCs w:val="22"/>
        </w:rPr>
      </w:pPr>
      <w:r w:rsidRPr="006E29EE">
        <w:rPr>
          <w:rFonts w:ascii="Cambria" w:hAnsi="Cambria" w:cs="Arial"/>
          <w:bCs/>
          <w:sz w:val="22"/>
          <w:szCs w:val="22"/>
        </w:rPr>
        <w:t xml:space="preserve">Załącznik </w:t>
      </w:r>
      <w:r w:rsidR="00163C32" w:rsidRPr="006E29EE">
        <w:rPr>
          <w:rFonts w:ascii="Cambria" w:hAnsi="Cambria" w:cs="Arial"/>
          <w:bCs/>
          <w:sz w:val="22"/>
          <w:szCs w:val="22"/>
        </w:rPr>
        <w:t>n</w:t>
      </w:r>
      <w:r w:rsidRPr="006E29EE">
        <w:rPr>
          <w:rFonts w:ascii="Cambria" w:hAnsi="Cambria" w:cs="Arial"/>
          <w:bCs/>
          <w:sz w:val="22"/>
          <w:szCs w:val="22"/>
        </w:rPr>
        <w:t xml:space="preserve">r </w:t>
      </w:r>
      <w:r w:rsidR="00A74916">
        <w:rPr>
          <w:rFonts w:ascii="Cambria" w:hAnsi="Cambria" w:cs="Arial"/>
          <w:bCs/>
          <w:sz w:val="22"/>
          <w:szCs w:val="22"/>
        </w:rPr>
        <w:t>4</w:t>
      </w:r>
      <w:r w:rsidR="00126B8B" w:rsidRPr="006E29EE">
        <w:rPr>
          <w:rFonts w:ascii="Cambria" w:hAnsi="Cambria" w:cs="Arial"/>
          <w:bCs/>
          <w:sz w:val="22"/>
          <w:szCs w:val="22"/>
        </w:rPr>
        <w:t xml:space="preserve"> </w:t>
      </w:r>
      <w:r w:rsidRPr="006E29EE">
        <w:rPr>
          <w:rFonts w:ascii="Cambria" w:hAnsi="Cambria" w:cs="Arial"/>
          <w:bCs/>
          <w:sz w:val="22"/>
          <w:szCs w:val="22"/>
        </w:rPr>
        <w:t xml:space="preserve">– </w:t>
      </w:r>
      <w:r w:rsidR="00DE69AF" w:rsidRPr="006E29EE">
        <w:rPr>
          <w:rFonts w:ascii="Cambria" w:hAnsi="Cambria" w:cs="Arial"/>
          <w:bCs/>
          <w:sz w:val="22"/>
          <w:szCs w:val="22"/>
        </w:rPr>
        <w:t>O</w:t>
      </w:r>
      <w:r w:rsidR="0000202C" w:rsidRPr="006E29EE">
        <w:rPr>
          <w:rFonts w:ascii="Cambria" w:hAnsi="Cambria" w:cs="Arial"/>
          <w:bCs/>
          <w:sz w:val="22"/>
          <w:szCs w:val="22"/>
        </w:rPr>
        <w:t xml:space="preserve">świadczenie o przynależności lub braku przynależności </w:t>
      </w:r>
      <w:r w:rsidR="00126B8B" w:rsidRPr="006E29EE">
        <w:rPr>
          <w:rFonts w:ascii="Cambria" w:hAnsi="Cambria" w:cs="Arial"/>
          <w:bCs/>
          <w:sz w:val="22"/>
          <w:szCs w:val="22"/>
        </w:rPr>
        <w:t xml:space="preserve">do </w:t>
      </w:r>
      <w:r w:rsidR="00C82FA2">
        <w:rPr>
          <w:rFonts w:ascii="Cambria" w:hAnsi="Cambria" w:cs="Arial"/>
          <w:bCs/>
          <w:sz w:val="22"/>
          <w:szCs w:val="22"/>
        </w:rPr>
        <w:t xml:space="preserve">tej samej </w:t>
      </w:r>
      <w:r w:rsidR="0000202C" w:rsidRPr="006E29EE">
        <w:rPr>
          <w:rFonts w:ascii="Cambria" w:hAnsi="Cambria" w:cs="Arial"/>
          <w:bCs/>
          <w:sz w:val="22"/>
          <w:szCs w:val="22"/>
        </w:rPr>
        <w:t>grupy kapitałowej</w:t>
      </w:r>
      <w:r w:rsidR="00A8243B" w:rsidRPr="006E29EE">
        <w:rPr>
          <w:rFonts w:ascii="Cambria" w:hAnsi="Cambria" w:cs="Arial"/>
          <w:bCs/>
          <w:sz w:val="22"/>
          <w:szCs w:val="22"/>
        </w:rPr>
        <w:t>;</w:t>
      </w:r>
    </w:p>
    <w:p w:rsidR="00B406BD" w:rsidRPr="006E29EE" w:rsidRDefault="00B406BD" w:rsidP="00A12283">
      <w:pPr>
        <w:numPr>
          <w:ilvl w:val="0"/>
          <w:numId w:val="1"/>
        </w:numPr>
        <w:spacing w:before="240" w:after="240"/>
        <w:ind w:left="709" w:hanging="709"/>
        <w:jc w:val="both"/>
        <w:rPr>
          <w:rFonts w:ascii="Cambria" w:hAnsi="Cambria" w:cs="Arial"/>
          <w:bCs/>
          <w:sz w:val="22"/>
          <w:szCs w:val="22"/>
        </w:rPr>
      </w:pPr>
      <w:r w:rsidRPr="006E29EE">
        <w:rPr>
          <w:rFonts w:ascii="Cambria" w:hAnsi="Cambria" w:cs="Arial"/>
          <w:bCs/>
          <w:sz w:val="22"/>
          <w:szCs w:val="22"/>
        </w:rPr>
        <w:t xml:space="preserve">Załącznik nr </w:t>
      </w:r>
      <w:r w:rsidR="007F2138">
        <w:rPr>
          <w:rFonts w:ascii="Cambria" w:hAnsi="Cambria" w:cs="Arial"/>
          <w:bCs/>
          <w:sz w:val="22"/>
          <w:szCs w:val="22"/>
        </w:rPr>
        <w:t xml:space="preserve"> </w:t>
      </w:r>
      <w:r w:rsidR="00A74916">
        <w:rPr>
          <w:rFonts w:ascii="Cambria" w:hAnsi="Cambria" w:cs="Arial"/>
          <w:bCs/>
          <w:sz w:val="22"/>
          <w:szCs w:val="22"/>
        </w:rPr>
        <w:t>5</w:t>
      </w:r>
      <w:r w:rsidR="00EB3CB2" w:rsidRPr="006E29EE">
        <w:rPr>
          <w:rFonts w:ascii="Cambria" w:hAnsi="Cambria" w:cs="Arial"/>
          <w:bCs/>
          <w:sz w:val="22"/>
          <w:szCs w:val="22"/>
        </w:rPr>
        <w:t xml:space="preserve"> </w:t>
      </w:r>
      <w:r w:rsidR="002D0D12">
        <w:rPr>
          <w:rFonts w:ascii="Cambria" w:hAnsi="Cambria" w:cs="Arial"/>
          <w:bCs/>
          <w:sz w:val="22"/>
          <w:szCs w:val="22"/>
        </w:rPr>
        <w:t xml:space="preserve">- </w:t>
      </w:r>
      <w:r w:rsidR="00EB3CB2" w:rsidRPr="006E29EE">
        <w:rPr>
          <w:rFonts w:ascii="Cambria" w:hAnsi="Cambria" w:cs="Arial"/>
          <w:bCs/>
          <w:sz w:val="22"/>
          <w:szCs w:val="22"/>
        </w:rPr>
        <w:t xml:space="preserve">Wykaz </w:t>
      </w:r>
      <w:r w:rsidR="00BA70E0">
        <w:rPr>
          <w:rFonts w:ascii="Cambria" w:hAnsi="Cambria" w:cs="Arial"/>
          <w:bCs/>
          <w:sz w:val="22"/>
          <w:szCs w:val="22"/>
        </w:rPr>
        <w:t>dostaw</w:t>
      </w:r>
      <w:r w:rsidR="00EB3CB2" w:rsidRPr="006E29EE">
        <w:rPr>
          <w:rFonts w:ascii="Cambria" w:hAnsi="Cambria" w:cs="Arial"/>
          <w:bCs/>
          <w:sz w:val="22"/>
          <w:szCs w:val="22"/>
        </w:rPr>
        <w:t>;</w:t>
      </w:r>
    </w:p>
    <w:p w:rsidR="00CE7E4F" w:rsidRDefault="00CE7E4F" w:rsidP="00A12283">
      <w:pPr>
        <w:pStyle w:val="Akapitzlist"/>
        <w:numPr>
          <w:ilvl w:val="0"/>
          <w:numId w:val="1"/>
        </w:numPr>
        <w:spacing w:before="240" w:after="240"/>
        <w:ind w:left="709" w:hanging="709"/>
        <w:jc w:val="both"/>
        <w:rPr>
          <w:rFonts w:ascii="Cambria" w:hAnsi="Cambria" w:cs="Arial"/>
          <w:bCs/>
          <w:sz w:val="22"/>
          <w:szCs w:val="22"/>
        </w:rPr>
      </w:pPr>
      <w:r w:rsidRPr="006E29EE">
        <w:rPr>
          <w:rFonts w:ascii="Cambria" w:hAnsi="Cambria" w:cs="Arial"/>
          <w:bCs/>
          <w:sz w:val="22"/>
          <w:szCs w:val="22"/>
        </w:rPr>
        <w:t>Załącznik nr</w:t>
      </w:r>
      <w:r w:rsidR="007F2138">
        <w:rPr>
          <w:rFonts w:ascii="Cambria" w:hAnsi="Cambria" w:cs="Arial"/>
          <w:bCs/>
          <w:sz w:val="22"/>
          <w:szCs w:val="22"/>
        </w:rPr>
        <w:t xml:space="preserve"> </w:t>
      </w:r>
      <w:r w:rsidR="00A74916">
        <w:rPr>
          <w:rFonts w:ascii="Cambria" w:hAnsi="Cambria" w:cs="Arial"/>
          <w:bCs/>
          <w:sz w:val="22"/>
          <w:szCs w:val="22"/>
        </w:rPr>
        <w:t>6</w:t>
      </w:r>
      <w:r w:rsidR="00DE69AF" w:rsidRPr="006E29EE">
        <w:rPr>
          <w:rFonts w:ascii="Cambria" w:hAnsi="Cambria" w:cs="Arial"/>
          <w:bCs/>
          <w:sz w:val="22"/>
          <w:szCs w:val="22"/>
        </w:rPr>
        <w:t>– W</w:t>
      </w:r>
      <w:r w:rsidRPr="006E29EE">
        <w:rPr>
          <w:rFonts w:ascii="Cambria" w:hAnsi="Cambria" w:cs="Arial"/>
          <w:bCs/>
          <w:sz w:val="22"/>
          <w:szCs w:val="22"/>
        </w:rPr>
        <w:t>zór umowy</w:t>
      </w:r>
      <w:r w:rsidR="0023585A">
        <w:rPr>
          <w:rFonts w:ascii="Cambria" w:hAnsi="Cambria" w:cs="Arial"/>
          <w:bCs/>
          <w:sz w:val="22"/>
          <w:szCs w:val="22"/>
        </w:rPr>
        <w:t>.</w:t>
      </w:r>
    </w:p>
    <w:p w:rsidR="00BA70E0" w:rsidRDefault="00BA70E0" w:rsidP="00BA70E0">
      <w:pPr>
        <w:pStyle w:val="Akapitzlist"/>
        <w:spacing w:before="240" w:after="240"/>
        <w:ind w:left="709"/>
        <w:jc w:val="both"/>
        <w:rPr>
          <w:rFonts w:ascii="Cambria" w:hAnsi="Cambria" w:cs="Arial"/>
          <w:bCs/>
          <w:sz w:val="22"/>
          <w:szCs w:val="22"/>
        </w:rPr>
      </w:pPr>
    </w:p>
    <w:p w:rsidR="0092698A" w:rsidRPr="006E29EE" w:rsidRDefault="0092698A" w:rsidP="0085302C">
      <w:pPr>
        <w:pStyle w:val="Akapitzlist"/>
        <w:spacing w:before="240" w:after="240"/>
        <w:ind w:left="709"/>
        <w:jc w:val="both"/>
        <w:rPr>
          <w:rFonts w:ascii="Cambria" w:hAnsi="Cambria" w:cs="Arial"/>
          <w:bCs/>
          <w:sz w:val="22"/>
          <w:szCs w:val="22"/>
        </w:rPr>
      </w:pPr>
    </w:p>
    <w:p w:rsidR="00CE7E4F" w:rsidRPr="006E29EE" w:rsidRDefault="00CE7E4F" w:rsidP="0085302C">
      <w:pPr>
        <w:pStyle w:val="Akapitzlist"/>
        <w:ind w:left="465"/>
        <w:jc w:val="both"/>
        <w:rPr>
          <w:rFonts w:ascii="Cambria" w:hAnsi="Cambria" w:cs="Arial"/>
          <w:bCs/>
          <w:sz w:val="22"/>
          <w:szCs w:val="22"/>
        </w:rPr>
      </w:pPr>
    </w:p>
    <w:p w:rsidR="00BA1FDD" w:rsidRPr="006E29EE" w:rsidRDefault="00916821" w:rsidP="007811A2">
      <w:pPr>
        <w:spacing w:before="120"/>
        <w:jc w:val="right"/>
        <w:rPr>
          <w:rFonts w:ascii="Cambria" w:hAnsi="Cambria" w:cs="Arial"/>
          <w:b/>
          <w:bCs/>
          <w:sz w:val="22"/>
          <w:szCs w:val="22"/>
        </w:rPr>
      </w:pPr>
      <w:r w:rsidRPr="006E29EE">
        <w:rPr>
          <w:rFonts w:ascii="Cambria" w:hAnsi="Cambria" w:cs="Arial"/>
          <w:b/>
          <w:bCs/>
          <w:sz w:val="22"/>
          <w:szCs w:val="22"/>
        </w:rPr>
        <w:br w:type="page"/>
      </w:r>
      <w:r w:rsidRPr="006E29EE">
        <w:rPr>
          <w:rFonts w:ascii="Cambria" w:hAnsi="Cambria" w:cs="Arial"/>
          <w:b/>
          <w:bCs/>
          <w:sz w:val="22"/>
          <w:szCs w:val="22"/>
        </w:rPr>
        <w:lastRenderedPageBreak/>
        <w:t>Załącznik nr 1</w:t>
      </w:r>
      <w:r w:rsidR="00CA0C66" w:rsidRPr="006E29EE">
        <w:rPr>
          <w:rFonts w:ascii="Cambria" w:hAnsi="Cambria" w:cs="Arial"/>
          <w:b/>
          <w:bCs/>
          <w:sz w:val="22"/>
          <w:szCs w:val="22"/>
        </w:rPr>
        <w:t xml:space="preserve"> </w:t>
      </w:r>
      <w:r w:rsidR="000E1C61" w:rsidRPr="006E29EE">
        <w:rPr>
          <w:rFonts w:ascii="Cambria" w:hAnsi="Cambria" w:cs="Arial"/>
          <w:b/>
          <w:bCs/>
          <w:sz w:val="22"/>
          <w:szCs w:val="22"/>
        </w:rPr>
        <w:t>do SIWZ</w:t>
      </w:r>
    </w:p>
    <w:p w:rsidR="00BA1FDD" w:rsidRPr="006E29EE" w:rsidRDefault="0055659E" w:rsidP="00BA1FDD">
      <w:pPr>
        <w:tabs>
          <w:tab w:val="left" w:pos="1080"/>
        </w:tabs>
        <w:ind w:left="1080" w:hanging="720"/>
        <w:jc w:val="right"/>
        <w:rPr>
          <w:rFonts w:ascii="Cambria" w:hAnsi="Cambria" w:cs="Arial"/>
          <w:b/>
          <w:sz w:val="22"/>
          <w:szCs w:val="22"/>
        </w:rPr>
      </w:pPr>
      <w:r>
        <w:rPr>
          <w:rFonts w:ascii="Cambria" w:hAnsi="Cambria" w:cs="Arial"/>
          <w:b/>
          <w:sz w:val="22"/>
          <w:szCs w:val="22"/>
        </w:rPr>
        <w:t>EH</w:t>
      </w:r>
      <w:r w:rsidR="008C56B2" w:rsidRPr="008C56B2">
        <w:rPr>
          <w:rFonts w:ascii="Cambria" w:hAnsi="Cambria" w:cs="Arial"/>
          <w:b/>
          <w:sz w:val="22"/>
          <w:szCs w:val="22"/>
        </w:rPr>
        <w:t>.270.2.0</w:t>
      </w:r>
      <w:r>
        <w:rPr>
          <w:rFonts w:ascii="Cambria" w:hAnsi="Cambria" w:cs="Arial"/>
          <w:b/>
          <w:sz w:val="22"/>
          <w:szCs w:val="22"/>
        </w:rPr>
        <w:t>1</w:t>
      </w:r>
      <w:r w:rsidR="008C56B2" w:rsidRPr="008C56B2">
        <w:rPr>
          <w:rFonts w:ascii="Cambria" w:hAnsi="Cambria" w:cs="Arial"/>
          <w:b/>
          <w:sz w:val="22"/>
          <w:szCs w:val="22"/>
        </w:rPr>
        <w:t>.201</w:t>
      </w:r>
      <w:r>
        <w:rPr>
          <w:rFonts w:ascii="Cambria" w:hAnsi="Cambria" w:cs="Arial"/>
          <w:b/>
          <w:sz w:val="22"/>
          <w:szCs w:val="22"/>
        </w:rPr>
        <w:t>8</w:t>
      </w:r>
      <w:r w:rsidR="00BA1FDD" w:rsidRPr="006E29EE">
        <w:rPr>
          <w:rFonts w:ascii="Cambria" w:hAnsi="Cambria" w:cs="Arial"/>
          <w:sz w:val="22"/>
          <w:szCs w:val="22"/>
        </w:rPr>
        <w:t xml:space="preserve"> </w:t>
      </w:r>
    </w:p>
    <w:p w:rsidR="000E1C61" w:rsidRPr="006E29EE" w:rsidRDefault="000E1C61" w:rsidP="007811A2">
      <w:pPr>
        <w:spacing w:before="120"/>
        <w:jc w:val="right"/>
        <w:rPr>
          <w:rFonts w:ascii="Cambria" w:hAnsi="Cambria" w:cs="Arial"/>
          <w:b/>
          <w:bCs/>
          <w:sz w:val="22"/>
          <w:szCs w:val="22"/>
        </w:rPr>
      </w:pPr>
      <w:r w:rsidRPr="006E29EE">
        <w:rPr>
          <w:rFonts w:ascii="Cambria" w:hAnsi="Cambria" w:cs="Arial"/>
          <w:b/>
          <w:bCs/>
          <w:sz w:val="22"/>
          <w:szCs w:val="22"/>
        </w:rPr>
        <w:t xml:space="preserve"> </w:t>
      </w:r>
    </w:p>
    <w:p w:rsidR="00916821" w:rsidRPr="006E29EE" w:rsidRDefault="000E1C61" w:rsidP="00916821">
      <w:pPr>
        <w:spacing w:before="120"/>
        <w:jc w:val="both"/>
        <w:rPr>
          <w:rFonts w:ascii="Cambria" w:hAnsi="Cambria" w:cs="Arial"/>
          <w:bCs/>
          <w:sz w:val="22"/>
          <w:szCs w:val="22"/>
        </w:rPr>
      </w:pPr>
      <w:bookmarkStart w:id="27" w:name="_Hlk493234995"/>
      <w:r w:rsidRPr="006E29EE">
        <w:rPr>
          <w:rFonts w:ascii="Cambria" w:hAnsi="Cambria" w:cs="Arial"/>
          <w:bCs/>
          <w:sz w:val="22"/>
          <w:szCs w:val="22"/>
        </w:rPr>
        <w:t>__________________________________________________________</w:t>
      </w:r>
    </w:p>
    <w:p w:rsidR="00916821" w:rsidRPr="006E29EE" w:rsidRDefault="000E1C61" w:rsidP="00916821">
      <w:pPr>
        <w:spacing w:before="120"/>
        <w:jc w:val="both"/>
        <w:rPr>
          <w:rFonts w:ascii="Cambria" w:hAnsi="Cambria" w:cs="Arial"/>
          <w:bCs/>
          <w:sz w:val="22"/>
          <w:szCs w:val="22"/>
        </w:rPr>
      </w:pPr>
      <w:bookmarkStart w:id="28" w:name="_Hlk493234964"/>
      <w:r w:rsidRPr="006E29EE">
        <w:rPr>
          <w:rFonts w:ascii="Cambria" w:hAnsi="Cambria" w:cs="Arial"/>
          <w:bCs/>
          <w:sz w:val="22"/>
          <w:szCs w:val="22"/>
        </w:rPr>
        <w:t>__________________________________________________________</w:t>
      </w:r>
    </w:p>
    <w:p w:rsidR="004E0C25" w:rsidRPr="006E29EE" w:rsidRDefault="000E1C61" w:rsidP="00916821">
      <w:pPr>
        <w:spacing w:before="120"/>
        <w:jc w:val="both"/>
        <w:rPr>
          <w:rFonts w:ascii="Cambria" w:hAnsi="Cambria" w:cs="Arial"/>
          <w:bCs/>
          <w:sz w:val="22"/>
          <w:szCs w:val="22"/>
        </w:rPr>
      </w:pPr>
      <w:r w:rsidRPr="006E29EE">
        <w:rPr>
          <w:rFonts w:ascii="Cambria" w:hAnsi="Cambria" w:cs="Arial"/>
          <w:bCs/>
          <w:sz w:val="22"/>
          <w:szCs w:val="22"/>
        </w:rPr>
        <w:t>__________________________________________________________</w:t>
      </w:r>
    </w:p>
    <w:p w:rsidR="00916821" w:rsidRPr="006E29EE" w:rsidRDefault="00916821" w:rsidP="00916821">
      <w:pPr>
        <w:spacing w:before="120"/>
        <w:jc w:val="both"/>
        <w:rPr>
          <w:rFonts w:ascii="Cambria" w:hAnsi="Cambria" w:cs="Arial"/>
          <w:bCs/>
          <w:sz w:val="22"/>
          <w:szCs w:val="22"/>
        </w:rPr>
      </w:pPr>
      <w:r w:rsidRPr="006E29EE">
        <w:rPr>
          <w:rFonts w:ascii="Cambria" w:hAnsi="Cambria" w:cs="Arial"/>
          <w:bCs/>
          <w:sz w:val="22"/>
          <w:szCs w:val="22"/>
        </w:rPr>
        <w:t xml:space="preserve">(Nazwa i adres </w:t>
      </w:r>
      <w:r w:rsidR="00572FAC" w:rsidRPr="006E29EE">
        <w:rPr>
          <w:rFonts w:ascii="Cambria" w:hAnsi="Cambria" w:cs="Arial"/>
          <w:bCs/>
          <w:sz w:val="22"/>
          <w:szCs w:val="22"/>
        </w:rPr>
        <w:t>Wykonawcy</w:t>
      </w:r>
      <w:r w:rsidRPr="006E29EE">
        <w:rPr>
          <w:rFonts w:ascii="Cambria" w:hAnsi="Cambria" w:cs="Arial"/>
          <w:bCs/>
          <w:sz w:val="22"/>
          <w:szCs w:val="22"/>
        </w:rPr>
        <w:t>)</w:t>
      </w:r>
    </w:p>
    <w:bookmarkEnd w:id="27"/>
    <w:bookmarkEnd w:id="28"/>
    <w:p w:rsidR="000E1C61" w:rsidRPr="006E29EE" w:rsidRDefault="000E1C61" w:rsidP="00BB7ACB">
      <w:pPr>
        <w:spacing w:before="120"/>
        <w:jc w:val="right"/>
        <w:rPr>
          <w:rFonts w:ascii="Cambria" w:hAnsi="Cambria" w:cs="Arial"/>
          <w:bCs/>
          <w:sz w:val="22"/>
          <w:szCs w:val="22"/>
        </w:rPr>
      </w:pPr>
    </w:p>
    <w:p w:rsidR="00916821" w:rsidRPr="006E29EE" w:rsidRDefault="00916821" w:rsidP="00916821">
      <w:pPr>
        <w:spacing w:before="120"/>
        <w:jc w:val="both"/>
        <w:rPr>
          <w:rFonts w:ascii="Cambria" w:hAnsi="Cambria" w:cs="Arial"/>
          <w:bCs/>
          <w:sz w:val="22"/>
          <w:szCs w:val="22"/>
        </w:rPr>
      </w:pPr>
    </w:p>
    <w:p w:rsidR="00916821" w:rsidRPr="006E29EE" w:rsidRDefault="00916821" w:rsidP="00BB7ACB">
      <w:pPr>
        <w:spacing w:before="120"/>
        <w:jc w:val="center"/>
        <w:rPr>
          <w:rFonts w:ascii="Cambria" w:hAnsi="Cambria" w:cs="Arial"/>
          <w:b/>
          <w:bCs/>
          <w:color w:val="000000" w:themeColor="text1"/>
          <w:sz w:val="22"/>
          <w:szCs w:val="22"/>
        </w:rPr>
      </w:pPr>
      <w:r w:rsidRPr="006E29EE">
        <w:rPr>
          <w:rFonts w:ascii="Cambria" w:hAnsi="Cambria" w:cs="Arial"/>
          <w:b/>
          <w:bCs/>
          <w:color w:val="000000" w:themeColor="text1"/>
          <w:sz w:val="22"/>
          <w:szCs w:val="22"/>
        </w:rPr>
        <w:t xml:space="preserve">OFERTA </w:t>
      </w:r>
    </w:p>
    <w:p w:rsidR="00553270" w:rsidRDefault="00553270" w:rsidP="00916821">
      <w:pPr>
        <w:spacing w:before="120"/>
        <w:jc w:val="both"/>
        <w:rPr>
          <w:rFonts w:ascii="Cambria" w:hAnsi="Cambria" w:cs="Arial"/>
          <w:b/>
          <w:bCs/>
          <w:color w:val="000000" w:themeColor="text1"/>
          <w:sz w:val="22"/>
          <w:szCs w:val="22"/>
        </w:rPr>
      </w:pPr>
    </w:p>
    <w:p w:rsidR="00553270" w:rsidRDefault="00553270" w:rsidP="00916821">
      <w:pPr>
        <w:spacing w:before="120"/>
        <w:jc w:val="both"/>
        <w:rPr>
          <w:rFonts w:ascii="Cambria" w:hAnsi="Cambria" w:cs="Arial"/>
          <w:b/>
          <w:bCs/>
          <w:color w:val="000000" w:themeColor="text1"/>
          <w:sz w:val="22"/>
          <w:szCs w:val="22"/>
        </w:rPr>
      </w:pPr>
    </w:p>
    <w:p w:rsidR="00916821" w:rsidRPr="006E29EE" w:rsidRDefault="007811A2" w:rsidP="00916821">
      <w:pPr>
        <w:spacing w:before="120"/>
        <w:jc w:val="both"/>
        <w:rPr>
          <w:rFonts w:ascii="Cambria" w:hAnsi="Cambria" w:cs="Arial"/>
          <w:b/>
          <w:bCs/>
          <w:color w:val="000000" w:themeColor="text1"/>
          <w:sz w:val="22"/>
          <w:szCs w:val="22"/>
        </w:rPr>
      </w:pPr>
      <w:r w:rsidRPr="006E29EE">
        <w:rPr>
          <w:rFonts w:ascii="Cambria" w:hAnsi="Cambria" w:cs="Arial"/>
          <w:b/>
          <w:bCs/>
          <w:color w:val="000000" w:themeColor="text1"/>
          <w:sz w:val="22"/>
          <w:szCs w:val="22"/>
        </w:rPr>
        <w:t xml:space="preserve">Skarb Państwa - </w:t>
      </w:r>
      <w:r w:rsidR="00916821" w:rsidRPr="006E29EE">
        <w:rPr>
          <w:rFonts w:ascii="Cambria" w:hAnsi="Cambria" w:cs="Arial"/>
          <w:b/>
          <w:bCs/>
          <w:color w:val="000000" w:themeColor="text1"/>
          <w:sz w:val="22"/>
          <w:szCs w:val="22"/>
        </w:rPr>
        <w:t xml:space="preserve">Państwowe Gospodarstwo Leśne Lasy Państwowe </w:t>
      </w:r>
    </w:p>
    <w:p w:rsidR="00916821" w:rsidRPr="006E29EE" w:rsidRDefault="002A0B52" w:rsidP="00916821">
      <w:pPr>
        <w:spacing w:before="120"/>
        <w:jc w:val="both"/>
        <w:rPr>
          <w:rFonts w:ascii="Cambria" w:hAnsi="Cambria" w:cs="Arial"/>
          <w:b/>
          <w:bCs/>
          <w:color w:val="000000" w:themeColor="text1"/>
          <w:sz w:val="22"/>
          <w:szCs w:val="22"/>
        </w:rPr>
      </w:pPr>
      <w:r>
        <w:rPr>
          <w:rFonts w:ascii="Cambria" w:hAnsi="Cambria" w:cs="Arial"/>
          <w:b/>
          <w:bCs/>
          <w:color w:val="000000" w:themeColor="text1"/>
          <w:sz w:val="22"/>
          <w:szCs w:val="22"/>
        </w:rPr>
        <w:t xml:space="preserve">Zespół Składnic Lasów Państwowych </w:t>
      </w:r>
      <w:r w:rsidR="00231C64">
        <w:rPr>
          <w:rFonts w:ascii="Cambria" w:hAnsi="Cambria" w:cs="Arial"/>
          <w:b/>
          <w:bCs/>
          <w:color w:val="000000" w:themeColor="text1"/>
          <w:sz w:val="22"/>
          <w:szCs w:val="22"/>
        </w:rPr>
        <w:t>w Stargardzie</w:t>
      </w:r>
    </w:p>
    <w:p w:rsidR="00916821" w:rsidRPr="006E29EE" w:rsidRDefault="00916821" w:rsidP="00916821">
      <w:pPr>
        <w:spacing w:before="120"/>
        <w:jc w:val="both"/>
        <w:rPr>
          <w:rFonts w:ascii="Cambria" w:hAnsi="Cambria" w:cs="Arial"/>
          <w:b/>
          <w:bCs/>
          <w:color w:val="000000" w:themeColor="text1"/>
          <w:sz w:val="22"/>
          <w:szCs w:val="22"/>
        </w:rPr>
      </w:pPr>
      <w:r w:rsidRPr="006E29EE">
        <w:rPr>
          <w:rFonts w:ascii="Cambria" w:hAnsi="Cambria" w:cs="Arial"/>
          <w:b/>
          <w:bCs/>
          <w:color w:val="000000" w:themeColor="text1"/>
          <w:sz w:val="22"/>
          <w:szCs w:val="22"/>
        </w:rPr>
        <w:t xml:space="preserve">ul. </w:t>
      </w:r>
      <w:r w:rsidR="00553270">
        <w:rPr>
          <w:rFonts w:ascii="Cambria" w:hAnsi="Cambria" w:cs="Arial"/>
          <w:b/>
          <w:bCs/>
          <w:color w:val="000000" w:themeColor="text1"/>
          <w:sz w:val="22"/>
          <w:szCs w:val="22"/>
        </w:rPr>
        <w:t>Wojska Polskiego 119</w:t>
      </w:r>
      <w:r w:rsidR="00DD3776" w:rsidRPr="006E29EE">
        <w:rPr>
          <w:rFonts w:ascii="Cambria" w:hAnsi="Cambria" w:cs="Arial"/>
          <w:b/>
          <w:bCs/>
          <w:color w:val="000000" w:themeColor="text1"/>
          <w:sz w:val="22"/>
          <w:szCs w:val="22"/>
        </w:rPr>
        <w:t xml:space="preserve">, </w:t>
      </w:r>
      <w:r w:rsidR="00553270">
        <w:rPr>
          <w:rFonts w:ascii="Cambria" w:hAnsi="Cambria" w:cs="Arial"/>
          <w:b/>
          <w:bCs/>
          <w:color w:val="000000" w:themeColor="text1"/>
          <w:sz w:val="22"/>
          <w:szCs w:val="22"/>
        </w:rPr>
        <w:t xml:space="preserve">72-110 Stargard </w:t>
      </w:r>
    </w:p>
    <w:p w:rsidR="00916821" w:rsidRPr="006E29EE" w:rsidRDefault="00916821" w:rsidP="00916821">
      <w:pPr>
        <w:spacing w:before="120"/>
        <w:jc w:val="both"/>
        <w:rPr>
          <w:rFonts w:ascii="Cambria" w:hAnsi="Cambria" w:cs="Arial"/>
          <w:bCs/>
          <w:color w:val="FF0000"/>
          <w:sz w:val="22"/>
          <w:szCs w:val="22"/>
        </w:rPr>
      </w:pPr>
    </w:p>
    <w:p w:rsidR="00553270" w:rsidRPr="00553270" w:rsidRDefault="00916821" w:rsidP="00553270">
      <w:pPr>
        <w:spacing w:before="120"/>
        <w:jc w:val="both"/>
        <w:rPr>
          <w:rFonts w:ascii="Cambria" w:hAnsi="Cambria"/>
          <w:b/>
          <w:i/>
          <w:sz w:val="22"/>
          <w:szCs w:val="22"/>
        </w:rPr>
      </w:pPr>
      <w:r w:rsidRPr="00553270">
        <w:rPr>
          <w:rFonts w:ascii="Cambria" w:hAnsi="Cambria" w:cs="Arial"/>
          <w:bCs/>
          <w:color w:val="000000" w:themeColor="text1"/>
          <w:sz w:val="22"/>
          <w:szCs w:val="22"/>
        </w:rPr>
        <w:t xml:space="preserve">Odpowiadając na ogłoszenie o przetargu nieograniczonym </w:t>
      </w:r>
      <w:r w:rsidR="0092698A" w:rsidRPr="00553270">
        <w:rPr>
          <w:rFonts w:ascii="Cambria" w:hAnsi="Cambria" w:cs="Arial"/>
          <w:bCs/>
          <w:color w:val="000000" w:themeColor="text1"/>
          <w:sz w:val="22"/>
          <w:szCs w:val="22"/>
        </w:rPr>
        <w:t>pn.</w:t>
      </w:r>
      <w:r w:rsidR="003761C0" w:rsidRPr="00553270">
        <w:rPr>
          <w:rFonts w:ascii="Cambria" w:hAnsi="Cambria" w:cs="Arial"/>
          <w:bCs/>
          <w:color w:val="000000" w:themeColor="text1"/>
          <w:sz w:val="22"/>
          <w:szCs w:val="22"/>
        </w:rPr>
        <w:t xml:space="preserve"> </w:t>
      </w:r>
      <w:r w:rsidR="00553270" w:rsidRPr="00553270">
        <w:rPr>
          <w:rFonts w:ascii="Cambria" w:hAnsi="Cambria"/>
          <w:b/>
          <w:i/>
          <w:sz w:val="22"/>
          <w:szCs w:val="22"/>
        </w:rPr>
        <w:t xml:space="preserve">Dostawa </w:t>
      </w:r>
      <w:r w:rsidR="0055659E">
        <w:rPr>
          <w:rFonts w:ascii="Cambria" w:hAnsi="Cambria"/>
          <w:b/>
          <w:i/>
          <w:sz w:val="22"/>
          <w:szCs w:val="22"/>
        </w:rPr>
        <w:t>plakietek do numerowania surowca drzewnego</w:t>
      </w:r>
      <w:r w:rsidR="00553270" w:rsidRPr="00553270">
        <w:rPr>
          <w:rFonts w:ascii="Cambria" w:hAnsi="Cambria"/>
          <w:b/>
          <w:i/>
          <w:sz w:val="22"/>
          <w:szCs w:val="22"/>
        </w:rPr>
        <w:t>”</w:t>
      </w:r>
    </w:p>
    <w:p w:rsidR="003761C0" w:rsidRDefault="00222255" w:rsidP="00553270">
      <w:pPr>
        <w:spacing w:before="120"/>
        <w:jc w:val="both"/>
        <w:rPr>
          <w:rFonts w:ascii="Cambria" w:hAnsi="Cambria" w:cs="Arial"/>
          <w:bCs/>
          <w:color w:val="000000" w:themeColor="text1"/>
          <w:sz w:val="22"/>
          <w:szCs w:val="22"/>
        </w:rPr>
      </w:pPr>
      <w:r w:rsidRPr="00553270">
        <w:rPr>
          <w:rFonts w:ascii="Cambria" w:hAnsi="Cambria" w:cs="Arial"/>
          <w:bCs/>
          <w:color w:val="000000" w:themeColor="text1"/>
          <w:sz w:val="22"/>
          <w:szCs w:val="22"/>
        </w:rPr>
        <w:t>składamy niniejszym ofertę:</w:t>
      </w:r>
    </w:p>
    <w:p w:rsidR="00553270" w:rsidRDefault="00672636" w:rsidP="0092698A">
      <w:pPr>
        <w:pStyle w:val="Akapitzlist"/>
        <w:tabs>
          <w:tab w:val="left" w:pos="426"/>
        </w:tabs>
        <w:spacing w:before="120"/>
        <w:ind w:left="426" w:hanging="426"/>
        <w:jc w:val="both"/>
        <w:rPr>
          <w:rFonts w:ascii="Cambria" w:hAnsi="Cambria" w:cs="Arial"/>
          <w:color w:val="000000" w:themeColor="text1"/>
          <w:sz w:val="22"/>
          <w:szCs w:val="22"/>
        </w:rPr>
      </w:pPr>
      <w:r w:rsidRPr="006E29EE">
        <w:rPr>
          <w:rFonts w:ascii="Cambria" w:hAnsi="Cambria" w:cs="Arial"/>
          <w:color w:val="000000" w:themeColor="text1"/>
          <w:sz w:val="22"/>
          <w:szCs w:val="22"/>
        </w:rPr>
        <w:t>1.</w:t>
      </w:r>
      <w:r w:rsidR="0092698A">
        <w:rPr>
          <w:rFonts w:ascii="Cambria" w:hAnsi="Cambria" w:cs="Arial"/>
          <w:color w:val="000000" w:themeColor="text1"/>
          <w:sz w:val="22"/>
          <w:szCs w:val="22"/>
        </w:rPr>
        <w:tab/>
      </w:r>
      <w:r w:rsidR="0006406B" w:rsidRPr="00FB743F">
        <w:rPr>
          <w:rFonts w:ascii="Cambria" w:hAnsi="Cambria" w:cs="Arial"/>
          <w:b/>
          <w:color w:val="000000" w:themeColor="text1"/>
          <w:sz w:val="22"/>
          <w:szCs w:val="22"/>
        </w:rPr>
        <w:t>Za wykonanie przedmiotu zamówienia</w:t>
      </w:r>
      <w:r w:rsidR="00222255" w:rsidRPr="00FB743F">
        <w:rPr>
          <w:rFonts w:ascii="Cambria" w:hAnsi="Cambria" w:cs="Arial"/>
          <w:b/>
          <w:color w:val="000000" w:themeColor="text1"/>
          <w:sz w:val="22"/>
          <w:szCs w:val="22"/>
        </w:rPr>
        <w:t xml:space="preserve"> </w:t>
      </w:r>
      <w:r w:rsidR="0006406B" w:rsidRPr="00FB743F">
        <w:rPr>
          <w:rFonts w:ascii="Cambria" w:hAnsi="Cambria" w:cs="Arial"/>
          <w:b/>
          <w:color w:val="000000" w:themeColor="text1"/>
          <w:sz w:val="22"/>
          <w:szCs w:val="22"/>
        </w:rPr>
        <w:t xml:space="preserve">oferujemy następujące </w:t>
      </w:r>
      <w:r w:rsidR="00226069">
        <w:rPr>
          <w:rFonts w:ascii="Cambria" w:hAnsi="Cambria" w:cs="Arial"/>
          <w:b/>
          <w:color w:val="000000" w:themeColor="text1"/>
          <w:sz w:val="22"/>
          <w:szCs w:val="22"/>
        </w:rPr>
        <w:t xml:space="preserve">całkowite </w:t>
      </w:r>
      <w:r w:rsidR="0006406B" w:rsidRPr="00FB743F">
        <w:rPr>
          <w:rFonts w:ascii="Cambria" w:hAnsi="Cambria" w:cs="Arial"/>
          <w:b/>
          <w:color w:val="000000" w:themeColor="text1"/>
          <w:sz w:val="22"/>
          <w:szCs w:val="22"/>
        </w:rPr>
        <w:t>wynagrodzenie</w:t>
      </w:r>
      <w:r w:rsidR="00226069">
        <w:rPr>
          <w:rFonts w:ascii="Cambria" w:hAnsi="Cambria" w:cs="Arial"/>
          <w:b/>
          <w:color w:val="000000" w:themeColor="text1"/>
          <w:sz w:val="22"/>
          <w:szCs w:val="22"/>
        </w:rPr>
        <w:t xml:space="preserve"> </w:t>
      </w:r>
      <w:r w:rsidR="00C82FA2" w:rsidRPr="00FB743F">
        <w:rPr>
          <w:rFonts w:ascii="Cambria" w:hAnsi="Cambria" w:cs="Arial"/>
          <w:b/>
          <w:color w:val="000000" w:themeColor="text1"/>
          <w:sz w:val="22"/>
          <w:szCs w:val="22"/>
        </w:rPr>
        <w:t>w wysokości  _______________</w:t>
      </w:r>
      <w:r w:rsidR="00FB743F">
        <w:rPr>
          <w:rFonts w:ascii="Cambria" w:hAnsi="Cambria" w:cs="Arial"/>
          <w:b/>
          <w:color w:val="000000" w:themeColor="text1"/>
          <w:sz w:val="22"/>
          <w:szCs w:val="22"/>
        </w:rPr>
        <w:t>________________</w:t>
      </w:r>
      <w:r w:rsidR="00C82FA2" w:rsidRPr="00FB743F">
        <w:rPr>
          <w:rFonts w:ascii="Cambria" w:hAnsi="Cambria" w:cs="Arial"/>
          <w:b/>
          <w:color w:val="000000" w:themeColor="text1"/>
          <w:sz w:val="22"/>
          <w:szCs w:val="22"/>
        </w:rPr>
        <w:t>__________ zł</w:t>
      </w:r>
      <w:r w:rsidR="00E050FB" w:rsidRPr="00FB743F">
        <w:rPr>
          <w:rFonts w:ascii="Cambria" w:hAnsi="Cambria" w:cs="Arial"/>
          <w:b/>
          <w:color w:val="000000" w:themeColor="text1"/>
          <w:sz w:val="22"/>
          <w:szCs w:val="22"/>
        </w:rPr>
        <w:t xml:space="preserve"> brutto</w:t>
      </w:r>
      <w:r w:rsidR="00553270">
        <w:rPr>
          <w:rFonts w:ascii="Cambria" w:hAnsi="Cambria" w:cs="Arial"/>
          <w:color w:val="000000" w:themeColor="text1"/>
          <w:sz w:val="22"/>
          <w:szCs w:val="22"/>
        </w:rPr>
        <w:t xml:space="preserve"> </w:t>
      </w:r>
    </w:p>
    <w:p w:rsidR="00553270" w:rsidRDefault="00553270" w:rsidP="00553270">
      <w:pPr>
        <w:pStyle w:val="Akapitzlist"/>
        <w:tabs>
          <w:tab w:val="left" w:pos="426"/>
        </w:tabs>
        <w:spacing w:before="120"/>
        <w:ind w:left="426" w:hanging="142"/>
        <w:jc w:val="both"/>
        <w:rPr>
          <w:rFonts w:ascii="Cambria" w:hAnsi="Cambria" w:cs="Arial"/>
          <w:color w:val="000000" w:themeColor="text1"/>
          <w:sz w:val="22"/>
          <w:szCs w:val="22"/>
        </w:rPr>
      </w:pPr>
    </w:p>
    <w:p w:rsidR="00553270" w:rsidRDefault="00C82FA2" w:rsidP="00553270">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(słownie </w:t>
      </w:r>
      <w:r w:rsidR="005C23A3">
        <w:rPr>
          <w:rFonts w:ascii="Cambria" w:hAnsi="Cambria" w:cs="Arial"/>
          <w:color w:val="000000" w:themeColor="text1"/>
          <w:sz w:val="22"/>
          <w:szCs w:val="22"/>
        </w:rPr>
        <w:t xml:space="preserve">zł brutto </w:t>
      </w:r>
      <w:r>
        <w:rPr>
          <w:rFonts w:ascii="Cambria" w:hAnsi="Cambria" w:cs="Arial"/>
          <w:color w:val="000000" w:themeColor="text1"/>
          <w:sz w:val="22"/>
          <w:szCs w:val="22"/>
        </w:rPr>
        <w:t>_____________________________</w:t>
      </w:r>
      <w:r w:rsidR="00553270">
        <w:rPr>
          <w:rFonts w:ascii="Cambria" w:hAnsi="Cambria" w:cs="Arial"/>
          <w:color w:val="000000" w:themeColor="text1"/>
          <w:sz w:val="22"/>
          <w:szCs w:val="22"/>
        </w:rPr>
        <w:t>__________________________________________________</w:t>
      </w:r>
      <w:r>
        <w:rPr>
          <w:rFonts w:ascii="Cambria" w:hAnsi="Cambria" w:cs="Arial"/>
          <w:color w:val="000000" w:themeColor="text1"/>
          <w:sz w:val="22"/>
          <w:szCs w:val="22"/>
        </w:rPr>
        <w:t>______)</w:t>
      </w:r>
    </w:p>
    <w:p w:rsidR="00553270" w:rsidRDefault="00553270" w:rsidP="00553270">
      <w:pPr>
        <w:pStyle w:val="Akapitzlist"/>
        <w:tabs>
          <w:tab w:val="left" w:pos="426"/>
        </w:tabs>
        <w:spacing w:before="120"/>
        <w:ind w:left="426" w:hanging="142"/>
        <w:jc w:val="both"/>
        <w:rPr>
          <w:rFonts w:ascii="Cambria" w:hAnsi="Cambria" w:cs="Arial"/>
          <w:color w:val="000000" w:themeColor="text1"/>
          <w:sz w:val="22"/>
          <w:szCs w:val="22"/>
        </w:rPr>
      </w:pPr>
    </w:p>
    <w:p w:rsidR="00553270" w:rsidRDefault="00553270" w:rsidP="00553270">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 ___</w:t>
      </w:r>
      <w:r w:rsidR="00E050FB">
        <w:rPr>
          <w:rFonts w:ascii="Cambria" w:hAnsi="Cambria" w:cs="Arial"/>
          <w:color w:val="000000" w:themeColor="text1"/>
          <w:sz w:val="22"/>
          <w:szCs w:val="22"/>
        </w:rPr>
        <w:t>_______________________zł netto</w:t>
      </w:r>
      <w:r>
        <w:rPr>
          <w:rFonts w:ascii="Cambria" w:hAnsi="Cambria" w:cs="Arial"/>
          <w:color w:val="000000" w:themeColor="text1"/>
          <w:sz w:val="22"/>
          <w:szCs w:val="22"/>
        </w:rPr>
        <w:t xml:space="preserve"> </w:t>
      </w:r>
    </w:p>
    <w:p w:rsidR="00553270" w:rsidRDefault="00553270" w:rsidP="00553270">
      <w:pPr>
        <w:pStyle w:val="Akapitzlist"/>
        <w:tabs>
          <w:tab w:val="left" w:pos="426"/>
        </w:tabs>
        <w:spacing w:before="120"/>
        <w:ind w:left="426" w:hanging="142"/>
        <w:jc w:val="both"/>
        <w:rPr>
          <w:rFonts w:ascii="Cambria" w:hAnsi="Cambria" w:cs="Arial"/>
          <w:color w:val="000000" w:themeColor="text1"/>
          <w:sz w:val="22"/>
          <w:szCs w:val="22"/>
        </w:rPr>
      </w:pPr>
    </w:p>
    <w:p w:rsidR="00553270" w:rsidRDefault="00553270" w:rsidP="00553270">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(słownie </w:t>
      </w:r>
      <w:r w:rsidR="00576351">
        <w:rPr>
          <w:rFonts w:ascii="Cambria" w:hAnsi="Cambria" w:cs="Arial"/>
          <w:color w:val="000000" w:themeColor="text1"/>
          <w:sz w:val="22"/>
          <w:szCs w:val="22"/>
        </w:rPr>
        <w:t xml:space="preserve">zł netto </w:t>
      </w:r>
      <w:r>
        <w:rPr>
          <w:rFonts w:ascii="Cambria" w:hAnsi="Cambria" w:cs="Arial"/>
          <w:color w:val="000000" w:themeColor="text1"/>
          <w:sz w:val="22"/>
          <w:szCs w:val="22"/>
        </w:rPr>
        <w:t>_____________________________________________________________________________________)</w:t>
      </w:r>
    </w:p>
    <w:p w:rsidR="00553270" w:rsidRDefault="00553270" w:rsidP="00553270">
      <w:pPr>
        <w:pStyle w:val="Akapitzlist"/>
        <w:tabs>
          <w:tab w:val="left" w:pos="426"/>
        </w:tabs>
        <w:spacing w:before="120"/>
        <w:ind w:left="426" w:hanging="142"/>
        <w:jc w:val="both"/>
        <w:rPr>
          <w:rFonts w:ascii="Cambria" w:hAnsi="Cambria" w:cs="Arial"/>
          <w:color w:val="000000" w:themeColor="text1"/>
          <w:sz w:val="22"/>
          <w:szCs w:val="22"/>
        </w:rPr>
      </w:pPr>
    </w:p>
    <w:p w:rsidR="001B7C8B" w:rsidRPr="001B7C8B" w:rsidRDefault="00C82FA2" w:rsidP="001B7C8B">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podatek </w:t>
      </w:r>
      <w:r w:rsidR="00493339">
        <w:rPr>
          <w:rFonts w:ascii="Cambria" w:hAnsi="Cambria" w:cs="Arial"/>
          <w:color w:val="000000" w:themeColor="text1"/>
          <w:sz w:val="22"/>
          <w:szCs w:val="22"/>
        </w:rPr>
        <w:t xml:space="preserve">VAT </w:t>
      </w:r>
      <w:r>
        <w:rPr>
          <w:rFonts w:ascii="Cambria" w:hAnsi="Cambria" w:cs="Arial"/>
          <w:color w:val="000000" w:themeColor="text1"/>
          <w:sz w:val="22"/>
          <w:szCs w:val="22"/>
        </w:rPr>
        <w:t xml:space="preserve">(____%) </w:t>
      </w:r>
      <w:r w:rsidR="0006406B" w:rsidRPr="006E29EE">
        <w:rPr>
          <w:rFonts w:ascii="Cambria" w:hAnsi="Cambria" w:cs="Arial"/>
          <w:color w:val="000000" w:themeColor="text1"/>
          <w:sz w:val="22"/>
          <w:szCs w:val="22"/>
        </w:rPr>
        <w:t>:</w:t>
      </w:r>
      <w:r w:rsidR="001B7C8B">
        <w:rPr>
          <w:rFonts w:ascii="Cambria" w:hAnsi="Cambria" w:cs="Arial"/>
          <w:color w:val="000000" w:themeColor="text1"/>
          <w:sz w:val="22"/>
          <w:szCs w:val="22"/>
        </w:rPr>
        <w:t xml:space="preserve"> </w:t>
      </w:r>
      <w:r w:rsidR="001B7C8B" w:rsidRPr="001B7C8B">
        <w:rPr>
          <w:rFonts w:ascii="Cambria" w:hAnsi="Cambria" w:cs="Arial"/>
          <w:color w:val="000000" w:themeColor="text1"/>
          <w:sz w:val="22"/>
          <w:szCs w:val="22"/>
        </w:rPr>
        <w:t>________________________________________________________________________________</w:t>
      </w:r>
    </w:p>
    <w:p w:rsidR="0092698A" w:rsidRDefault="0092698A" w:rsidP="00553270">
      <w:pPr>
        <w:pStyle w:val="Akapitzlist"/>
        <w:tabs>
          <w:tab w:val="left" w:pos="426"/>
        </w:tabs>
        <w:spacing w:before="120"/>
        <w:ind w:left="426" w:hanging="142"/>
        <w:jc w:val="both"/>
        <w:rPr>
          <w:rFonts w:ascii="Cambria" w:hAnsi="Cambria" w:cs="Arial"/>
          <w:color w:val="000000" w:themeColor="text1"/>
          <w:sz w:val="22"/>
          <w:szCs w:val="22"/>
        </w:rPr>
      </w:pPr>
    </w:p>
    <w:p w:rsidR="00F325CE" w:rsidRDefault="00F325CE" w:rsidP="00553270">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Na wynagrodzenie wykonawcy składają się następujące ceny jednostkowe brutto:</w:t>
      </w:r>
    </w:p>
    <w:p w:rsidR="00F325CE" w:rsidRDefault="00F325CE" w:rsidP="00553270">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Plakietki typu standard: </w:t>
      </w:r>
      <w:r>
        <w:rPr>
          <w:rFonts w:ascii="Cambria" w:hAnsi="Cambria" w:cs="Arial"/>
          <w:color w:val="000000" w:themeColor="text1"/>
          <w:sz w:val="22"/>
          <w:szCs w:val="22"/>
        </w:rPr>
        <w:softHyphen/>
      </w:r>
      <w:r>
        <w:rPr>
          <w:rFonts w:ascii="Cambria" w:hAnsi="Cambria" w:cs="Arial"/>
          <w:color w:val="000000" w:themeColor="text1"/>
          <w:sz w:val="22"/>
          <w:szCs w:val="22"/>
        </w:rPr>
        <w:softHyphen/>
      </w:r>
      <w:r>
        <w:rPr>
          <w:rFonts w:ascii="Cambria" w:hAnsi="Cambria" w:cs="Arial"/>
          <w:color w:val="000000" w:themeColor="text1"/>
          <w:sz w:val="22"/>
          <w:szCs w:val="22"/>
        </w:rPr>
        <w:softHyphen/>
      </w:r>
      <w:r>
        <w:rPr>
          <w:rFonts w:ascii="Cambria" w:hAnsi="Cambria" w:cs="Arial"/>
          <w:color w:val="000000" w:themeColor="text1"/>
          <w:sz w:val="22"/>
          <w:szCs w:val="22"/>
        </w:rPr>
        <w:softHyphen/>
        <w:t>__________________ zł/ 1000 szt.</w:t>
      </w:r>
    </w:p>
    <w:p w:rsidR="00F325CE" w:rsidRDefault="00F325CE" w:rsidP="00F325CE">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Plakietki typu standard z kodem kreskowym : </w:t>
      </w:r>
      <w:r>
        <w:rPr>
          <w:rFonts w:ascii="Cambria" w:hAnsi="Cambria" w:cs="Arial"/>
          <w:color w:val="000000" w:themeColor="text1"/>
          <w:sz w:val="22"/>
          <w:szCs w:val="22"/>
        </w:rPr>
        <w:softHyphen/>
      </w:r>
      <w:r>
        <w:rPr>
          <w:rFonts w:ascii="Cambria" w:hAnsi="Cambria" w:cs="Arial"/>
          <w:color w:val="000000" w:themeColor="text1"/>
          <w:sz w:val="22"/>
          <w:szCs w:val="22"/>
        </w:rPr>
        <w:softHyphen/>
      </w:r>
      <w:r>
        <w:rPr>
          <w:rFonts w:ascii="Cambria" w:hAnsi="Cambria" w:cs="Arial"/>
          <w:color w:val="000000" w:themeColor="text1"/>
          <w:sz w:val="22"/>
          <w:szCs w:val="22"/>
        </w:rPr>
        <w:softHyphen/>
      </w:r>
      <w:r>
        <w:rPr>
          <w:rFonts w:ascii="Cambria" w:hAnsi="Cambria" w:cs="Arial"/>
          <w:color w:val="000000" w:themeColor="text1"/>
          <w:sz w:val="22"/>
          <w:szCs w:val="22"/>
        </w:rPr>
        <w:softHyphen/>
        <w:t>__________________ zł/ 1000 szt.</w:t>
      </w:r>
    </w:p>
    <w:p w:rsidR="00F325CE" w:rsidRDefault="00F325CE" w:rsidP="00F325CE">
      <w:pPr>
        <w:pStyle w:val="Akapitzlist"/>
        <w:tabs>
          <w:tab w:val="left" w:pos="426"/>
        </w:tabs>
        <w:spacing w:before="120"/>
        <w:ind w:left="426" w:hanging="142"/>
        <w:jc w:val="both"/>
        <w:rPr>
          <w:rFonts w:ascii="Cambria" w:hAnsi="Cambria" w:cs="Arial"/>
          <w:color w:val="000000" w:themeColor="text1"/>
          <w:sz w:val="22"/>
          <w:szCs w:val="22"/>
        </w:rPr>
      </w:pPr>
      <w:r>
        <w:rPr>
          <w:rFonts w:ascii="Cambria" w:hAnsi="Cambria" w:cs="Arial"/>
          <w:color w:val="000000" w:themeColor="text1"/>
          <w:sz w:val="22"/>
          <w:szCs w:val="22"/>
        </w:rPr>
        <w:t xml:space="preserve">Plakietki typu twarde: </w:t>
      </w:r>
      <w:r>
        <w:rPr>
          <w:rFonts w:ascii="Cambria" w:hAnsi="Cambria" w:cs="Arial"/>
          <w:color w:val="000000" w:themeColor="text1"/>
          <w:sz w:val="22"/>
          <w:szCs w:val="22"/>
        </w:rPr>
        <w:softHyphen/>
      </w:r>
      <w:r>
        <w:rPr>
          <w:rFonts w:ascii="Cambria" w:hAnsi="Cambria" w:cs="Arial"/>
          <w:color w:val="000000" w:themeColor="text1"/>
          <w:sz w:val="22"/>
          <w:szCs w:val="22"/>
        </w:rPr>
        <w:softHyphen/>
      </w:r>
      <w:r>
        <w:rPr>
          <w:rFonts w:ascii="Cambria" w:hAnsi="Cambria" w:cs="Arial"/>
          <w:color w:val="000000" w:themeColor="text1"/>
          <w:sz w:val="22"/>
          <w:szCs w:val="22"/>
        </w:rPr>
        <w:softHyphen/>
      </w:r>
      <w:r>
        <w:rPr>
          <w:rFonts w:ascii="Cambria" w:hAnsi="Cambria" w:cs="Arial"/>
          <w:color w:val="000000" w:themeColor="text1"/>
          <w:sz w:val="22"/>
          <w:szCs w:val="22"/>
        </w:rPr>
        <w:softHyphen/>
        <w:t>__________________ zł/ 1000 szt.</w:t>
      </w:r>
    </w:p>
    <w:p w:rsidR="00F325CE" w:rsidRDefault="00F325CE" w:rsidP="00F325CE">
      <w:pPr>
        <w:pStyle w:val="Akapitzlist"/>
        <w:tabs>
          <w:tab w:val="left" w:pos="426"/>
        </w:tabs>
        <w:spacing w:before="120"/>
        <w:ind w:left="426" w:hanging="142"/>
        <w:jc w:val="both"/>
        <w:rPr>
          <w:rFonts w:ascii="Cambria" w:hAnsi="Cambria" w:cs="Arial"/>
          <w:color w:val="000000" w:themeColor="text1"/>
          <w:sz w:val="22"/>
          <w:szCs w:val="22"/>
        </w:rPr>
      </w:pPr>
    </w:p>
    <w:p w:rsidR="00545B23" w:rsidRDefault="00545B23" w:rsidP="00430EE6">
      <w:pPr>
        <w:tabs>
          <w:tab w:val="left" w:pos="0"/>
        </w:tabs>
        <w:jc w:val="both"/>
        <w:rPr>
          <w:rFonts w:ascii="Cambria" w:hAnsi="Cambria" w:cs="Arial"/>
          <w:color w:val="000000" w:themeColor="text1"/>
          <w:sz w:val="22"/>
          <w:szCs w:val="22"/>
        </w:rPr>
      </w:pPr>
    </w:p>
    <w:p w:rsidR="00545B23" w:rsidRPr="00545B23" w:rsidRDefault="00672636" w:rsidP="0092698A">
      <w:pPr>
        <w:pStyle w:val="Akapitzlist"/>
        <w:tabs>
          <w:tab w:val="left" w:pos="426"/>
          <w:tab w:val="left" w:pos="567"/>
        </w:tabs>
        <w:ind w:left="426" w:hanging="426"/>
        <w:jc w:val="both"/>
        <w:rPr>
          <w:rFonts w:ascii="Cambria" w:hAnsi="Cambria" w:cs="Arial"/>
          <w:color w:val="000000" w:themeColor="text1"/>
          <w:sz w:val="22"/>
          <w:szCs w:val="22"/>
        </w:rPr>
      </w:pPr>
      <w:r>
        <w:rPr>
          <w:rFonts w:ascii="Cambria" w:hAnsi="Cambria" w:cs="Arial"/>
          <w:bCs/>
          <w:color w:val="000000" w:themeColor="text1"/>
          <w:sz w:val="22"/>
          <w:szCs w:val="22"/>
        </w:rPr>
        <w:t>2.</w:t>
      </w:r>
      <w:r w:rsidR="0092698A">
        <w:rPr>
          <w:rFonts w:ascii="Cambria" w:hAnsi="Cambria" w:cs="Arial"/>
          <w:bCs/>
          <w:color w:val="000000" w:themeColor="text1"/>
          <w:sz w:val="22"/>
          <w:szCs w:val="22"/>
        </w:rPr>
        <w:tab/>
      </w:r>
      <w:r w:rsidR="00084DF2" w:rsidRPr="00430EE6">
        <w:rPr>
          <w:rFonts w:ascii="Cambria" w:hAnsi="Cambria" w:cs="Arial"/>
          <w:bCs/>
          <w:color w:val="000000" w:themeColor="text1"/>
          <w:sz w:val="22"/>
          <w:szCs w:val="22"/>
        </w:rPr>
        <w:t xml:space="preserve">Informujemy, że wybór oferty </w:t>
      </w:r>
      <w:r w:rsidR="00084DF2" w:rsidRPr="00430EE6">
        <w:rPr>
          <w:rFonts w:ascii="Cambria" w:hAnsi="Cambria" w:cs="Arial"/>
          <w:b/>
          <w:bCs/>
          <w:color w:val="000000" w:themeColor="text1"/>
          <w:sz w:val="22"/>
          <w:szCs w:val="22"/>
        </w:rPr>
        <w:t>nie będzie/będzie</w:t>
      </w:r>
      <w:r w:rsidR="00127631" w:rsidRPr="00430EE6">
        <w:rPr>
          <w:rFonts w:ascii="Cambria" w:hAnsi="Cambria" w:cs="Arial"/>
          <w:b/>
          <w:bCs/>
          <w:color w:val="000000" w:themeColor="text1"/>
          <w:sz w:val="22"/>
          <w:szCs w:val="22"/>
        </w:rPr>
        <w:t>*</w:t>
      </w:r>
      <w:r w:rsidR="00545B23">
        <w:rPr>
          <w:rFonts w:ascii="Cambria" w:hAnsi="Cambria" w:cs="Arial"/>
          <w:bCs/>
          <w:color w:val="000000" w:themeColor="text1"/>
          <w:sz w:val="22"/>
          <w:szCs w:val="22"/>
        </w:rPr>
        <w:t xml:space="preserve"> prowadzić do powstania</w:t>
      </w:r>
      <w:r w:rsidR="00545B23">
        <w:rPr>
          <w:rFonts w:ascii="Cambria" w:hAnsi="Cambria" w:cs="Arial"/>
          <w:color w:val="000000" w:themeColor="text1"/>
          <w:sz w:val="22"/>
          <w:szCs w:val="22"/>
        </w:rPr>
        <w:t xml:space="preserve"> </w:t>
      </w:r>
      <w:r w:rsidR="00127631" w:rsidRPr="00545B23">
        <w:rPr>
          <w:rFonts w:ascii="Cambria" w:hAnsi="Cambria" w:cs="Arial"/>
          <w:bCs/>
          <w:color w:val="000000" w:themeColor="text1"/>
          <w:sz w:val="22"/>
          <w:szCs w:val="22"/>
        </w:rPr>
        <w:t>u </w:t>
      </w:r>
      <w:r w:rsidR="00572FAC" w:rsidRPr="00545B23">
        <w:rPr>
          <w:rFonts w:ascii="Cambria" w:hAnsi="Cambria" w:cs="Arial"/>
          <w:bCs/>
          <w:color w:val="000000" w:themeColor="text1"/>
          <w:sz w:val="22"/>
          <w:szCs w:val="22"/>
        </w:rPr>
        <w:t>Zamawiającego</w:t>
      </w:r>
      <w:r w:rsidR="00084DF2" w:rsidRPr="00545B23">
        <w:rPr>
          <w:rFonts w:ascii="Cambria" w:hAnsi="Cambria" w:cs="Arial"/>
          <w:bCs/>
          <w:color w:val="000000" w:themeColor="text1"/>
          <w:sz w:val="22"/>
          <w:szCs w:val="22"/>
        </w:rPr>
        <w:t xml:space="preserve"> obowiązku podatkowego zgodnie z pr</w:t>
      </w:r>
      <w:r w:rsidR="00127631" w:rsidRPr="00545B23">
        <w:rPr>
          <w:rFonts w:ascii="Cambria" w:hAnsi="Cambria" w:cs="Arial"/>
          <w:bCs/>
          <w:color w:val="000000" w:themeColor="text1"/>
          <w:sz w:val="22"/>
          <w:szCs w:val="22"/>
        </w:rPr>
        <w:t>zepisami o podatku od towarów i </w:t>
      </w:r>
      <w:r w:rsidR="00545B23">
        <w:rPr>
          <w:rFonts w:ascii="Cambria" w:hAnsi="Cambria" w:cs="Arial"/>
          <w:bCs/>
          <w:color w:val="000000" w:themeColor="text1"/>
          <w:sz w:val="22"/>
          <w:szCs w:val="22"/>
        </w:rPr>
        <w:t xml:space="preserve">usług. </w:t>
      </w:r>
      <w:r w:rsidR="00084DF2" w:rsidRPr="00545B23">
        <w:rPr>
          <w:rFonts w:ascii="Cambria" w:hAnsi="Cambria" w:cs="Arial"/>
          <w:bCs/>
          <w:color w:val="000000" w:themeColor="text1"/>
          <w:sz w:val="22"/>
          <w:szCs w:val="22"/>
        </w:rPr>
        <w:t xml:space="preserve"> </w:t>
      </w:r>
      <w:r w:rsidR="00545B23" w:rsidRPr="00545B23">
        <w:rPr>
          <w:rFonts w:ascii="Cambria" w:hAnsi="Cambria" w:cs="Arial"/>
          <w:bCs/>
          <w:color w:val="000000" w:themeColor="text1"/>
          <w:sz w:val="22"/>
          <w:szCs w:val="22"/>
        </w:rPr>
        <w:t xml:space="preserve"> </w:t>
      </w:r>
    </w:p>
    <w:p w:rsidR="00545B23" w:rsidRDefault="00545B23" w:rsidP="00545B23">
      <w:pPr>
        <w:pStyle w:val="Akapitzlist"/>
        <w:ind w:left="0"/>
        <w:jc w:val="both"/>
        <w:rPr>
          <w:rFonts w:ascii="Cambria" w:hAnsi="Cambria" w:cs="Arial"/>
          <w:bCs/>
          <w:color w:val="000000" w:themeColor="text1"/>
          <w:sz w:val="22"/>
          <w:szCs w:val="22"/>
        </w:rPr>
      </w:pPr>
    </w:p>
    <w:p w:rsidR="00084DF2" w:rsidRPr="00545B23" w:rsidRDefault="00084DF2" w:rsidP="0092698A">
      <w:pPr>
        <w:pStyle w:val="Akapitzlist"/>
        <w:ind w:left="426"/>
        <w:jc w:val="both"/>
        <w:rPr>
          <w:rFonts w:ascii="Cambria" w:hAnsi="Cambria" w:cs="Arial"/>
          <w:color w:val="000000" w:themeColor="text1"/>
          <w:sz w:val="22"/>
          <w:szCs w:val="22"/>
        </w:rPr>
      </w:pPr>
      <w:r w:rsidRPr="00E55D41">
        <w:rPr>
          <w:rFonts w:ascii="Cambria" w:hAnsi="Cambria" w:cs="Arial"/>
          <w:bCs/>
          <w:color w:val="000000" w:themeColor="text1"/>
          <w:sz w:val="22"/>
          <w:szCs w:val="22"/>
        </w:rPr>
        <w:t xml:space="preserve">Rodzaj </w:t>
      </w:r>
      <w:r w:rsidR="0006406B" w:rsidRPr="00E55D41">
        <w:rPr>
          <w:rFonts w:ascii="Cambria" w:hAnsi="Cambria" w:cs="Arial"/>
          <w:bCs/>
          <w:color w:val="000000" w:themeColor="text1"/>
          <w:sz w:val="22"/>
          <w:szCs w:val="22"/>
        </w:rPr>
        <w:t>usługi</w:t>
      </w:r>
      <w:r w:rsidR="00127631" w:rsidRPr="00E55D41">
        <w:rPr>
          <w:rFonts w:ascii="Cambria" w:hAnsi="Cambria" w:cs="Arial"/>
          <w:bCs/>
          <w:color w:val="000000" w:themeColor="text1"/>
          <w:sz w:val="22"/>
          <w:szCs w:val="22"/>
        </w:rPr>
        <w:t>,</w:t>
      </w:r>
      <w:r w:rsidRPr="00E55D41">
        <w:rPr>
          <w:rFonts w:ascii="Cambria" w:hAnsi="Cambria" w:cs="Arial"/>
          <w:bCs/>
          <w:color w:val="000000" w:themeColor="text1"/>
          <w:sz w:val="22"/>
          <w:szCs w:val="22"/>
        </w:rPr>
        <w:t xml:space="preserve"> których</w:t>
      </w:r>
      <w:r w:rsidRPr="00545B23">
        <w:rPr>
          <w:rFonts w:ascii="Cambria" w:hAnsi="Cambria" w:cs="Arial"/>
          <w:bCs/>
          <w:color w:val="000000" w:themeColor="text1"/>
          <w:sz w:val="22"/>
          <w:szCs w:val="22"/>
        </w:rPr>
        <w:t xml:space="preserve"> świadczenie będzie prowadzić do powstania u </w:t>
      </w:r>
      <w:r w:rsidR="00572FAC" w:rsidRPr="00545B23">
        <w:rPr>
          <w:rFonts w:ascii="Cambria" w:hAnsi="Cambria" w:cs="Arial"/>
          <w:bCs/>
          <w:color w:val="000000" w:themeColor="text1"/>
          <w:sz w:val="22"/>
          <w:szCs w:val="22"/>
        </w:rPr>
        <w:t>Zamawiającego</w:t>
      </w:r>
      <w:r w:rsidRPr="00545B23">
        <w:rPr>
          <w:rFonts w:ascii="Cambria" w:hAnsi="Cambria" w:cs="Arial"/>
          <w:bCs/>
          <w:color w:val="000000" w:themeColor="text1"/>
          <w:sz w:val="22"/>
          <w:szCs w:val="22"/>
        </w:rPr>
        <w:t xml:space="preserve"> </w:t>
      </w:r>
      <w:r w:rsidR="00DC7334" w:rsidRPr="00545B23">
        <w:rPr>
          <w:rFonts w:ascii="Cambria" w:hAnsi="Cambria" w:cs="Arial"/>
          <w:bCs/>
          <w:color w:val="000000" w:themeColor="text1"/>
          <w:sz w:val="22"/>
          <w:szCs w:val="22"/>
        </w:rPr>
        <w:t xml:space="preserve"> </w:t>
      </w:r>
      <w:r w:rsidRPr="00545B23">
        <w:rPr>
          <w:rFonts w:ascii="Cambria" w:hAnsi="Cambria" w:cs="Arial"/>
          <w:bCs/>
          <w:color w:val="000000" w:themeColor="text1"/>
          <w:sz w:val="22"/>
          <w:szCs w:val="22"/>
        </w:rPr>
        <w:t xml:space="preserve">obowiązku podatkowego zgodnie z przepisami o podatku od towarów i usług : _____________ </w:t>
      </w:r>
    </w:p>
    <w:p w:rsidR="00084DF2" w:rsidRPr="00C06239" w:rsidRDefault="00084DF2" w:rsidP="0092698A">
      <w:pPr>
        <w:spacing w:before="120"/>
        <w:ind w:left="426"/>
        <w:jc w:val="both"/>
        <w:rPr>
          <w:rFonts w:ascii="Cambria" w:hAnsi="Cambria" w:cs="Arial"/>
          <w:bCs/>
          <w:color w:val="000000" w:themeColor="text1"/>
          <w:sz w:val="22"/>
          <w:szCs w:val="22"/>
        </w:rPr>
      </w:pPr>
      <w:r w:rsidRPr="00C06239">
        <w:rPr>
          <w:rFonts w:ascii="Cambria" w:hAnsi="Cambria" w:cs="Arial"/>
          <w:bCs/>
          <w:color w:val="000000" w:themeColor="text1"/>
          <w:sz w:val="22"/>
          <w:szCs w:val="22"/>
        </w:rPr>
        <w:t>__________________________________________________________________________________________________</w:t>
      </w:r>
      <w:r w:rsidR="0092698A">
        <w:rPr>
          <w:rFonts w:ascii="Cambria" w:hAnsi="Cambria" w:cs="Arial"/>
          <w:bCs/>
          <w:color w:val="000000" w:themeColor="text1"/>
          <w:sz w:val="22"/>
          <w:szCs w:val="22"/>
        </w:rPr>
        <w:t>__</w:t>
      </w:r>
      <w:r w:rsidRPr="00C06239">
        <w:rPr>
          <w:rFonts w:ascii="Cambria" w:hAnsi="Cambria" w:cs="Arial"/>
          <w:bCs/>
          <w:color w:val="000000" w:themeColor="text1"/>
          <w:sz w:val="22"/>
          <w:szCs w:val="22"/>
        </w:rPr>
        <w:t xml:space="preserve">____. </w:t>
      </w:r>
    </w:p>
    <w:p w:rsidR="00084DF2" w:rsidRPr="00C06239" w:rsidRDefault="00084DF2" w:rsidP="0092698A">
      <w:pPr>
        <w:spacing w:before="120"/>
        <w:ind w:left="426"/>
        <w:jc w:val="both"/>
        <w:rPr>
          <w:rFonts w:ascii="Cambria" w:hAnsi="Cambria" w:cs="Arial"/>
          <w:bCs/>
          <w:color w:val="000000" w:themeColor="text1"/>
          <w:sz w:val="22"/>
          <w:szCs w:val="22"/>
        </w:rPr>
      </w:pPr>
      <w:r w:rsidRPr="00E55D41">
        <w:rPr>
          <w:rFonts w:ascii="Cambria" w:hAnsi="Cambria" w:cs="Arial"/>
          <w:bCs/>
          <w:color w:val="000000" w:themeColor="text1"/>
          <w:sz w:val="22"/>
          <w:szCs w:val="22"/>
        </w:rPr>
        <w:t>Wartość w</w:t>
      </w:r>
      <w:r w:rsidR="005657EF">
        <w:rPr>
          <w:rFonts w:ascii="Cambria" w:hAnsi="Cambria" w:cs="Arial"/>
          <w:bCs/>
          <w:color w:val="000000" w:themeColor="text1"/>
          <w:sz w:val="22"/>
          <w:szCs w:val="22"/>
        </w:rPr>
        <w:t>w.</w:t>
      </w:r>
      <w:r w:rsidRPr="00E55D41">
        <w:rPr>
          <w:rFonts w:ascii="Cambria" w:hAnsi="Cambria" w:cs="Arial"/>
          <w:bCs/>
          <w:color w:val="000000" w:themeColor="text1"/>
          <w:sz w:val="22"/>
          <w:szCs w:val="22"/>
        </w:rPr>
        <w:t xml:space="preserve"> </w:t>
      </w:r>
      <w:r w:rsidR="0006406B" w:rsidRPr="00E55D41">
        <w:rPr>
          <w:rFonts w:ascii="Cambria" w:hAnsi="Cambria" w:cs="Arial"/>
          <w:bCs/>
          <w:color w:val="000000" w:themeColor="text1"/>
          <w:sz w:val="22"/>
          <w:szCs w:val="22"/>
        </w:rPr>
        <w:t>usług</w:t>
      </w:r>
      <w:r w:rsidRPr="00C06239">
        <w:rPr>
          <w:rFonts w:ascii="Cambria" w:hAnsi="Cambria" w:cs="Arial"/>
          <w:bCs/>
          <w:color w:val="000000" w:themeColor="text1"/>
          <w:sz w:val="22"/>
          <w:szCs w:val="22"/>
        </w:rPr>
        <w:t xml:space="preserve"> bez kwoty podatku wynosi: ______________________________________</w:t>
      </w:r>
      <w:r w:rsidR="0092698A">
        <w:rPr>
          <w:rFonts w:ascii="Cambria" w:hAnsi="Cambria" w:cs="Arial"/>
          <w:bCs/>
          <w:color w:val="000000" w:themeColor="text1"/>
          <w:sz w:val="22"/>
          <w:szCs w:val="22"/>
        </w:rPr>
        <w:t>____</w:t>
      </w:r>
      <w:r w:rsidRPr="00C06239">
        <w:rPr>
          <w:rFonts w:ascii="Cambria" w:hAnsi="Cambria" w:cs="Arial"/>
          <w:bCs/>
          <w:color w:val="000000" w:themeColor="text1"/>
          <w:sz w:val="22"/>
          <w:szCs w:val="22"/>
        </w:rPr>
        <w:t>____PLN.</w:t>
      </w:r>
    </w:p>
    <w:p w:rsidR="00545B23" w:rsidRDefault="006F270D" w:rsidP="00553270">
      <w:pPr>
        <w:spacing w:before="120"/>
        <w:ind w:firstLine="426"/>
        <w:jc w:val="both"/>
        <w:rPr>
          <w:rFonts w:ascii="Cambria" w:hAnsi="Cambria" w:cs="Arial"/>
          <w:bCs/>
          <w:color w:val="000000" w:themeColor="text1"/>
          <w:sz w:val="16"/>
          <w:szCs w:val="16"/>
        </w:rPr>
      </w:pPr>
      <w:r>
        <w:rPr>
          <w:rFonts w:ascii="Cambria" w:hAnsi="Cambria" w:cs="Arial"/>
          <w:bCs/>
          <w:color w:val="000000" w:themeColor="text1"/>
          <w:sz w:val="16"/>
          <w:szCs w:val="16"/>
        </w:rPr>
        <w:t>*</w:t>
      </w:r>
      <w:r w:rsidRPr="0092698A">
        <w:rPr>
          <w:rFonts w:ascii="Cambria" w:hAnsi="Cambria" w:cs="Arial"/>
          <w:bCs/>
          <w:i/>
          <w:color w:val="000000" w:themeColor="text1"/>
          <w:sz w:val="16"/>
          <w:szCs w:val="16"/>
        </w:rPr>
        <w:t>niepotrzebne skreślić</w:t>
      </w:r>
      <w:r>
        <w:rPr>
          <w:rFonts w:ascii="Cambria" w:hAnsi="Cambria" w:cs="Arial"/>
          <w:bCs/>
          <w:color w:val="000000" w:themeColor="text1"/>
          <w:sz w:val="16"/>
          <w:szCs w:val="16"/>
        </w:rPr>
        <w:t xml:space="preserve"> </w:t>
      </w:r>
    </w:p>
    <w:p w:rsidR="00553270" w:rsidRDefault="00553270" w:rsidP="00553270">
      <w:pPr>
        <w:spacing w:before="120"/>
        <w:ind w:firstLine="426"/>
        <w:jc w:val="both"/>
        <w:rPr>
          <w:rFonts w:ascii="Cambria" w:hAnsi="Cambria" w:cs="Arial"/>
          <w:bCs/>
          <w:color w:val="000000" w:themeColor="text1"/>
          <w:sz w:val="16"/>
          <w:szCs w:val="16"/>
        </w:rPr>
      </w:pPr>
    </w:p>
    <w:p w:rsidR="00E0068C" w:rsidRDefault="00E0068C" w:rsidP="0092698A">
      <w:pPr>
        <w:tabs>
          <w:tab w:val="left" w:pos="426"/>
        </w:tabs>
        <w:spacing w:before="120"/>
        <w:ind w:left="426" w:hanging="426"/>
        <w:jc w:val="both"/>
        <w:rPr>
          <w:rFonts w:ascii="Cambria" w:hAnsi="Cambria" w:cs="Arial"/>
          <w:bCs/>
          <w:color w:val="000000" w:themeColor="text1"/>
          <w:sz w:val="22"/>
          <w:szCs w:val="22"/>
        </w:rPr>
      </w:pPr>
    </w:p>
    <w:p w:rsidR="00E0068C" w:rsidRPr="002508B7" w:rsidRDefault="00E0068C" w:rsidP="00E0068C">
      <w:pPr>
        <w:spacing w:before="120"/>
        <w:ind w:left="426" w:hanging="426"/>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Przedmiot  zamówienia wykonamy w terminie </w:t>
      </w:r>
      <w:r w:rsidR="006675DD">
        <w:rPr>
          <w:rFonts w:ascii="Cambria" w:hAnsi="Cambria" w:cs="Arial"/>
          <w:b/>
          <w:bCs/>
          <w:sz w:val="22"/>
          <w:szCs w:val="22"/>
        </w:rPr>
        <w:t>do 24 miesięcy od dnia podpisania umowy</w:t>
      </w:r>
      <w:r w:rsidR="00DE4DA6">
        <w:rPr>
          <w:rFonts w:ascii="Cambria" w:hAnsi="Cambria" w:cs="Arial"/>
          <w:b/>
          <w:bCs/>
          <w:sz w:val="22"/>
          <w:szCs w:val="22"/>
        </w:rPr>
        <w:t>.</w:t>
      </w:r>
    </w:p>
    <w:p w:rsidR="00E0068C" w:rsidRDefault="00E0068C" w:rsidP="00E0068C">
      <w:pPr>
        <w:tabs>
          <w:tab w:val="left" w:pos="426"/>
        </w:tabs>
        <w:spacing w:before="120"/>
        <w:ind w:left="426" w:hanging="426"/>
        <w:jc w:val="both"/>
        <w:rPr>
          <w:rFonts w:ascii="Cambria" w:hAnsi="Cambria" w:cs="Arial"/>
          <w:bCs/>
          <w:sz w:val="22"/>
          <w:szCs w:val="22"/>
        </w:rPr>
      </w:pPr>
      <w:r>
        <w:rPr>
          <w:rFonts w:ascii="Cambria" w:hAnsi="Cambria" w:cs="Arial"/>
          <w:bCs/>
          <w:sz w:val="22"/>
          <w:szCs w:val="22"/>
        </w:rPr>
        <w:t xml:space="preserve">4. </w:t>
      </w:r>
      <w:r>
        <w:rPr>
          <w:rFonts w:ascii="Cambria" w:hAnsi="Cambria" w:cs="Arial"/>
          <w:bCs/>
          <w:sz w:val="22"/>
          <w:szCs w:val="22"/>
        </w:rPr>
        <w:tab/>
      </w:r>
      <w:r w:rsidR="0055659E">
        <w:rPr>
          <w:rFonts w:ascii="Cambria" w:hAnsi="Cambria" w:cs="Arial"/>
          <w:bCs/>
          <w:sz w:val="22"/>
          <w:szCs w:val="22"/>
        </w:rPr>
        <w:t xml:space="preserve">Termin </w:t>
      </w:r>
      <w:r w:rsidR="00574101">
        <w:rPr>
          <w:rFonts w:ascii="Cambria" w:hAnsi="Cambria" w:cs="Arial"/>
          <w:bCs/>
          <w:sz w:val="22"/>
          <w:szCs w:val="22"/>
        </w:rPr>
        <w:t>dostawy</w:t>
      </w:r>
      <w:r w:rsidR="0055659E">
        <w:rPr>
          <w:rFonts w:ascii="Cambria" w:hAnsi="Cambria" w:cs="Arial"/>
          <w:bCs/>
          <w:sz w:val="22"/>
          <w:szCs w:val="22"/>
        </w:rPr>
        <w:t xml:space="preserve"> </w:t>
      </w:r>
      <w:r w:rsidR="00DE4DA6">
        <w:rPr>
          <w:rFonts w:ascii="Cambria" w:hAnsi="Cambria" w:cs="Arial"/>
          <w:bCs/>
          <w:sz w:val="22"/>
          <w:szCs w:val="22"/>
        </w:rPr>
        <w:t xml:space="preserve">partii </w:t>
      </w:r>
      <w:r w:rsidR="0055659E">
        <w:rPr>
          <w:rFonts w:ascii="Cambria" w:hAnsi="Cambria" w:cs="Arial"/>
          <w:bCs/>
          <w:sz w:val="22"/>
          <w:szCs w:val="22"/>
        </w:rPr>
        <w:t xml:space="preserve">zamówienia składanego przez Zamawiającego wynosi </w:t>
      </w:r>
      <w:r w:rsidR="0055659E" w:rsidRPr="00C06239">
        <w:rPr>
          <w:rFonts w:ascii="Cambria" w:hAnsi="Cambria" w:cs="Arial"/>
          <w:bCs/>
          <w:color w:val="000000" w:themeColor="text1"/>
          <w:sz w:val="22"/>
          <w:szCs w:val="22"/>
        </w:rPr>
        <w:t>_______________________</w:t>
      </w:r>
      <w:r w:rsidR="0055659E">
        <w:rPr>
          <w:rFonts w:ascii="Cambria" w:hAnsi="Cambria" w:cs="Arial"/>
          <w:bCs/>
          <w:color w:val="000000" w:themeColor="text1"/>
          <w:sz w:val="22"/>
          <w:szCs w:val="22"/>
        </w:rPr>
        <w:t>____</w:t>
      </w:r>
      <w:r w:rsidR="0055659E" w:rsidRPr="00C06239">
        <w:rPr>
          <w:rFonts w:ascii="Cambria" w:hAnsi="Cambria" w:cs="Arial"/>
          <w:bCs/>
          <w:color w:val="000000" w:themeColor="text1"/>
          <w:sz w:val="22"/>
          <w:szCs w:val="22"/>
        </w:rPr>
        <w:t>____</w:t>
      </w:r>
      <w:r w:rsidR="0055659E">
        <w:rPr>
          <w:rFonts w:ascii="Cambria" w:hAnsi="Cambria" w:cs="Arial"/>
          <w:bCs/>
          <w:color w:val="000000" w:themeColor="text1"/>
          <w:sz w:val="22"/>
          <w:szCs w:val="22"/>
        </w:rPr>
        <w:t xml:space="preserve"> dni (nie więcej niż </w:t>
      </w:r>
      <w:r w:rsidR="00574101">
        <w:rPr>
          <w:rFonts w:ascii="Cambria" w:hAnsi="Cambria" w:cs="Arial"/>
          <w:bCs/>
          <w:color w:val="000000" w:themeColor="text1"/>
          <w:sz w:val="22"/>
          <w:szCs w:val="22"/>
        </w:rPr>
        <w:t>14</w:t>
      </w:r>
      <w:r w:rsidR="0055659E">
        <w:rPr>
          <w:rFonts w:ascii="Cambria" w:hAnsi="Cambria" w:cs="Arial"/>
          <w:bCs/>
          <w:color w:val="000000" w:themeColor="text1"/>
          <w:sz w:val="22"/>
          <w:szCs w:val="22"/>
        </w:rPr>
        <w:t xml:space="preserve"> dni)</w:t>
      </w:r>
    </w:p>
    <w:p w:rsidR="006D502D" w:rsidRPr="00896E79" w:rsidRDefault="006D502D" w:rsidP="00E0068C">
      <w:pPr>
        <w:tabs>
          <w:tab w:val="left" w:pos="426"/>
        </w:tabs>
        <w:spacing w:before="120"/>
        <w:ind w:left="426" w:hanging="426"/>
        <w:jc w:val="both"/>
        <w:rPr>
          <w:rFonts w:ascii="Cambria" w:hAnsi="Cambria" w:cs="Arial"/>
          <w:bCs/>
          <w:sz w:val="22"/>
          <w:szCs w:val="22"/>
        </w:rPr>
      </w:pPr>
      <w:r w:rsidRPr="00896E79">
        <w:rPr>
          <w:rFonts w:ascii="Cambria" w:hAnsi="Cambria" w:cs="Arial"/>
          <w:bCs/>
          <w:sz w:val="22"/>
          <w:szCs w:val="22"/>
        </w:rPr>
        <w:tab/>
        <w:t xml:space="preserve">Deklarowany </w:t>
      </w:r>
      <w:r w:rsidR="006A2198">
        <w:rPr>
          <w:rFonts w:ascii="Cambria" w:hAnsi="Cambria" w:cs="Arial"/>
          <w:bCs/>
          <w:sz w:val="22"/>
          <w:szCs w:val="22"/>
        </w:rPr>
        <w:t xml:space="preserve">termin </w:t>
      </w:r>
      <w:r w:rsidR="00574101">
        <w:rPr>
          <w:rFonts w:ascii="Cambria" w:hAnsi="Cambria" w:cs="Arial"/>
          <w:bCs/>
          <w:sz w:val="22"/>
          <w:szCs w:val="22"/>
        </w:rPr>
        <w:t xml:space="preserve">dostawy </w:t>
      </w:r>
      <w:r w:rsidRPr="00896E79">
        <w:rPr>
          <w:rFonts w:ascii="Cambria" w:hAnsi="Cambria" w:cs="Arial"/>
          <w:bCs/>
          <w:sz w:val="22"/>
          <w:szCs w:val="22"/>
        </w:rPr>
        <w:t xml:space="preserve">dotyczy </w:t>
      </w:r>
      <w:r w:rsidR="006A2198">
        <w:rPr>
          <w:rFonts w:ascii="Cambria" w:hAnsi="Cambria" w:cs="Arial"/>
          <w:bCs/>
          <w:sz w:val="22"/>
          <w:szCs w:val="22"/>
        </w:rPr>
        <w:t>części</w:t>
      </w:r>
      <w:r w:rsidR="00A96601" w:rsidRPr="00896E79">
        <w:rPr>
          <w:rFonts w:ascii="Cambria" w:hAnsi="Cambria" w:cs="Arial"/>
          <w:bCs/>
          <w:sz w:val="22"/>
          <w:szCs w:val="22"/>
        </w:rPr>
        <w:t xml:space="preserve"> przedmiotu zamówienia</w:t>
      </w:r>
      <w:r w:rsidR="006A2198">
        <w:rPr>
          <w:rFonts w:ascii="Cambria" w:hAnsi="Cambria" w:cs="Arial"/>
          <w:bCs/>
          <w:sz w:val="22"/>
          <w:szCs w:val="22"/>
        </w:rPr>
        <w:t>, składanego przez Zamawiającego w formie elektronicznej w postaci zamówienia częściowego.</w:t>
      </w:r>
    </w:p>
    <w:p w:rsidR="00545B23" w:rsidRDefault="00E0068C" w:rsidP="0092698A">
      <w:pPr>
        <w:tabs>
          <w:tab w:val="left" w:pos="426"/>
        </w:tabs>
        <w:spacing w:before="120"/>
        <w:ind w:left="426" w:hanging="426"/>
        <w:jc w:val="both"/>
        <w:rPr>
          <w:rFonts w:ascii="Cambria" w:hAnsi="Cambria" w:cs="Arial"/>
          <w:bCs/>
          <w:color w:val="000000" w:themeColor="text1"/>
          <w:sz w:val="22"/>
          <w:szCs w:val="22"/>
        </w:rPr>
      </w:pPr>
      <w:r>
        <w:rPr>
          <w:rFonts w:ascii="Cambria" w:hAnsi="Cambria" w:cs="Arial"/>
          <w:bCs/>
          <w:color w:val="000000" w:themeColor="text1"/>
          <w:sz w:val="22"/>
          <w:szCs w:val="22"/>
        </w:rPr>
        <w:t>5</w:t>
      </w:r>
      <w:r w:rsidR="00545B23" w:rsidRPr="00545B23">
        <w:rPr>
          <w:rFonts w:ascii="Cambria" w:hAnsi="Cambria" w:cs="Arial"/>
          <w:bCs/>
          <w:color w:val="000000" w:themeColor="text1"/>
          <w:sz w:val="22"/>
          <w:szCs w:val="22"/>
        </w:rPr>
        <w:t>.</w:t>
      </w:r>
      <w:r w:rsidR="0092698A">
        <w:rPr>
          <w:rFonts w:ascii="Cambria" w:hAnsi="Cambria" w:cs="Arial"/>
          <w:bCs/>
          <w:color w:val="000000" w:themeColor="text1"/>
          <w:sz w:val="16"/>
          <w:szCs w:val="16"/>
        </w:rPr>
        <w:tab/>
      </w:r>
      <w:r w:rsidR="00545B23" w:rsidRPr="00545B23">
        <w:rPr>
          <w:rFonts w:ascii="Cambria" w:hAnsi="Cambria" w:cs="Arial"/>
          <w:bCs/>
          <w:color w:val="000000" w:themeColor="text1"/>
          <w:sz w:val="22"/>
          <w:szCs w:val="22"/>
        </w:rPr>
        <w:t xml:space="preserve">Oświadczamy, że zapoznaliśmy się ze </w:t>
      </w:r>
      <w:r w:rsidR="00201E17">
        <w:rPr>
          <w:rFonts w:ascii="Cambria" w:hAnsi="Cambria" w:cs="Arial"/>
          <w:bCs/>
          <w:color w:val="000000" w:themeColor="text1"/>
          <w:sz w:val="22"/>
          <w:szCs w:val="22"/>
        </w:rPr>
        <w:t>SIWZ</w:t>
      </w:r>
      <w:r w:rsidR="00545B23" w:rsidRPr="00545B23">
        <w:rPr>
          <w:rFonts w:ascii="Cambria" w:hAnsi="Cambria" w:cs="Arial"/>
          <w:bCs/>
          <w:color w:val="000000" w:themeColor="text1"/>
          <w:sz w:val="22"/>
          <w:szCs w:val="22"/>
        </w:rPr>
        <w:t>,</w:t>
      </w:r>
      <w:r w:rsidR="00201E17">
        <w:rPr>
          <w:rFonts w:ascii="Cambria" w:hAnsi="Cambria" w:cs="Arial"/>
          <w:bCs/>
          <w:color w:val="000000" w:themeColor="text1"/>
          <w:sz w:val="22"/>
          <w:szCs w:val="22"/>
        </w:rPr>
        <w:t xml:space="preserve"> </w:t>
      </w:r>
      <w:r w:rsidR="00545B23" w:rsidRPr="00545B23">
        <w:rPr>
          <w:rFonts w:ascii="Cambria" w:hAnsi="Cambria" w:cs="Arial"/>
          <w:bCs/>
          <w:color w:val="000000" w:themeColor="text1"/>
          <w:sz w:val="22"/>
          <w:szCs w:val="22"/>
        </w:rPr>
        <w:t xml:space="preserve">w tym także ze wzorem umowy i uzyskaliśmy wszelkie informacje niezbędne do przygotowania niniejszej oferty. W przypadku wyboru naszej oferty zobowiązujemy się do zawarcia umowy zgodnej z niniejszą ofertą, na warunkach określonych w </w:t>
      </w:r>
      <w:r w:rsidR="00201E17">
        <w:rPr>
          <w:rFonts w:ascii="Cambria" w:hAnsi="Cambria" w:cs="Arial"/>
          <w:bCs/>
          <w:color w:val="000000" w:themeColor="text1"/>
          <w:sz w:val="22"/>
          <w:szCs w:val="22"/>
        </w:rPr>
        <w:t>SIWZ</w:t>
      </w:r>
      <w:r w:rsidR="00545B23" w:rsidRPr="00545B23">
        <w:rPr>
          <w:rFonts w:ascii="Cambria" w:hAnsi="Cambria" w:cs="Arial"/>
          <w:bCs/>
          <w:color w:val="000000" w:themeColor="text1"/>
          <w:sz w:val="22"/>
          <w:szCs w:val="22"/>
        </w:rPr>
        <w:t xml:space="preserve"> oraz w miejscu i terminie wyznaczonym przez Zamawiającego. </w:t>
      </w:r>
    </w:p>
    <w:p w:rsidR="00545B23" w:rsidRDefault="00E0068C" w:rsidP="0092698A">
      <w:pPr>
        <w:tabs>
          <w:tab w:val="left" w:pos="426"/>
        </w:tabs>
        <w:spacing w:before="120"/>
        <w:ind w:left="426" w:hanging="426"/>
        <w:jc w:val="both"/>
        <w:rPr>
          <w:rFonts w:ascii="Cambria" w:hAnsi="Cambria" w:cs="Arial"/>
          <w:bCs/>
          <w:color w:val="000000" w:themeColor="text1"/>
          <w:sz w:val="22"/>
          <w:szCs w:val="22"/>
        </w:rPr>
      </w:pPr>
      <w:r>
        <w:rPr>
          <w:rFonts w:ascii="Cambria" w:hAnsi="Cambria" w:cs="Arial"/>
          <w:bCs/>
          <w:color w:val="000000" w:themeColor="text1"/>
          <w:sz w:val="22"/>
          <w:szCs w:val="22"/>
        </w:rPr>
        <w:t>6</w:t>
      </w:r>
      <w:r w:rsidR="00545B23">
        <w:rPr>
          <w:rFonts w:ascii="Cambria" w:hAnsi="Cambria" w:cs="Arial"/>
          <w:bCs/>
          <w:color w:val="000000" w:themeColor="text1"/>
          <w:sz w:val="22"/>
          <w:szCs w:val="22"/>
        </w:rPr>
        <w:t>.</w:t>
      </w:r>
      <w:r w:rsidR="0092698A">
        <w:rPr>
          <w:rFonts w:ascii="Cambria" w:hAnsi="Cambria" w:cs="Arial"/>
          <w:bCs/>
          <w:color w:val="000000" w:themeColor="text1"/>
          <w:sz w:val="22"/>
          <w:szCs w:val="22"/>
        </w:rPr>
        <w:tab/>
      </w:r>
      <w:r w:rsidR="00545B23" w:rsidRPr="000F162D">
        <w:rPr>
          <w:rFonts w:ascii="Cambria" w:hAnsi="Cambria" w:cs="Arial"/>
          <w:bCs/>
          <w:color w:val="000000" w:themeColor="text1"/>
          <w:sz w:val="22"/>
          <w:szCs w:val="22"/>
        </w:rPr>
        <w:t>Oświadczamy, że uważamy się za związanych niniejszą ofertą przez czas wskazany w </w:t>
      </w:r>
      <w:r w:rsidR="00201E17">
        <w:rPr>
          <w:rFonts w:ascii="Cambria" w:hAnsi="Cambria" w:cs="Arial"/>
          <w:bCs/>
          <w:color w:val="000000" w:themeColor="text1"/>
          <w:sz w:val="22"/>
          <w:szCs w:val="22"/>
        </w:rPr>
        <w:t>SIWZ, tj. 30 dni od daty składania ofert</w:t>
      </w:r>
      <w:r w:rsidR="00545B23" w:rsidRPr="000F162D">
        <w:rPr>
          <w:rFonts w:ascii="Cambria" w:hAnsi="Cambria" w:cs="Arial"/>
          <w:bCs/>
          <w:color w:val="000000" w:themeColor="text1"/>
          <w:sz w:val="22"/>
          <w:szCs w:val="22"/>
        </w:rPr>
        <w:t>.</w:t>
      </w:r>
    </w:p>
    <w:p w:rsidR="002B0E6E" w:rsidRPr="00545B23" w:rsidRDefault="00E0068C" w:rsidP="0092698A">
      <w:pPr>
        <w:tabs>
          <w:tab w:val="left" w:pos="426"/>
        </w:tabs>
        <w:spacing w:before="120"/>
        <w:ind w:left="426" w:hanging="426"/>
        <w:jc w:val="both"/>
        <w:rPr>
          <w:rFonts w:ascii="Cambria" w:hAnsi="Cambria" w:cs="Arial"/>
          <w:bCs/>
          <w:color w:val="000000" w:themeColor="text1"/>
          <w:sz w:val="16"/>
          <w:szCs w:val="16"/>
        </w:rPr>
      </w:pPr>
      <w:r>
        <w:rPr>
          <w:rFonts w:ascii="Cambria" w:hAnsi="Cambria" w:cs="Arial"/>
          <w:bCs/>
          <w:color w:val="000000" w:themeColor="text1"/>
          <w:sz w:val="22"/>
          <w:szCs w:val="22"/>
        </w:rPr>
        <w:t>7</w:t>
      </w:r>
      <w:r w:rsidR="00545B23">
        <w:rPr>
          <w:rFonts w:ascii="Cambria" w:hAnsi="Cambria" w:cs="Arial"/>
          <w:bCs/>
          <w:color w:val="000000" w:themeColor="text1"/>
          <w:sz w:val="22"/>
          <w:szCs w:val="22"/>
        </w:rPr>
        <w:t>.</w:t>
      </w:r>
      <w:r w:rsidR="0092698A">
        <w:rPr>
          <w:rFonts w:ascii="Cambria" w:hAnsi="Cambria" w:cs="Arial"/>
          <w:bCs/>
          <w:color w:val="000000" w:themeColor="text1"/>
          <w:sz w:val="22"/>
          <w:szCs w:val="22"/>
        </w:rPr>
        <w:tab/>
      </w:r>
      <w:r w:rsidR="00916821" w:rsidRPr="0089759C">
        <w:rPr>
          <w:rFonts w:ascii="Cambria" w:hAnsi="Cambria" w:cs="Arial"/>
          <w:bCs/>
          <w:color w:val="000000" w:themeColor="text1"/>
          <w:sz w:val="22"/>
          <w:szCs w:val="22"/>
        </w:rPr>
        <w:t xml:space="preserve">Następujące zakresy rzeczowe wchodzące w przedmiot zamówienia zamierzamy zlecić </w:t>
      </w:r>
      <w:r w:rsidR="005F2C5C" w:rsidRPr="0089759C">
        <w:rPr>
          <w:rFonts w:ascii="Cambria" w:hAnsi="Cambria" w:cs="Arial"/>
          <w:bCs/>
          <w:color w:val="000000" w:themeColor="text1"/>
          <w:sz w:val="22"/>
          <w:szCs w:val="22"/>
        </w:rPr>
        <w:t xml:space="preserve">następującym </w:t>
      </w:r>
      <w:r w:rsidR="00916821" w:rsidRPr="0089759C">
        <w:rPr>
          <w:rFonts w:ascii="Cambria" w:hAnsi="Cambria" w:cs="Arial"/>
          <w:bCs/>
          <w:color w:val="000000" w:themeColor="text1"/>
          <w:sz w:val="22"/>
          <w:szCs w:val="22"/>
        </w:rPr>
        <w:t xml:space="preserve">podwykonawcom: </w:t>
      </w:r>
    </w:p>
    <w:p w:rsidR="00A0743B" w:rsidRPr="0089759C" w:rsidRDefault="00A0743B" w:rsidP="00BB7ACB">
      <w:pPr>
        <w:spacing w:before="120"/>
        <w:ind w:left="709" w:hanging="709"/>
        <w:jc w:val="both"/>
        <w:rPr>
          <w:rFonts w:ascii="Cambria" w:hAnsi="Cambria" w:cs="Arial"/>
          <w:bCs/>
          <w:color w:val="000000" w:themeColor="text1"/>
          <w:sz w:val="22"/>
          <w:szCs w:val="22"/>
        </w:rPr>
      </w:pPr>
    </w:p>
    <w:tbl>
      <w:tblPr>
        <w:tblStyle w:val="Tabela-Siatka"/>
        <w:tblW w:w="0" w:type="auto"/>
        <w:tblInd w:w="709" w:type="dxa"/>
        <w:tblLook w:val="04A0" w:firstRow="1" w:lastRow="0" w:firstColumn="1" w:lastColumn="0" w:noHBand="0" w:noVBand="1"/>
      </w:tblPr>
      <w:tblGrid>
        <w:gridCol w:w="4209"/>
        <w:gridCol w:w="4143"/>
      </w:tblGrid>
      <w:tr w:rsidR="0089759C" w:rsidRPr="0089759C" w:rsidTr="002B0E6E">
        <w:tc>
          <w:tcPr>
            <w:tcW w:w="4530" w:type="dxa"/>
          </w:tcPr>
          <w:p w:rsidR="002B0E6E" w:rsidRPr="0089759C" w:rsidRDefault="002B0E6E" w:rsidP="0089759C">
            <w:pPr>
              <w:spacing w:before="120"/>
              <w:jc w:val="both"/>
              <w:rPr>
                <w:rFonts w:ascii="Cambria" w:hAnsi="Cambria" w:cs="Arial"/>
                <w:bCs/>
                <w:color w:val="000000" w:themeColor="text1"/>
                <w:sz w:val="22"/>
                <w:szCs w:val="22"/>
              </w:rPr>
            </w:pPr>
            <w:r w:rsidRPr="0089759C">
              <w:rPr>
                <w:rFonts w:ascii="Cambria" w:hAnsi="Cambria" w:cs="Arial"/>
                <w:bCs/>
                <w:color w:val="000000" w:themeColor="text1"/>
                <w:sz w:val="22"/>
                <w:szCs w:val="22"/>
              </w:rPr>
              <w:t>Pod</w:t>
            </w:r>
            <w:r w:rsidR="0089759C">
              <w:rPr>
                <w:rFonts w:ascii="Cambria" w:hAnsi="Cambria" w:cs="Arial"/>
                <w:bCs/>
                <w:color w:val="000000" w:themeColor="text1"/>
                <w:sz w:val="22"/>
                <w:szCs w:val="22"/>
              </w:rPr>
              <w:t>w</w:t>
            </w:r>
            <w:r w:rsidR="00572FAC" w:rsidRPr="0089759C">
              <w:rPr>
                <w:rFonts w:ascii="Cambria" w:hAnsi="Cambria" w:cs="Arial"/>
                <w:bCs/>
                <w:color w:val="000000" w:themeColor="text1"/>
                <w:sz w:val="22"/>
                <w:szCs w:val="22"/>
              </w:rPr>
              <w:t>ykonawca</w:t>
            </w:r>
            <w:r w:rsidRPr="0089759C">
              <w:rPr>
                <w:rFonts w:ascii="Cambria" w:hAnsi="Cambria" w:cs="Arial"/>
                <w:bCs/>
                <w:color w:val="000000" w:themeColor="text1"/>
                <w:sz w:val="22"/>
                <w:szCs w:val="22"/>
              </w:rPr>
              <w:t xml:space="preserve"> (firma lub nazwa)</w:t>
            </w:r>
          </w:p>
        </w:tc>
        <w:tc>
          <w:tcPr>
            <w:tcW w:w="4531" w:type="dxa"/>
          </w:tcPr>
          <w:p w:rsidR="002B0E6E" w:rsidRPr="0089759C" w:rsidRDefault="002B0E6E" w:rsidP="00BB7ACB">
            <w:pPr>
              <w:spacing w:before="120"/>
              <w:jc w:val="both"/>
              <w:rPr>
                <w:rFonts w:ascii="Cambria" w:hAnsi="Cambria" w:cs="Arial"/>
                <w:bCs/>
                <w:color w:val="000000" w:themeColor="text1"/>
                <w:sz w:val="22"/>
                <w:szCs w:val="22"/>
              </w:rPr>
            </w:pPr>
            <w:r w:rsidRPr="0089759C">
              <w:rPr>
                <w:rFonts w:ascii="Cambria" w:hAnsi="Cambria" w:cs="Arial"/>
                <w:bCs/>
                <w:color w:val="000000" w:themeColor="text1"/>
                <w:sz w:val="22"/>
                <w:szCs w:val="22"/>
              </w:rPr>
              <w:t>Zakres rzeczowy</w:t>
            </w:r>
          </w:p>
        </w:tc>
      </w:tr>
      <w:tr w:rsidR="0089759C" w:rsidRPr="0089759C" w:rsidTr="00672636">
        <w:trPr>
          <w:trHeight w:val="645"/>
        </w:trPr>
        <w:tc>
          <w:tcPr>
            <w:tcW w:w="4530" w:type="dxa"/>
          </w:tcPr>
          <w:p w:rsidR="002B0E6E" w:rsidRPr="0089759C" w:rsidRDefault="002B0E6E" w:rsidP="00BB7ACB">
            <w:pPr>
              <w:spacing w:before="120"/>
              <w:jc w:val="both"/>
              <w:rPr>
                <w:rFonts w:ascii="Cambria" w:hAnsi="Cambria" w:cs="Arial"/>
                <w:bCs/>
                <w:color w:val="000000" w:themeColor="text1"/>
                <w:sz w:val="22"/>
                <w:szCs w:val="22"/>
              </w:rPr>
            </w:pPr>
          </w:p>
        </w:tc>
        <w:tc>
          <w:tcPr>
            <w:tcW w:w="4531" w:type="dxa"/>
          </w:tcPr>
          <w:p w:rsidR="002B0E6E" w:rsidRPr="0089759C" w:rsidRDefault="002B0E6E" w:rsidP="00BB7ACB">
            <w:pPr>
              <w:spacing w:before="120"/>
              <w:jc w:val="both"/>
              <w:rPr>
                <w:rFonts w:ascii="Cambria" w:hAnsi="Cambria" w:cs="Arial"/>
                <w:bCs/>
                <w:color w:val="000000" w:themeColor="text1"/>
                <w:sz w:val="22"/>
                <w:szCs w:val="22"/>
              </w:rPr>
            </w:pPr>
          </w:p>
        </w:tc>
      </w:tr>
      <w:tr w:rsidR="0089759C" w:rsidRPr="0089759C" w:rsidTr="00672636">
        <w:trPr>
          <w:trHeight w:val="555"/>
        </w:trPr>
        <w:tc>
          <w:tcPr>
            <w:tcW w:w="4530" w:type="dxa"/>
          </w:tcPr>
          <w:p w:rsidR="002B0E6E" w:rsidRPr="0089759C" w:rsidRDefault="002B0E6E" w:rsidP="00BB7ACB">
            <w:pPr>
              <w:spacing w:before="120"/>
              <w:jc w:val="both"/>
              <w:rPr>
                <w:rFonts w:ascii="Cambria" w:hAnsi="Cambria" w:cs="Arial"/>
                <w:bCs/>
                <w:color w:val="000000" w:themeColor="text1"/>
                <w:sz w:val="22"/>
                <w:szCs w:val="22"/>
              </w:rPr>
            </w:pPr>
          </w:p>
        </w:tc>
        <w:tc>
          <w:tcPr>
            <w:tcW w:w="4531" w:type="dxa"/>
          </w:tcPr>
          <w:p w:rsidR="002B0E6E" w:rsidRPr="0089759C" w:rsidRDefault="002B0E6E" w:rsidP="00BB7ACB">
            <w:pPr>
              <w:spacing w:before="120"/>
              <w:jc w:val="both"/>
              <w:rPr>
                <w:rFonts w:ascii="Cambria" w:hAnsi="Cambria" w:cs="Arial"/>
                <w:bCs/>
                <w:color w:val="000000" w:themeColor="text1"/>
                <w:sz w:val="22"/>
                <w:szCs w:val="22"/>
              </w:rPr>
            </w:pPr>
          </w:p>
        </w:tc>
      </w:tr>
      <w:tr w:rsidR="0089759C" w:rsidRPr="0089759C" w:rsidTr="00672636">
        <w:trPr>
          <w:trHeight w:val="563"/>
        </w:trPr>
        <w:tc>
          <w:tcPr>
            <w:tcW w:w="4530" w:type="dxa"/>
          </w:tcPr>
          <w:p w:rsidR="002B0E6E" w:rsidRPr="0089759C" w:rsidRDefault="002B0E6E" w:rsidP="00BB7ACB">
            <w:pPr>
              <w:spacing w:before="120"/>
              <w:jc w:val="both"/>
              <w:rPr>
                <w:rFonts w:ascii="Cambria" w:hAnsi="Cambria" w:cs="Arial"/>
                <w:bCs/>
                <w:color w:val="000000" w:themeColor="text1"/>
                <w:sz w:val="22"/>
                <w:szCs w:val="22"/>
              </w:rPr>
            </w:pPr>
          </w:p>
        </w:tc>
        <w:tc>
          <w:tcPr>
            <w:tcW w:w="4531" w:type="dxa"/>
          </w:tcPr>
          <w:p w:rsidR="002B0E6E" w:rsidRPr="0089759C" w:rsidRDefault="002B0E6E" w:rsidP="00BB7ACB">
            <w:pPr>
              <w:spacing w:before="120"/>
              <w:jc w:val="both"/>
              <w:rPr>
                <w:rFonts w:ascii="Cambria" w:hAnsi="Cambria" w:cs="Arial"/>
                <w:bCs/>
                <w:color w:val="000000" w:themeColor="text1"/>
                <w:sz w:val="22"/>
                <w:szCs w:val="22"/>
              </w:rPr>
            </w:pPr>
          </w:p>
        </w:tc>
      </w:tr>
      <w:tr w:rsidR="0089759C" w:rsidRPr="0089759C" w:rsidTr="00672636">
        <w:trPr>
          <w:trHeight w:val="557"/>
        </w:trPr>
        <w:tc>
          <w:tcPr>
            <w:tcW w:w="4530" w:type="dxa"/>
          </w:tcPr>
          <w:p w:rsidR="002B0E6E" w:rsidRPr="0089759C" w:rsidRDefault="002B0E6E" w:rsidP="00BB7ACB">
            <w:pPr>
              <w:spacing w:before="120"/>
              <w:jc w:val="both"/>
              <w:rPr>
                <w:rFonts w:ascii="Cambria" w:hAnsi="Cambria" w:cs="Arial"/>
                <w:bCs/>
                <w:color w:val="000000" w:themeColor="text1"/>
                <w:sz w:val="22"/>
                <w:szCs w:val="22"/>
              </w:rPr>
            </w:pPr>
          </w:p>
        </w:tc>
        <w:tc>
          <w:tcPr>
            <w:tcW w:w="4531" w:type="dxa"/>
          </w:tcPr>
          <w:p w:rsidR="002B0E6E" w:rsidRPr="0089759C" w:rsidRDefault="002B0E6E" w:rsidP="00BB7ACB">
            <w:pPr>
              <w:spacing w:before="120"/>
              <w:jc w:val="both"/>
              <w:rPr>
                <w:rFonts w:ascii="Cambria" w:hAnsi="Cambria" w:cs="Arial"/>
                <w:bCs/>
                <w:color w:val="000000" w:themeColor="text1"/>
                <w:sz w:val="22"/>
                <w:szCs w:val="22"/>
              </w:rPr>
            </w:pPr>
          </w:p>
        </w:tc>
      </w:tr>
    </w:tbl>
    <w:p w:rsidR="00545B23" w:rsidRDefault="007F67AB" w:rsidP="0092698A">
      <w:pPr>
        <w:spacing w:before="120"/>
        <w:ind w:left="426"/>
        <w:jc w:val="both"/>
        <w:rPr>
          <w:rFonts w:ascii="Cambria" w:hAnsi="Cambria" w:cs="Arial"/>
          <w:bCs/>
          <w:color w:val="000000" w:themeColor="text1"/>
          <w:sz w:val="22"/>
          <w:szCs w:val="22"/>
        </w:rPr>
      </w:pPr>
      <w:r>
        <w:rPr>
          <w:rFonts w:ascii="Cambria" w:hAnsi="Cambria" w:cs="Arial"/>
          <w:bCs/>
          <w:color w:val="000000" w:themeColor="text1"/>
          <w:sz w:val="22"/>
          <w:szCs w:val="22"/>
        </w:rPr>
        <w:t>Nazwa (firmy) p</w:t>
      </w:r>
      <w:r w:rsidR="00EE763F">
        <w:rPr>
          <w:rFonts w:ascii="Cambria" w:hAnsi="Cambria" w:cs="Arial"/>
          <w:bCs/>
          <w:color w:val="000000" w:themeColor="text1"/>
          <w:sz w:val="22"/>
          <w:szCs w:val="22"/>
        </w:rPr>
        <w:t xml:space="preserve">odwykonawców, na których zasoby powołujemy się na zasadach określonych w art. 22a, ust. 1 PZP, w celu wykazania spełniania warunków udziału </w:t>
      </w:r>
      <w:r w:rsidR="006A2198">
        <w:rPr>
          <w:rFonts w:ascii="Cambria" w:hAnsi="Cambria" w:cs="Arial"/>
          <w:bCs/>
          <w:color w:val="000000" w:themeColor="text1"/>
          <w:sz w:val="22"/>
          <w:szCs w:val="22"/>
        </w:rPr>
        <w:br/>
      </w:r>
      <w:r w:rsidR="00EE763F">
        <w:rPr>
          <w:rFonts w:ascii="Cambria" w:hAnsi="Cambria" w:cs="Arial"/>
          <w:bCs/>
          <w:color w:val="000000" w:themeColor="text1"/>
          <w:sz w:val="22"/>
          <w:szCs w:val="22"/>
        </w:rPr>
        <w:t>w postępowaniu, o których mowa w art. 22 ust. 1b PZP:</w:t>
      </w:r>
    </w:p>
    <w:p w:rsidR="00EE763F" w:rsidRDefault="00EE763F" w:rsidP="0092698A">
      <w:pPr>
        <w:spacing w:before="120"/>
        <w:ind w:left="426"/>
        <w:jc w:val="both"/>
        <w:rPr>
          <w:rFonts w:ascii="Cambria" w:hAnsi="Cambria" w:cs="Arial"/>
          <w:bCs/>
          <w:color w:val="000000" w:themeColor="text1"/>
          <w:sz w:val="22"/>
          <w:szCs w:val="22"/>
        </w:rPr>
      </w:pPr>
      <w:r w:rsidRPr="000F162D">
        <w:rPr>
          <w:rFonts w:ascii="Cambria" w:hAnsi="Cambria" w:cs="Arial"/>
          <w:bCs/>
          <w:color w:val="000000" w:themeColor="text1"/>
          <w:sz w:val="22"/>
          <w:szCs w:val="22"/>
        </w:rPr>
        <w:t>_______________________________________________________________________________</w:t>
      </w:r>
      <w:r>
        <w:rPr>
          <w:rFonts w:ascii="Cambria" w:hAnsi="Cambria" w:cs="Arial"/>
          <w:bCs/>
          <w:color w:val="000000" w:themeColor="text1"/>
          <w:sz w:val="22"/>
          <w:szCs w:val="22"/>
        </w:rPr>
        <w:t>______________________________</w:t>
      </w:r>
      <w:r w:rsidRPr="000F162D">
        <w:rPr>
          <w:rFonts w:ascii="Cambria" w:hAnsi="Cambria" w:cs="Arial"/>
          <w:bCs/>
          <w:color w:val="000000" w:themeColor="text1"/>
          <w:sz w:val="22"/>
          <w:szCs w:val="22"/>
        </w:rPr>
        <w:t>_________________________________________________________________________________________________________________________________________________________________</w:t>
      </w:r>
      <w:r w:rsidR="0092698A">
        <w:rPr>
          <w:rFonts w:ascii="Cambria" w:hAnsi="Cambria" w:cs="Arial"/>
          <w:bCs/>
          <w:color w:val="000000" w:themeColor="text1"/>
          <w:sz w:val="22"/>
          <w:szCs w:val="22"/>
        </w:rPr>
        <w:t>______________________________</w:t>
      </w:r>
      <w:r w:rsidRPr="000F162D">
        <w:rPr>
          <w:rFonts w:ascii="Cambria" w:hAnsi="Cambria" w:cs="Arial"/>
          <w:bCs/>
          <w:color w:val="000000" w:themeColor="text1"/>
          <w:sz w:val="22"/>
          <w:szCs w:val="22"/>
        </w:rPr>
        <w:t>______________________________</w:t>
      </w:r>
      <w:r w:rsidR="0092698A">
        <w:rPr>
          <w:rFonts w:ascii="Cambria" w:hAnsi="Cambria" w:cs="Arial"/>
          <w:bCs/>
          <w:color w:val="000000" w:themeColor="text1"/>
          <w:sz w:val="22"/>
          <w:szCs w:val="22"/>
        </w:rPr>
        <w:t>___________________________________________________________________________________________</w:t>
      </w:r>
      <w:r w:rsidRPr="000F162D">
        <w:rPr>
          <w:rFonts w:ascii="Cambria" w:hAnsi="Cambria" w:cs="Arial"/>
          <w:bCs/>
          <w:color w:val="000000" w:themeColor="text1"/>
          <w:sz w:val="22"/>
          <w:szCs w:val="22"/>
        </w:rPr>
        <w:t xml:space="preserve">__ </w:t>
      </w:r>
    </w:p>
    <w:p w:rsidR="0092698A" w:rsidRDefault="00E0068C" w:rsidP="0092698A">
      <w:pPr>
        <w:tabs>
          <w:tab w:val="left" w:pos="426"/>
        </w:tabs>
        <w:spacing w:before="240" w:after="240"/>
        <w:ind w:left="426" w:hanging="426"/>
        <w:jc w:val="both"/>
        <w:rPr>
          <w:rFonts w:ascii="Cambria" w:hAnsi="Cambria" w:cs="Arial"/>
          <w:bCs/>
          <w:color w:val="000000" w:themeColor="text1"/>
          <w:sz w:val="22"/>
          <w:szCs w:val="22"/>
        </w:rPr>
      </w:pPr>
      <w:r>
        <w:rPr>
          <w:rFonts w:ascii="Cambria" w:hAnsi="Cambria" w:cs="Arial"/>
          <w:bCs/>
          <w:color w:val="000000" w:themeColor="text1"/>
          <w:sz w:val="22"/>
          <w:szCs w:val="22"/>
        </w:rPr>
        <w:t>8</w:t>
      </w:r>
      <w:r w:rsidR="0092698A">
        <w:rPr>
          <w:rFonts w:ascii="Cambria" w:hAnsi="Cambria" w:cs="Arial"/>
          <w:bCs/>
          <w:color w:val="000000" w:themeColor="text1"/>
          <w:sz w:val="22"/>
          <w:szCs w:val="22"/>
        </w:rPr>
        <w:t>.</w:t>
      </w:r>
      <w:r w:rsidR="0092698A">
        <w:rPr>
          <w:rFonts w:ascii="Cambria" w:hAnsi="Cambria" w:cs="Arial"/>
          <w:bCs/>
          <w:color w:val="000000" w:themeColor="text1"/>
          <w:sz w:val="22"/>
          <w:szCs w:val="22"/>
        </w:rPr>
        <w:tab/>
      </w:r>
      <w:r w:rsidR="000E1C61" w:rsidRPr="000F162D">
        <w:rPr>
          <w:rFonts w:ascii="Cambria" w:hAnsi="Cambria" w:cs="Arial"/>
          <w:bCs/>
          <w:color w:val="000000" w:themeColor="text1"/>
          <w:sz w:val="22"/>
          <w:szCs w:val="22"/>
        </w:rPr>
        <w:t>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698A">
        <w:rPr>
          <w:rFonts w:ascii="Cambria" w:hAnsi="Cambria" w:cs="Arial"/>
          <w:bCs/>
          <w:color w:val="000000" w:themeColor="text1"/>
          <w:sz w:val="22"/>
          <w:szCs w:val="22"/>
        </w:rPr>
        <w:t>____________________________</w:t>
      </w:r>
      <w:r w:rsidR="000E1C61" w:rsidRPr="000F162D">
        <w:rPr>
          <w:rFonts w:ascii="Cambria" w:hAnsi="Cambria" w:cs="Arial"/>
          <w:bCs/>
          <w:color w:val="000000" w:themeColor="text1"/>
          <w:sz w:val="22"/>
          <w:szCs w:val="22"/>
        </w:rPr>
        <w:t>___</w:t>
      </w:r>
      <w:r w:rsidR="0092698A">
        <w:rPr>
          <w:rFonts w:ascii="Cambria" w:hAnsi="Cambria" w:cs="Arial"/>
          <w:bCs/>
          <w:color w:val="000000" w:themeColor="text1"/>
          <w:sz w:val="22"/>
          <w:szCs w:val="22"/>
        </w:rPr>
        <w:t>___________________________________________________________________________________________</w:t>
      </w:r>
      <w:r w:rsidR="000E1C61" w:rsidRPr="000F162D">
        <w:rPr>
          <w:rFonts w:ascii="Cambria" w:hAnsi="Cambria" w:cs="Arial"/>
          <w:bCs/>
          <w:color w:val="000000" w:themeColor="text1"/>
          <w:sz w:val="22"/>
          <w:szCs w:val="22"/>
        </w:rPr>
        <w:t xml:space="preserve">___ </w:t>
      </w:r>
    </w:p>
    <w:p w:rsidR="00545B23" w:rsidRPr="007C7BFA" w:rsidRDefault="000E1C61" w:rsidP="0092698A">
      <w:pPr>
        <w:spacing w:before="120"/>
        <w:ind w:left="426"/>
        <w:jc w:val="both"/>
        <w:rPr>
          <w:rFonts w:ascii="Cambria" w:hAnsi="Cambria" w:cs="Arial"/>
          <w:bCs/>
          <w:color w:val="000000" w:themeColor="text1"/>
          <w:sz w:val="22"/>
          <w:szCs w:val="22"/>
        </w:rPr>
      </w:pPr>
      <w:r w:rsidRPr="000F162D">
        <w:rPr>
          <w:rFonts w:ascii="Cambria" w:hAnsi="Cambria" w:cs="Arial"/>
          <w:bCs/>
          <w:color w:val="000000" w:themeColor="text1"/>
          <w:sz w:val="22"/>
          <w:szCs w:val="22"/>
        </w:rPr>
        <w:t>Uzasadnienie zastrzeżenia w</w:t>
      </w:r>
      <w:r w:rsidR="005657EF">
        <w:rPr>
          <w:rFonts w:ascii="Cambria" w:hAnsi="Cambria" w:cs="Arial"/>
          <w:bCs/>
          <w:color w:val="000000" w:themeColor="text1"/>
          <w:sz w:val="22"/>
          <w:szCs w:val="22"/>
        </w:rPr>
        <w:t>w.</w:t>
      </w:r>
      <w:r w:rsidRPr="000F162D">
        <w:rPr>
          <w:rFonts w:ascii="Cambria" w:hAnsi="Cambria" w:cs="Arial"/>
          <w:bCs/>
          <w:color w:val="000000" w:themeColor="text1"/>
          <w:sz w:val="22"/>
          <w:szCs w:val="22"/>
        </w:rPr>
        <w:t xml:space="preserve"> informacji jako tajemnicy przedsiębiorstwa zostało załączone do naszej oferty. </w:t>
      </w:r>
    </w:p>
    <w:p w:rsidR="00EE763F" w:rsidRPr="00EF587F" w:rsidRDefault="00EE763F" w:rsidP="000E1C61">
      <w:pPr>
        <w:spacing w:before="120"/>
        <w:ind w:left="709" w:hanging="709"/>
        <w:jc w:val="both"/>
        <w:rPr>
          <w:rFonts w:ascii="Cambria" w:hAnsi="Cambria" w:cs="Arial"/>
          <w:bCs/>
          <w:sz w:val="22"/>
          <w:szCs w:val="22"/>
        </w:rPr>
      </w:pPr>
    </w:p>
    <w:p w:rsidR="00DC7334" w:rsidRPr="000F162D" w:rsidRDefault="00E0068C" w:rsidP="0092698A">
      <w:pPr>
        <w:spacing w:line="276" w:lineRule="auto"/>
        <w:ind w:left="426" w:hanging="426"/>
        <w:jc w:val="both"/>
        <w:rPr>
          <w:rFonts w:ascii="Cambria" w:hAnsi="Cambria" w:cs="Arial"/>
          <w:bCs/>
          <w:color w:val="000000" w:themeColor="text1"/>
          <w:sz w:val="22"/>
          <w:szCs w:val="22"/>
        </w:rPr>
      </w:pPr>
      <w:r>
        <w:rPr>
          <w:rFonts w:ascii="Cambria" w:hAnsi="Cambria" w:cs="Arial"/>
          <w:bCs/>
          <w:color w:val="000000" w:themeColor="text1"/>
          <w:sz w:val="22"/>
          <w:szCs w:val="22"/>
        </w:rPr>
        <w:t>9</w:t>
      </w:r>
      <w:r w:rsidR="000F162D" w:rsidRPr="00EF587F">
        <w:rPr>
          <w:rFonts w:ascii="Cambria" w:hAnsi="Cambria" w:cs="Arial"/>
          <w:bCs/>
          <w:color w:val="000000" w:themeColor="text1"/>
          <w:sz w:val="22"/>
          <w:szCs w:val="22"/>
        </w:rPr>
        <w:t>.</w:t>
      </w:r>
      <w:r w:rsidR="0092698A" w:rsidRPr="00EF587F">
        <w:rPr>
          <w:rFonts w:ascii="Cambria" w:hAnsi="Cambria" w:cs="Arial"/>
          <w:bCs/>
          <w:color w:val="000000" w:themeColor="text1"/>
          <w:sz w:val="22"/>
          <w:szCs w:val="22"/>
        </w:rPr>
        <w:tab/>
      </w:r>
      <w:r w:rsidR="00916821" w:rsidRPr="00EF587F">
        <w:rPr>
          <w:rFonts w:ascii="Cambria" w:hAnsi="Cambria" w:cs="Arial"/>
          <w:bCs/>
          <w:color w:val="000000" w:themeColor="text1"/>
          <w:sz w:val="22"/>
          <w:szCs w:val="22"/>
        </w:rPr>
        <w:t>Wszelką koresp</w:t>
      </w:r>
      <w:r w:rsidR="00916821" w:rsidRPr="000F162D">
        <w:rPr>
          <w:rFonts w:ascii="Cambria" w:hAnsi="Cambria" w:cs="Arial"/>
          <w:bCs/>
          <w:color w:val="000000" w:themeColor="text1"/>
          <w:sz w:val="22"/>
          <w:szCs w:val="22"/>
        </w:rPr>
        <w:t xml:space="preserve">ondencję w sprawie niniejszego postępowania należy kierować na adres: </w:t>
      </w:r>
    </w:p>
    <w:p w:rsidR="000F162D" w:rsidRPr="000F162D" w:rsidRDefault="000F162D" w:rsidP="000F162D">
      <w:pPr>
        <w:spacing w:line="276" w:lineRule="auto"/>
        <w:ind w:left="709" w:hanging="709"/>
        <w:jc w:val="both"/>
        <w:rPr>
          <w:rFonts w:ascii="Cambria" w:hAnsi="Cambria" w:cs="Arial"/>
          <w:bCs/>
          <w:color w:val="000000" w:themeColor="text1"/>
          <w:sz w:val="22"/>
          <w:szCs w:val="22"/>
        </w:rPr>
      </w:pPr>
    </w:p>
    <w:p w:rsidR="000F162D" w:rsidRPr="000F162D" w:rsidRDefault="00916821" w:rsidP="00A603A7">
      <w:pPr>
        <w:spacing w:line="276" w:lineRule="auto"/>
        <w:ind w:left="709" w:hanging="283"/>
        <w:jc w:val="both"/>
        <w:rPr>
          <w:rFonts w:ascii="Cambria" w:hAnsi="Cambria" w:cs="Arial"/>
          <w:bCs/>
          <w:color w:val="000000" w:themeColor="text1"/>
          <w:sz w:val="22"/>
          <w:szCs w:val="22"/>
        </w:rPr>
      </w:pPr>
      <w:r w:rsidRPr="000F162D">
        <w:rPr>
          <w:rFonts w:ascii="Cambria" w:hAnsi="Cambria" w:cs="Arial"/>
          <w:bCs/>
          <w:color w:val="000000" w:themeColor="text1"/>
          <w:sz w:val="22"/>
          <w:szCs w:val="22"/>
        </w:rPr>
        <w:t>___________________________________________________________________________</w:t>
      </w:r>
      <w:r w:rsidRPr="000F162D">
        <w:rPr>
          <w:rFonts w:ascii="Cambria" w:hAnsi="Cambria" w:cs="Arial"/>
          <w:bCs/>
          <w:color w:val="000000" w:themeColor="text1"/>
          <w:sz w:val="22"/>
          <w:szCs w:val="22"/>
        </w:rPr>
        <w:tab/>
      </w:r>
    </w:p>
    <w:p w:rsidR="00916821" w:rsidRPr="000F162D" w:rsidRDefault="00916821" w:rsidP="0092698A">
      <w:pPr>
        <w:spacing w:line="276" w:lineRule="auto"/>
        <w:ind w:left="426" w:hanging="426"/>
        <w:jc w:val="both"/>
        <w:rPr>
          <w:rFonts w:ascii="Cambria" w:hAnsi="Cambria" w:cs="Arial"/>
          <w:bCs/>
          <w:color w:val="000000" w:themeColor="text1"/>
          <w:sz w:val="22"/>
          <w:szCs w:val="22"/>
        </w:rPr>
      </w:pPr>
      <w:r w:rsidRPr="000F162D">
        <w:rPr>
          <w:rFonts w:ascii="Cambria" w:hAnsi="Cambria" w:cs="Arial"/>
          <w:bCs/>
          <w:color w:val="000000" w:themeColor="text1"/>
          <w:sz w:val="22"/>
          <w:szCs w:val="22"/>
        </w:rPr>
        <w:tab/>
      </w:r>
      <w:r w:rsidRPr="000F162D">
        <w:rPr>
          <w:rFonts w:ascii="Cambria" w:hAnsi="Cambria" w:cs="Arial"/>
          <w:bCs/>
          <w:color w:val="000000" w:themeColor="text1"/>
          <w:sz w:val="22"/>
          <w:szCs w:val="22"/>
        </w:rPr>
        <w:br/>
        <w:t>e-mail: __________________________________________________________________</w:t>
      </w:r>
    </w:p>
    <w:p w:rsidR="000F162D" w:rsidRPr="0058119C" w:rsidRDefault="000F162D" w:rsidP="000F162D">
      <w:pPr>
        <w:spacing w:before="120"/>
        <w:jc w:val="both"/>
        <w:rPr>
          <w:rFonts w:ascii="Cambria" w:hAnsi="Cambria" w:cs="Arial"/>
          <w:bCs/>
          <w:color w:val="FF0000"/>
          <w:sz w:val="22"/>
          <w:szCs w:val="22"/>
          <w:u w:val="single"/>
        </w:rPr>
      </w:pPr>
    </w:p>
    <w:p w:rsidR="00916821" w:rsidRPr="000F162D" w:rsidRDefault="00E0068C" w:rsidP="00A603A7">
      <w:pPr>
        <w:spacing w:before="120"/>
        <w:ind w:left="426" w:hanging="426"/>
        <w:jc w:val="both"/>
        <w:rPr>
          <w:rFonts w:ascii="Cambria" w:hAnsi="Cambria" w:cs="Arial"/>
          <w:bCs/>
          <w:color w:val="000000" w:themeColor="text1"/>
          <w:sz w:val="22"/>
          <w:szCs w:val="22"/>
        </w:rPr>
      </w:pPr>
      <w:r>
        <w:rPr>
          <w:rFonts w:ascii="Cambria" w:hAnsi="Cambria" w:cs="Arial"/>
          <w:bCs/>
          <w:color w:val="000000" w:themeColor="text1"/>
          <w:sz w:val="22"/>
          <w:szCs w:val="22"/>
        </w:rPr>
        <w:t>10</w:t>
      </w:r>
      <w:r w:rsidR="000F162D" w:rsidRPr="000F162D">
        <w:rPr>
          <w:rFonts w:ascii="Cambria" w:hAnsi="Cambria" w:cs="Arial"/>
          <w:bCs/>
          <w:color w:val="000000" w:themeColor="text1"/>
          <w:sz w:val="22"/>
          <w:szCs w:val="22"/>
        </w:rPr>
        <w:t>.</w:t>
      </w:r>
      <w:r w:rsidR="00A603A7">
        <w:rPr>
          <w:rFonts w:ascii="Cambria" w:hAnsi="Cambria" w:cs="Arial"/>
          <w:bCs/>
          <w:color w:val="000000" w:themeColor="text1"/>
          <w:sz w:val="22"/>
          <w:szCs w:val="22"/>
        </w:rPr>
        <w:tab/>
      </w:r>
      <w:r w:rsidR="00916821" w:rsidRPr="000F162D">
        <w:rPr>
          <w:rFonts w:ascii="Cambria" w:hAnsi="Cambria" w:cs="Arial"/>
          <w:bCs/>
          <w:color w:val="000000" w:themeColor="text1"/>
          <w:sz w:val="22"/>
          <w:szCs w:val="22"/>
        </w:rPr>
        <w:t>Załącznikami do niniejszej oferty są:</w:t>
      </w:r>
    </w:p>
    <w:p w:rsidR="00916821" w:rsidRDefault="001D09B2" w:rsidP="00916821">
      <w:pPr>
        <w:spacing w:before="120"/>
        <w:ind w:left="709"/>
        <w:jc w:val="both"/>
        <w:rPr>
          <w:rFonts w:ascii="Cambria" w:hAnsi="Cambria" w:cs="Arial"/>
          <w:bCs/>
          <w:color w:val="000000" w:themeColor="text1"/>
          <w:sz w:val="22"/>
          <w:szCs w:val="22"/>
        </w:rPr>
      </w:pPr>
      <w:r>
        <w:rPr>
          <w:rFonts w:ascii="Cambria" w:hAnsi="Cambria" w:cs="Arial"/>
          <w:bCs/>
          <w:color w:val="000000" w:themeColor="text1"/>
          <w:sz w:val="22"/>
          <w:szCs w:val="22"/>
        </w:rPr>
        <w:t>1. ……………………………………………………………</w:t>
      </w:r>
    </w:p>
    <w:p w:rsidR="001D09B2" w:rsidRDefault="001D09B2" w:rsidP="00916821">
      <w:pPr>
        <w:spacing w:before="120"/>
        <w:ind w:left="709"/>
        <w:jc w:val="both"/>
        <w:rPr>
          <w:rFonts w:ascii="Cambria" w:hAnsi="Cambria" w:cs="Arial"/>
          <w:bCs/>
          <w:color w:val="000000" w:themeColor="text1"/>
          <w:sz w:val="22"/>
          <w:szCs w:val="22"/>
        </w:rPr>
      </w:pPr>
      <w:r>
        <w:rPr>
          <w:rFonts w:ascii="Cambria" w:hAnsi="Cambria" w:cs="Arial"/>
          <w:bCs/>
          <w:color w:val="000000" w:themeColor="text1"/>
          <w:sz w:val="22"/>
          <w:szCs w:val="22"/>
        </w:rPr>
        <w:t>2. ……………………………………………………………</w:t>
      </w:r>
    </w:p>
    <w:p w:rsidR="001D09B2" w:rsidRDefault="001D09B2" w:rsidP="00916821">
      <w:pPr>
        <w:spacing w:before="120"/>
        <w:ind w:left="709"/>
        <w:jc w:val="both"/>
        <w:rPr>
          <w:rFonts w:ascii="Cambria" w:hAnsi="Cambria" w:cs="Arial"/>
          <w:bCs/>
          <w:color w:val="000000" w:themeColor="text1"/>
          <w:sz w:val="22"/>
          <w:szCs w:val="22"/>
        </w:rPr>
      </w:pPr>
      <w:r>
        <w:rPr>
          <w:rFonts w:ascii="Cambria" w:hAnsi="Cambria" w:cs="Arial"/>
          <w:bCs/>
          <w:color w:val="000000" w:themeColor="text1"/>
          <w:sz w:val="22"/>
          <w:szCs w:val="22"/>
        </w:rPr>
        <w:t>3. ……………………………………………………………</w:t>
      </w:r>
    </w:p>
    <w:p w:rsidR="001D09B2" w:rsidRDefault="001D09B2" w:rsidP="00916821">
      <w:pPr>
        <w:spacing w:before="120"/>
        <w:ind w:left="709"/>
        <w:jc w:val="both"/>
        <w:rPr>
          <w:rFonts w:ascii="Cambria" w:hAnsi="Cambria" w:cs="Arial"/>
          <w:bCs/>
          <w:color w:val="000000" w:themeColor="text1"/>
          <w:sz w:val="22"/>
          <w:szCs w:val="22"/>
        </w:rPr>
      </w:pPr>
      <w:r>
        <w:rPr>
          <w:rFonts w:ascii="Cambria" w:hAnsi="Cambria" w:cs="Arial"/>
          <w:bCs/>
          <w:color w:val="000000" w:themeColor="text1"/>
          <w:sz w:val="22"/>
          <w:szCs w:val="22"/>
        </w:rPr>
        <w:t>………………………………………………………………..</w:t>
      </w:r>
    </w:p>
    <w:p w:rsidR="001D09B2" w:rsidRPr="000F162D" w:rsidRDefault="001D09B2" w:rsidP="00916821">
      <w:pPr>
        <w:spacing w:before="120"/>
        <w:ind w:left="709"/>
        <w:jc w:val="both"/>
        <w:rPr>
          <w:rFonts w:ascii="Cambria" w:hAnsi="Cambria" w:cs="Arial"/>
          <w:bCs/>
          <w:color w:val="000000" w:themeColor="text1"/>
          <w:sz w:val="22"/>
          <w:szCs w:val="22"/>
        </w:rPr>
      </w:pPr>
      <w:r>
        <w:rPr>
          <w:rFonts w:ascii="Cambria" w:hAnsi="Cambria" w:cs="Arial"/>
          <w:bCs/>
          <w:color w:val="000000" w:themeColor="text1"/>
          <w:sz w:val="22"/>
          <w:szCs w:val="22"/>
        </w:rPr>
        <w:t>………………………………………………………………..</w:t>
      </w:r>
    </w:p>
    <w:p w:rsidR="00CE6F29" w:rsidRPr="000F162D" w:rsidRDefault="00CE6F29" w:rsidP="00BB7ACB">
      <w:pPr>
        <w:spacing w:before="120"/>
        <w:ind w:left="5670"/>
        <w:jc w:val="center"/>
        <w:rPr>
          <w:rFonts w:ascii="Cambria" w:hAnsi="Cambria" w:cs="Arial"/>
          <w:bCs/>
          <w:color w:val="000000" w:themeColor="text1"/>
          <w:sz w:val="22"/>
          <w:szCs w:val="22"/>
        </w:rPr>
      </w:pPr>
    </w:p>
    <w:p w:rsidR="00CE6F29" w:rsidRDefault="00CE6F29" w:rsidP="00BB7ACB">
      <w:pPr>
        <w:spacing w:before="120"/>
        <w:ind w:left="5670"/>
        <w:jc w:val="center"/>
        <w:rPr>
          <w:rFonts w:ascii="Cambria" w:hAnsi="Cambria" w:cs="Arial"/>
          <w:bCs/>
          <w:color w:val="000000" w:themeColor="text1"/>
          <w:sz w:val="22"/>
          <w:szCs w:val="22"/>
        </w:rPr>
      </w:pPr>
    </w:p>
    <w:p w:rsidR="001A5914" w:rsidRPr="000F162D" w:rsidRDefault="001A5914" w:rsidP="00BB7ACB">
      <w:pPr>
        <w:spacing w:before="120"/>
        <w:ind w:left="5670"/>
        <w:jc w:val="center"/>
        <w:rPr>
          <w:rFonts w:ascii="Cambria" w:hAnsi="Cambria" w:cs="Arial"/>
          <w:bCs/>
          <w:color w:val="000000" w:themeColor="text1"/>
          <w:sz w:val="22"/>
          <w:szCs w:val="22"/>
        </w:rPr>
      </w:pPr>
    </w:p>
    <w:p w:rsidR="001A5914" w:rsidRPr="0025423A" w:rsidRDefault="001A5914" w:rsidP="001A5914">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1A5914" w:rsidRDefault="001A5914" w:rsidP="001A5914">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1A5914" w:rsidRPr="0025423A" w:rsidRDefault="001A5914" w:rsidP="001A5914">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CE6F29" w:rsidRPr="000F162D" w:rsidRDefault="00CE6F29" w:rsidP="00BB7ACB">
      <w:pPr>
        <w:spacing w:before="120"/>
        <w:ind w:left="5670"/>
        <w:jc w:val="center"/>
        <w:rPr>
          <w:rFonts w:ascii="Cambria" w:hAnsi="Cambria" w:cs="Arial"/>
          <w:bCs/>
          <w:color w:val="000000" w:themeColor="text1"/>
          <w:sz w:val="22"/>
          <w:szCs w:val="22"/>
        </w:rPr>
      </w:pPr>
    </w:p>
    <w:p w:rsidR="00433FD3" w:rsidRPr="000F162D" w:rsidRDefault="006E74AB" w:rsidP="006E74AB">
      <w:pPr>
        <w:spacing w:before="120"/>
        <w:rPr>
          <w:rFonts w:ascii="Cambria" w:hAnsi="Cambria" w:cs="Arial"/>
          <w:bCs/>
          <w:color w:val="000000" w:themeColor="text1"/>
          <w:sz w:val="22"/>
          <w:szCs w:val="22"/>
        </w:rPr>
      </w:pPr>
      <w:r w:rsidRPr="000F162D">
        <w:rPr>
          <w:rFonts w:ascii="Cambria" w:hAnsi="Cambria" w:cs="Arial"/>
          <w:bCs/>
          <w:color w:val="000000" w:themeColor="text1"/>
          <w:sz w:val="22"/>
          <w:szCs w:val="22"/>
        </w:rPr>
        <w:t xml:space="preserve">* - niepotrzebne skreślić </w:t>
      </w:r>
    </w:p>
    <w:p w:rsidR="00C76C4F" w:rsidRDefault="00C76C4F"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355394" w:rsidRDefault="00355394" w:rsidP="00BA1FDD">
      <w:pPr>
        <w:spacing w:line="480" w:lineRule="auto"/>
        <w:rPr>
          <w:rFonts w:ascii="Cambria" w:hAnsi="Cambria" w:cs="Arial"/>
          <w:b/>
          <w:sz w:val="21"/>
          <w:szCs w:val="21"/>
        </w:rPr>
      </w:pPr>
    </w:p>
    <w:p w:rsidR="000153EA" w:rsidRDefault="000153EA" w:rsidP="006A2198">
      <w:pPr>
        <w:rPr>
          <w:rFonts w:ascii="Cambria" w:hAnsi="Cambria" w:cs="Arial"/>
          <w:b/>
          <w:sz w:val="21"/>
          <w:szCs w:val="21"/>
        </w:rPr>
        <w:sectPr w:rsidR="000153EA" w:rsidSect="006A2198">
          <w:footerReference w:type="default" r:id="rId11"/>
          <w:pgSz w:w="11907" w:h="16840" w:code="9"/>
          <w:pgMar w:top="1140" w:right="1418" w:bottom="1418" w:left="1418" w:header="709" w:footer="567" w:gutter="0"/>
          <w:cols w:space="708"/>
          <w:titlePg/>
          <w:docGrid w:linePitch="360"/>
        </w:sectPr>
      </w:pPr>
    </w:p>
    <w:p w:rsidR="00755401" w:rsidRDefault="008C56B2" w:rsidP="00553270">
      <w:pPr>
        <w:ind w:left="5246" w:firstLine="708"/>
        <w:rPr>
          <w:rFonts w:ascii="Cambria" w:hAnsi="Cambria" w:cs="Arial"/>
          <w:b/>
          <w:sz w:val="21"/>
          <w:szCs w:val="21"/>
        </w:rPr>
      </w:pPr>
      <w:r>
        <w:rPr>
          <w:rFonts w:ascii="Cambria" w:hAnsi="Cambria" w:cs="Arial"/>
          <w:b/>
          <w:sz w:val="21"/>
          <w:szCs w:val="21"/>
        </w:rPr>
        <w:lastRenderedPageBreak/>
        <w:t xml:space="preserve">Załącznik nr </w:t>
      </w:r>
      <w:r w:rsidR="006A2198">
        <w:rPr>
          <w:rFonts w:ascii="Cambria" w:hAnsi="Cambria" w:cs="Arial"/>
          <w:b/>
          <w:sz w:val="21"/>
          <w:szCs w:val="21"/>
        </w:rPr>
        <w:t>2</w:t>
      </w:r>
      <w:r>
        <w:rPr>
          <w:rFonts w:ascii="Cambria" w:hAnsi="Cambria" w:cs="Arial"/>
          <w:b/>
          <w:sz w:val="21"/>
          <w:szCs w:val="21"/>
        </w:rPr>
        <w:t xml:space="preserve"> do SIWZ:</w:t>
      </w:r>
    </w:p>
    <w:p w:rsidR="00BA1FDD" w:rsidRPr="00553270" w:rsidRDefault="006A2198" w:rsidP="00553270">
      <w:pPr>
        <w:ind w:left="5246" w:firstLine="708"/>
        <w:rPr>
          <w:rFonts w:ascii="Cambria" w:hAnsi="Cambria" w:cs="Arial"/>
          <w:b/>
          <w:sz w:val="21"/>
          <w:szCs w:val="21"/>
        </w:rPr>
      </w:pPr>
      <w:r>
        <w:rPr>
          <w:rFonts w:ascii="Cambria" w:hAnsi="Cambria" w:cs="Arial"/>
          <w:b/>
          <w:sz w:val="21"/>
          <w:szCs w:val="21"/>
        </w:rPr>
        <w:t>EH</w:t>
      </w:r>
      <w:r w:rsidR="00A64755" w:rsidRPr="00A64755">
        <w:rPr>
          <w:rFonts w:ascii="Cambria" w:hAnsi="Cambria" w:cs="Arial"/>
          <w:b/>
          <w:sz w:val="21"/>
          <w:szCs w:val="21"/>
        </w:rPr>
        <w:t>.270.2.0</w:t>
      </w:r>
      <w:r>
        <w:rPr>
          <w:rFonts w:ascii="Cambria" w:hAnsi="Cambria" w:cs="Arial"/>
          <w:b/>
          <w:sz w:val="21"/>
          <w:szCs w:val="21"/>
        </w:rPr>
        <w:t>1</w:t>
      </w:r>
      <w:r w:rsidR="00A64755" w:rsidRPr="00A64755">
        <w:rPr>
          <w:rFonts w:ascii="Cambria" w:hAnsi="Cambria" w:cs="Arial"/>
          <w:b/>
          <w:sz w:val="21"/>
          <w:szCs w:val="21"/>
        </w:rPr>
        <w:t>.201</w:t>
      </w:r>
      <w:r>
        <w:rPr>
          <w:rFonts w:ascii="Cambria" w:hAnsi="Cambria" w:cs="Arial"/>
          <w:b/>
          <w:sz w:val="21"/>
          <w:szCs w:val="21"/>
        </w:rPr>
        <w:t>8</w:t>
      </w:r>
    </w:p>
    <w:p w:rsidR="00EE763F" w:rsidRPr="00C133C1" w:rsidRDefault="00EE763F" w:rsidP="00EE763F">
      <w:pPr>
        <w:spacing w:before="120"/>
        <w:jc w:val="both"/>
        <w:rPr>
          <w:rFonts w:ascii="Cambria" w:hAnsi="Cambria" w:cs="Arial"/>
          <w:bCs/>
          <w:sz w:val="22"/>
          <w:szCs w:val="22"/>
        </w:rPr>
      </w:pPr>
      <w:r w:rsidRPr="00C133C1">
        <w:rPr>
          <w:rFonts w:ascii="Cambria" w:hAnsi="Cambria" w:cs="Arial"/>
          <w:bCs/>
          <w:sz w:val="22"/>
          <w:szCs w:val="22"/>
        </w:rPr>
        <w:t>__________________________________________________________</w:t>
      </w:r>
    </w:p>
    <w:p w:rsidR="00EE763F" w:rsidRPr="00C133C1" w:rsidRDefault="00EE763F" w:rsidP="00EE763F">
      <w:pPr>
        <w:spacing w:before="120"/>
        <w:jc w:val="both"/>
        <w:rPr>
          <w:rFonts w:ascii="Cambria" w:hAnsi="Cambria" w:cs="Arial"/>
          <w:bCs/>
          <w:sz w:val="22"/>
          <w:szCs w:val="22"/>
        </w:rPr>
      </w:pPr>
      <w:r w:rsidRPr="00C133C1">
        <w:rPr>
          <w:rFonts w:ascii="Cambria" w:hAnsi="Cambria" w:cs="Arial"/>
          <w:bCs/>
          <w:sz w:val="22"/>
          <w:szCs w:val="22"/>
        </w:rPr>
        <w:t>__________________________________________________________</w:t>
      </w:r>
    </w:p>
    <w:p w:rsidR="00EE763F" w:rsidRPr="00C133C1" w:rsidRDefault="00EE763F" w:rsidP="00EE763F">
      <w:pPr>
        <w:spacing w:before="120"/>
        <w:jc w:val="both"/>
        <w:rPr>
          <w:rFonts w:ascii="Cambria" w:hAnsi="Cambria" w:cs="Arial"/>
          <w:bCs/>
          <w:sz w:val="22"/>
          <w:szCs w:val="22"/>
        </w:rPr>
      </w:pPr>
      <w:r w:rsidRPr="00C133C1">
        <w:rPr>
          <w:rFonts w:ascii="Cambria" w:hAnsi="Cambria" w:cs="Arial"/>
          <w:bCs/>
          <w:sz w:val="22"/>
          <w:szCs w:val="22"/>
        </w:rPr>
        <w:t>__________________________________________________________</w:t>
      </w:r>
    </w:p>
    <w:p w:rsidR="00EE763F" w:rsidRDefault="00EE763F" w:rsidP="00EE763F">
      <w:pPr>
        <w:spacing w:before="120"/>
        <w:jc w:val="both"/>
        <w:rPr>
          <w:rFonts w:ascii="Cambria" w:hAnsi="Cambria" w:cs="Arial"/>
          <w:bCs/>
          <w:sz w:val="22"/>
          <w:szCs w:val="22"/>
        </w:rPr>
      </w:pPr>
      <w:r w:rsidRPr="00C133C1">
        <w:rPr>
          <w:rFonts w:ascii="Cambria" w:hAnsi="Cambria" w:cs="Arial"/>
          <w:bCs/>
          <w:sz w:val="22"/>
          <w:szCs w:val="22"/>
        </w:rPr>
        <w:t>(Nazwa i adres Wykonawcy)</w:t>
      </w:r>
    </w:p>
    <w:p w:rsidR="00DD52CC" w:rsidRDefault="00DD52CC" w:rsidP="00BF511C">
      <w:pPr>
        <w:spacing w:after="120" w:line="360" w:lineRule="auto"/>
        <w:jc w:val="center"/>
        <w:rPr>
          <w:rFonts w:ascii="Cambria" w:hAnsi="Cambria" w:cs="Arial"/>
          <w:b/>
          <w:u w:val="single"/>
        </w:rPr>
      </w:pPr>
    </w:p>
    <w:p w:rsidR="00BF511C" w:rsidRPr="00C133C1" w:rsidRDefault="00BF511C" w:rsidP="00BF511C">
      <w:pPr>
        <w:spacing w:after="120" w:line="360" w:lineRule="auto"/>
        <w:jc w:val="center"/>
        <w:rPr>
          <w:rFonts w:ascii="Cambria" w:hAnsi="Cambria" w:cs="Arial"/>
          <w:b/>
          <w:u w:val="single"/>
        </w:rPr>
      </w:pPr>
      <w:r w:rsidRPr="00C133C1">
        <w:rPr>
          <w:rFonts w:ascii="Cambria" w:hAnsi="Cambria" w:cs="Arial"/>
          <w:b/>
          <w:u w:val="single"/>
        </w:rPr>
        <w:t xml:space="preserve">Oświadczenie </w:t>
      </w:r>
      <w:r w:rsidR="00572FAC" w:rsidRPr="00C133C1">
        <w:rPr>
          <w:rFonts w:ascii="Cambria" w:hAnsi="Cambria" w:cs="Arial"/>
          <w:b/>
          <w:u w:val="single"/>
        </w:rPr>
        <w:t>Wykonawcy</w:t>
      </w:r>
      <w:r w:rsidRPr="00C133C1">
        <w:rPr>
          <w:rFonts w:ascii="Cambria" w:hAnsi="Cambria" w:cs="Arial"/>
          <w:b/>
          <w:u w:val="single"/>
        </w:rPr>
        <w:t xml:space="preserve"> </w:t>
      </w:r>
    </w:p>
    <w:p w:rsidR="00BF511C" w:rsidRPr="00C133C1" w:rsidRDefault="00BF511C" w:rsidP="00BF511C">
      <w:pPr>
        <w:spacing w:line="360" w:lineRule="auto"/>
        <w:jc w:val="center"/>
        <w:rPr>
          <w:rFonts w:ascii="Cambria" w:hAnsi="Cambria" w:cs="Arial"/>
          <w:b/>
          <w:sz w:val="21"/>
          <w:szCs w:val="21"/>
        </w:rPr>
      </w:pPr>
      <w:r w:rsidRPr="00C133C1">
        <w:rPr>
          <w:rFonts w:ascii="Cambria" w:hAnsi="Cambria" w:cs="Arial"/>
          <w:b/>
          <w:sz w:val="21"/>
          <w:szCs w:val="21"/>
        </w:rPr>
        <w:t xml:space="preserve">składane na podstawie art. 25a ust. 1 ustawy z dnia 29 stycznia 2004 r. </w:t>
      </w:r>
    </w:p>
    <w:p w:rsidR="00BF511C" w:rsidRPr="00C133C1" w:rsidRDefault="00BF511C" w:rsidP="00BF511C">
      <w:pPr>
        <w:spacing w:line="360" w:lineRule="auto"/>
        <w:jc w:val="center"/>
        <w:rPr>
          <w:rFonts w:ascii="Cambria" w:hAnsi="Cambria" w:cs="Arial"/>
          <w:b/>
          <w:sz w:val="21"/>
          <w:szCs w:val="21"/>
        </w:rPr>
      </w:pPr>
      <w:r w:rsidRPr="00C133C1">
        <w:rPr>
          <w:rFonts w:ascii="Cambria" w:hAnsi="Cambria" w:cs="Arial"/>
          <w:b/>
          <w:sz w:val="21"/>
          <w:szCs w:val="21"/>
        </w:rPr>
        <w:t xml:space="preserve"> Prawo zamówień publi</w:t>
      </w:r>
      <w:r w:rsidR="00894F69">
        <w:rPr>
          <w:rFonts w:ascii="Cambria" w:hAnsi="Cambria" w:cs="Arial"/>
          <w:b/>
          <w:sz w:val="21"/>
          <w:szCs w:val="21"/>
        </w:rPr>
        <w:t>cznych (dalej jako: ustawa PZP</w:t>
      </w:r>
      <w:r w:rsidRPr="00C133C1">
        <w:rPr>
          <w:rFonts w:ascii="Cambria" w:hAnsi="Cambria" w:cs="Arial"/>
          <w:b/>
          <w:sz w:val="21"/>
          <w:szCs w:val="21"/>
        </w:rPr>
        <w:t xml:space="preserve">), </w:t>
      </w:r>
    </w:p>
    <w:p w:rsidR="00BF511C" w:rsidRPr="00C133C1" w:rsidRDefault="00BF511C" w:rsidP="00CE6F29">
      <w:pPr>
        <w:spacing w:before="120" w:line="360" w:lineRule="auto"/>
        <w:jc w:val="center"/>
        <w:rPr>
          <w:rFonts w:ascii="Cambria" w:hAnsi="Cambria" w:cs="Arial"/>
          <w:b/>
          <w:sz w:val="21"/>
          <w:szCs w:val="21"/>
          <w:u w:val="single"/>
        </w:rPr>
      </w:pPr>
      <w:r w:rsidRPr="00C133C1">
        <w:rPr>
          <w:rFonts w:ascii="Cambria" w:hAnsi="Cambria" w:cs="Arial"/>
          <w:b/>
          <w:sz w:val="21"/>
          <w:szCs w:val="21"/>
          <w:u w:val="single"/>
        </w:rPr>
        <w:t>DOTYCZĄCE SPEŁNIANIA WA</w:t>
      </w:r>
      <w:r w:rsidR="00CE6F29" w:rsidRPr="00C133C1">
        <w:rPr>
          <w:rFonts w:ascii="Cambria" w:hAnsi="Cambria" w:cs="Arial"/>
          <w:b/>
          <w:sz w:val="21"/>
          <w:szCs w:val="21"/>
          <w:u w:val="single"/>
        </w:rPr>
        <w:t xml:space="preserve">RUNKÓW UDZIAŁU W POSTĘPOWANIU </w:t>
      </w:r>
    </w:p>
    <w:p w:rsidR="00BF511C" w:rsidRPr="00C133C1" w:rsidRDefault="00BF511C" w:rsidP="00BF511C">
      <w:pPr>
        <w:jc w:val="both"/>
        <w:rPr>
          <w:rFonts w:ascii="Cambria" w:hAnsi="Cambria" w:cs="Arial"/>
          <w:sz w:val="21"/>
          <w:szCs w:val="21"/>
        </w:rPr>
      </w:pPr>
    </w:p>
    <w:p w:rsidR="00DD52CC" w:rsidRDefault="00DD52CC" w:rsidP="00DD52CC">
      <w:pPr>
        <w:spacing w:line="360" w:lineRule="auto"/>
        <w:jc w:val="both"/>
        <w:rPr>
          <w:rFonts w:ascii="Cambria" w:hAnsi="Cambria" w:cs="Arial"/>
          <w:sz w:val="22"/>
          <w:szCs w:val="22"/>
        </w:rPr>
      </w:pPr>
    </w:p>
    <w:p w:rsidR="00BF511C" w:rsidRPr="00553270" w:rsidRDefault="00BF511C" w:rsidP="00DD52CC">
      <w:pPr>
        <w:spacing w:line="360" w:lineRule="auto"/>
        <w:jc w:val="both"/>
        <w:rPr>
          <w:rFonts w:ascii="Cambria" w:hAnsi="Cambria" w:cs="Arial"/>
          <w:sz w:val="22"/>
          <w:szCs w:val="22"/>
        </w:rPr>
      </w:pPr>
      <w:r w:rsidRPr="00553270">
        <w:rPr>
          <w:rFonts w:ascii="Cambria" w:hAnsi="Cambria" w:cs="Arial"/>
          <w:sz w:val="22"/>
          <w:szCs w:val="22"/>
        </w:rPr>
        <w:t>Na potrzeby postępowania o udzielenie zamówienia publicznego</w:t>
      </w:r>
      <w:r w:rsidR="002D0D12" w:rsidRPr="00553270">
        <w:rPr>
          <w:rFonts w:ascii="Cambria" w:hAnsi="Cambria" w:cs="Arial"/>
          <w:sz w:val="22"/>
          <w:szCs w:val="22"/>
        </w:rPr>
        <w:t xml:space="preserve"> </w:t>
      </w:r>
      <w:r w:rsidRPr="00553270">
        <w:rPr>
          <w:rFonts w:ascii="Cambria" w:hAnsi="Cambria" w:cs="Arial"/>
          <w:sz w:val="22"/>
          <w:szCs w:val="22"/>
        </w:rPr>
        <w:t xml:space="preserve">pn. </w:t>
      </w:r>
      <w:r w:rsidR="006A3783" w:rsidRPr="00553270">
        <w:rPr>
          <w:rFonts w:ascii="Cambria" w:hAnsi="Cambria" w:cs="Arial"/>
          <w:bCs/>
          <w:color w:val="000000" w:themeColor="text1"/>
          <w:sz w:val="22"/>
          <w:szCs w:val="22"/>
        </w:rPr>
        <w:t>„</w:t>
      </w:r>
      <w:r w:rsidR="00553270" w:rsidRPr="00553270">
        <w:rPr>
          <w:rFonts w:ascii="Cambria" w:hAnsi="Cambria"/>
          <w:b/>
          <w:i/>
          <w:sz w:val="22"/>
          <w:szCs w:val="22"/>
        </w:rPr>
        <w:t xml:space="preserve">Dostawa </w:t>
      </w:r>
      <w:r w:rsidR="006A2198">
        <w:rPr>
          <w:rFonts w:ascii="Cambria" w:hAnsi="Cambria"/>
          <w:b/>
          <w:i/>
          <w:sz w:val="22"/>
          <w:szCs w:val="22"/>
        </w:rPr>
        <w:t>plakietek do numerowania surowca drzewnego</w:t>
      </w:r>
      <w:r w:rsidR="00553270" w:rsidRPr="00553270">
        <w:rPr>
          <w:rFonts w:ascii="Cambria" w:hAnsi="Cambria"/>
          <w:b/>
          <w:i/>
          <w:sz w:val="22"/>
          <w:szCs w:val="22"/>
        </w:rPr>
        <w:t>”</w:t>
      </w:r>
      <w:r w:rsidR="00553270">
        <w:rPr>
          <w:rFonts w:ascii="Cambria" w:hAnsi="Cambria"/>
          <w:b/>
          <w:i/>
          <w:sz w:val="22"/>
          <w:szCs w:val="22"/>
        </w:rPr>
        <w:t xml:space="preserve"> </w:t>
      </w:r>
      <w:r w:rsidRPr="00553270">
        <w:rPr>
          <w:rFonts w:ascii="Cambria" w:hAnsi="Cambria" w:cs="Arial"/>
          <w:sz w:val="22"/>
          <w:szCs w:val="22"/>
        </w:rPr>
        <w:t xml:space="preserve">prowadzonego przez </w:t>
      </w:r>
      <w:r w:rsidR="0063069B" w:rsidRPr="00553270">
        <w:rPr>
          <w:rFonts w:ascii="Cambria" w:hAnsi="Cambria" w:cs="Arial"/>
          <w:sz w:val="22"/>
          <w:szCs w:val="22"/>
        </w:rPr>
        <w:t xml:space="preserve">Skarb Państwa Państwowe Gospodarstwo Leśne Lasy Państwowe </w:t>
      </w:r>
      <w:r w:rsidR="00553270" w:rsidRPr="00553270">
        <w:rPr>
          <w:rFonts w:ascii="Cambria" w:hAnsi="Cambria" w:cs="Arial"/>
          <w:sz w:val="22"/>
          <w:szCs w:val="22"/>
        </w:rPr>
        <w:t xml:space="preserve">Zespół Składnic Lasów Państwowych w Stargardzie </w:t>
      </w:r>
      <w:r w:rsidRPr="00553270">
        <w:rPr>
          <w:rFonts w:ascii="Cambria" w:hAnsi="Cambria" w:cs="Arial"/>
          <w:i/>
          <w:sz w:val="22"/>
          <w:szCs w:val="22"/>
        </w:rPr>
        <w:t xml:space="preserve"> </w:t>
      </w:r>
      <w:r w:rsidRPr="00553270">
        <w:rPr>
          <w:rFonts w:ascii="Cambria" w:hAnsi="Cambria" w:cs="Arial"/>
          <w:sz w:val="22"/>
          <w:szCs w:val="22"/>
        </w:rPr>
        <w:t>oświadczam, co następuje:</w:t>
      </w:r>
    </w:p>
    <w:p w:rsidR="00BF511C" w:rsidRPr="00C133C1" w:rsidRDefault="00BF511C" w:rsidP="00C76C4F">
      <w:pPr>
        <w:spacing w:line="360" w:lineRule="auto"/>
        <w:jc w:val="both"/>
        <w:rPr>
          <w:rFonts w:ascii="Cambria" w:hAnsi="Cambria" w:cs="Arial"/>
          <w:sz w:val="21"/>
          <w:szCs w:val="21"/>
        </w:rPr>
      </w:pPr>
    </w:p>
    <w:p w:rsidR="00BF511C" w:rsidRPr="00C133C1" w:rsidRDefault="00BF511C" w:rsidP="00BF511C">
      <w:pPr>
        <w:shd w:val="clear" w:color="auto" w:fill="BFBFBF" w:themeFill="background1" w:themeFillShade="BF"/>
        <w:spacing w:line="360" w:lineRule="auto"/>
        <w:jc w:val="both"/>
        <w:rPr>
          <w:rFonts w:ascii="Cambria" w:hAnsi="Cambria" w:cs="Arial"/>
          <w:b/>
          <w:sz w:val="21"/>
          <w:szCs w:val="21"/>
        </w:rPr>
      </w:pPr>
      <w:r w:rsidRPr="00C133C1">
        <w:rPr>
          <w:rFonts w:ascii="Cambria" w:hAnsi="Cambria" w:cs="Arial"/>
          <w:b/>
          <w:sz w:val="21"/>
          <w:szCs w:val="21"/>
        </w:rPr>
        <w:t xml:space="preserve">INFORMACJA DOTYCZĄCA </w:t>
      </w:r>
      <w:r w:rsidR="00572FAC" w:rsidRPr="00C133C1">
        <w:rPr>
          <w:rFonts w:ascii="Cambria" w:hAnsi="Cambria" w:cs="Arial"/>
          <w:b/>
          <w:sz w:val="21"/>
          <w:szCs w:val="21"/>
        </w:rPr>
        <w:t>WYKONAWCY</w:t>
      </w:r>
      <w:r w:rsidRPr="00C133C1">
        <w:rPr>
          <w:rFonts w:ascii="Cambria" w:hAnsi="Cambria" w:cs="Arial"/>
          <w:b/>
          <w:sz w:val="21"/>
          <w:szCs w:val="21"/>
        </w:rPr>
        <w:t>:</w:t>
      </w:r>
    </w:p>
    <w:p w:rsidR="00BF511C" w:rsidRPr="00C133C1" w:rsidRDefault="00BF511C" w:rsidP="00BF511C">
      <w:pPr>
        <w:spacing w:line="360" w:lineRule="auto"/>
        <w:jc w:val="both"/>
        <w:rPr>
          <w:rFonts w:ascii="Cambria" w:hAnsi="Cambria" w:cs="Arial"/>
          <w:sz w:val="21"/>
          <w:szCs w:val="21"/>
        </w:rPr>
      </w:pP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sz w:val="21"/>
          <w:szCs w:val="21"/>
        </w:rPr>
        <w:t xml:space="preserve">Oświadczam, że spełniam warunki udziału w postępowaniu określone przez </w:t>
      </w:r>
      <w:r w:rsidR="00572FAC" w:rsidRPr="00C133C1">
        <w:rPr>
          <w:rFonts w:ascii="Cambria" w:hAnsi="Cambria" w:cs="Arial"/>
          <w:sz w:val="21"/>
          <w:szCs w:val="21"/>
        </w:rPr>
        <w:t>Zamawiającego</w:t>
      </w:r>
      <w:r w:rsidRPr="00C133C1">
        <w:rPr>
          <w:rFonts w:ascii="Cambria" w:hAnsi="Cambria" w:cs="Arial"/>
          <w:sz w:val="21"/>
          <w:szCs w:val="21"/>
        </w:rPr>
        <w:t xml:space="preserve"> w  </w:t>
      </w:r>
      <w:r w:rsidR="00B432F5">
        <w:rPr>
          <w:rFonts w:ascii="Cambria" w:hAnsi="Cambria" w:cs="Arial"/>
          <w:sz w:val="21"/>
          <w:szCs w:val="21"/>
        </w:rPr>
        <w:t>Specyfikacji Istotnych Warunków Zamówienia pkt. 6.3.</w:t>
      </w:r>
    </w:p>
    <w:p w:rsidR="00BF511C" w:rsidRPr="00C133C1" w:rsidRDefault="00BF511C" w:rsidP="00BF511C">
      <w:pPr>
        <w:spacing w:line="360" w:lineRule="auto"/>
        <w:jc w:val="both"/>
        <w:rPr>
          <w:rFonts w:ascii="Cambria" w:hAnsi="Cambria" w:cs="Arial"/>
          <w:sz w:val="21"/>
          <w:szCs w:val="21"/>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Default="004562FA" w:rsidP="004562FA">
      <w:pPr>
        <w:spacing w:line="276" w:lineRule="auto"/>
        <w:ind w:left="4248" w:firstLine="708"/>
        <w:jc w:val="both"/>
        <w:rPr>
          <w:rFonts w:ascii="Cambria" w:hAnsi="Cambria" w:cs="Arial"/>
          <w:sz w:val="16"/>
          <w:szCs w:val="16"/>
        </w:rPr>
      </w:pPr>
      <w:r w:rsidRPr="00A603A7">
        <w:rPr>
          <w:rFonts w:ascii="Cambria" w:hAnsi="Cambria" w:cs="Arial"/>
          <w:sz w:val="16"/>
          <w:szCs w:val="16"/>
        </w:rPr>
        <w:t xml:space="preserve">do reprezentacji wykonawcy) </w:t>
      </w:r>
    </w:p>
    <w:p w:rsidR="004562FA" w:rsidRDefault="004562FA" w:rsidP="004562FA">
      <w:pPr>
        <w:spacing w:line="276" w:lineRule="auto"/>
        <w:ind w:left="4248" w:firstLine="708"/>
        <w:jc w:val="both"/>
        <w:rPr>
          <w:rFonts w:ascii="Cambria" w:hAnsi="Cambria" w:cs="Arial"/>
          <w:sz w:val="16"/>
          <w:szCs w:val="16"/>
        </w:rPr>
      </w:pPr>
    </w:p>
    <w:p w:rsidR="004562FA" w:rsidRPr="0025423A" w:rsidRDefault="004562FA" w:rsidP="004562FA">
      <w:pPr>
        <w:spacing w:line="276" w:lineRule="auto"/>
        <w:ind w:left="4248" w:firstLine="708"/>
        <w:jc w:val="both"/>
        <w:rPr>
          <w:rFonts w:ascii="Cambria" w:hAnsi="Cambria" w:cs="Arial"/>
          <w:sz w:val="22"/>
          <w:szCs w:val="22"/>
        </w:rPr>
      </w:pPr>
    </w:p>
    <w:p w:rsidR="00BF511C" w:rsidRPr="00C133C1" w:rsidRDefault="00BF511C" w:rsidP="00BF511C">
      <w:pPr>
        <w:shd w:val="clear" w:color="auto" w:fill="BFBFBF" w:themeFill="background1" w:themeFillShade="BF"/>
        <w:spacing w:line="360" w:lineRule="auto"/>
        <w:jc w:val="both"/>
        <w:rPr>
          <w:rFonts w:ascii="Cambria" w:hAnsi="Cambria" w:cs="Arial"/>
          <w:sz w:val="21"/>
          <w:szCs w:val="21"/>
        </w:rPr>
      </w:pPr>
      <w:r w:rsidRPr="00C133C1">
        <w:rPr>
          <w:rFonts w:ascii="Cambria" w:hAnsi="Cambria" w:cs="Arial"/>
          <w:b/>
          <w:sz w:val="21"/>
          <w:szCs w:val="21"/>
        </w:rPr>
        <w:t>INFORMACJA W ZWIĄZKU Z POLEGANIEM NA ZASOBACH INNYCH PODMIOTÓW</w:t>
      </w:r>
      <w:r w:rsidRPr="00C133C1">
        <w:rPr>
          <w:rFonts w:ascii="Cambria" w:hAnsi="Cambria" w:cs="Arial"/>
          <w:sz w:val="21"/>
          <w:szCs w:val="21"/>
        </w:rPr>
        <w:t xml:space="preserve">: </w:t>
      </w: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sz w:val="21"/>
          <w:szCs w:val="21"/>
        </w:rPr>
        <w:t xml:space="preserve">Oświadczam, że w celu wykazania spełniania warunków udziału w postępowaniu, określonych przez </w:t>
      </w:r>
      <w:r w:rsidR="00572FAC" w:rsidRPr="00C133C1">
        <w:rPr>
          <w:rFonts w:ascii="Cambria" w:hAnsi="Cambria" w:cs="Arial"/>
          <w:sz w:val="21"/>
          <w:szCs w:val="21"/>
        </w:rPr>
        <w:t>Zamawiającego</w:t>
      </w:r>
      <w:r w:rsidRPr="00C133C1">
        <w:rPr>
          <w:rFonts w:ascii="Cambria" w:hAnsi="Cambria" w:cs="Arial"/>
          <w:sz w:val="21"/>
          <w:szCs w:val="21"/>
        </w:rPr>
        <w:t xml:space="preserve"> w</w:t>
      </w:r>
      <w:r w:rsidR="004D1BE7" w:rsidRPr="004D1BE7">
        <w:rPr>
          <w:rFonts w:ascii="Cambria" w:hAnsi="Cambria" w:cs="Arial"/>
          <w:sz w:val="21"/>
          <w:szCs w:val="21"/>
        </w:rPr>
        <w:t xml:space="preserve"> </w:t>
      </w:r>
      <w:r w:rsidR="004D1BE7">
        <w:rPr>
          <w:rFonts w:ascii="Cambria" w:hAnsi="Cambria" w:cs="Arial"/>
          <w:sz w:val="21"/>
          <w:szCs w:val="21"/>
        </w:rPr>
        <w:t xml:space="preserve">Specyfikacji Istotnych Warunków Zamówienia pkt. 6.3. </w:t>
      </w:r>
      <w:r w:rsidRPr="00C133C1">
        <w:rPr>
          <w:rFonts w:ascii="Cambria" w:hAnsi="Cambria" w:cs="Arial"/>
          <w:sz w:val="21"/>
          <w:szCs w:val="21"/>
        </w:rPr>
        <w:t>polegam na zasobach następującego/</w:t>
      </w:r>
      <w:proofErr w:type="spellStart"/>
      <w:r w:rsidRPr="00C133C1">
        <w:rPr>
          <w:rFonts w:ascii="Cambria" w:hAnsi="Cambria" w:cs="Arial"/>
          <w:sz w:val="21"/>
          <w:szCs w:val="21"/>
        </w:rPr>
        <w:t>ych</w:t>
      </w:r>
      <w:proofErr w:type="spellEnd"/>
      <w:r w:rsidRPr="00C133C1">
        <w:rPr>
          <w:rFonts w:ascii="Cambria" w:hAnsi="Cambria" w:cs="Arial"/>
          <w:sz w:val="21"/>
          <w:szCs w:val="21"/>
        </w:rPr>
        <w:t xml:space="preserve"> podmiotu/ów: ………………………………</w:t>
      </w:r>
      <w:r w:rsidR="002A0AA6">
        <w:rPr>
          <w:rFonts w:ascii="Cambria" w:hAnsi="Cambria" w:cs="Arial"/>
          <w:sz w:val="21"/>
          <w:szCs w:val="21"/>
        </w:rPr>
        <w:t>….</w:t>
      </w:r>
      <w:r w:rsidRPr="00C133C1">
        <w:rPr>
          <w:rFonts w:ascii="Cambria" w:hAnsi="Cambria" w:cs="Arial"/>
          <w:sz w:val="21"/>
          <w:szCs w:val="21"/>
        </w:rPr>
        <w:t>…………………………………</w:t>
      </w:r>
      <w:r w:rsidR="004D1BE7">
        <w:rPr>
          <w:rFonts w:ascii="Cambria" w:hAnsi="Cambria" w:cs="Arial"/>
          <w:sz w:val="21"/>
          <w:szCs w:val="21"/>
        </w:rPr>
        <w:t>……………………………</w:t>
      </w: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sz w:val="21"/>
          <w:szCs w:val="21"/>
        </w:rPr>
        <w:t>..……………………………………………………………………………………………………………….……………………………………., w następującym zakresie: ……………………………………</w:t>
      </w:r>
      <w:r w:rsidR="00A603A7">
        <w:rPr>
          <w:rFonts w:ascii="Cambria" w:hAnsi="Cambria" w:cs="Arial"/>
          <w:sz w:val="21"/>
          <w:szCs w:val="21"/>
        </w:rPr>
        <w:t>…………………………………………………………………..</w:t>
      </w:r>
      <w:r w:rsidRPr="00C133C1">
        <w:rPr>
          <w:rFonts w:ascii="Cambria" w:hAnsi="Cambria" w:cs="Arial"/>
          <w:sz w:val="21"/>
          <w:szCs w:val="21"/>
        </w:rPr>
        <w:t>……</w:t>
      </w:r>
    </w:p>
    <w:p w:rsidR="00BF511C" w:rsidRPr="00C133C1" w:rsidRDefault="00BF511C" w:rsidP="00BF511C">
      <w:pPr>
        <w:spacing w:line="360" w:lineRule="auto"/>
        <w:jc w:val="both"/>
        <w:rPr>
          <w:rFonts w:ascii="Cambria" w:hAnsi="Cambria" w:cs="Arial"/>
          <w:i/>
          <w:sz w:val="16"/>
          <w:szCs w:val="16"/>
        </w:rPr>
      </w:pPr>
      <w:r w:rsidRPr="00C133C1">
        <w:rPr>
          <w:rFonts w:ascii="Cambria" w:hAnsi="Cambria" w:cs="Arial"/>
          <w:sz w:val="21"/>
          <w:szCs w:val="21"/>
        </w:rPr>
        <w:t>………………………………………………………………………………………………</w:t>
      </w:r>
      <w:r w:rsidR="002A0AA6">
        <w:rPr>
          <w:rFonts w:ascii="Cambria" w:hAnsi="Cambria" w:cs="Arial"/>
          <w:sz w:val="21"/>
          <w:szCs w:val="21"/>
        </w:rPr>
        <w:t>…………………………………….</w:t>
      </w:r>
      <w:r w:rsidRPr="00C133C1">
        <w:rPr>
          <w:rFonts w:ascii="Cambria" w:hAnsi="Cambria" w:cs="Arial"/>
          <w:sz w:val="21"/>
          <w:szCs w:val="21"/>
        </w:rPr>
        <w:t xml:space="preserve">………………… </w:t>
      </w:r>
      <w:r w:rsidRPr="00C133C1">
        <w:rPr>
          <w:rFonts w:ascii="Cambria" w:hAnsi="Cambria" w:cs="Arial"/>
          <w:i/>
          <w:sz w:val="16"/>
          <w:szCs w:val="16"/>
        </w:rPr>
        <w:t xml:space="preserve">(wskazać podmiot i określić odpowiedni zakres dla wskazanego podmiotu). </w:t>
      </w:r>
    </w:p>
    <w:p w:rsidR="00BF511C" w:rsidRPr="00C133C1" w:rsidRDefault="00BF511C" w:rsidP="00BF511C">
      <w:pPr>
        <w:spacing w:line="360" w:lineRule="auto"/>
        <w:jc w:val="both"/>
        <w:rPr>
          <w:rFonts w:ascii="Cambria" w:hAnsi="Cambria" w:cs="Arial"/>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Default="004562FA" w:rsidP="004562FA">
      <w:pPr>
        <w:spacing w:line="276" w:lineRule="auto"/>
        <w:ind w:left="4248" w:firstLine="708"/>
        <w:jc w:val="both"/>
        <w:rPr>
          <w:rFonts w:ascii="Cambria" w:hAnsi="Cambria" w:cs="Arial"/>
          <w:sz w:val="16"/>
          <w:szCs w:val="16"/>
        </w:rPr>
      </w:pPr>
      <w:r w:rsidRPr="00A603A7">
        <w:rPr>
          <w:rFonts w:ascii="Cambria" w:hAnsi="Cambria" w:cs="Arial"/>
          <w:sz w:val="16"/>
          <w:szCs w:val="16"/>
        </w:rPr>
        <w:t>do reprezentacji wykonawcy)</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 </w:t>
      </w:r>
    </w:p>
    <w:p w:rsidR="00BF511C" w:rsidRPr="00C133C1" w:rsidRDefault="00BF511C" w:rsidP="00BF511C">
      <w:pPr>
        <w:shd w:val="clear" w:color="auto" w:fill="BFBFBF" w:themeFill="background1" w:themeFillShade="BF"/>
        <w:spacing w:line="360" w:lineRule="auto"/>
        <w:jc w:val="both"/>
        <w:rPr>
          <w:rFonts w:ascii="Cambria" w:hAnsi="Cambria" w:cs="Arial"/>
          <w:b/>
          <w:sz w:val="21"/>
          <w:szCs w:val="21"/>
        </w:rPr>
      </w:pPr>
      <w:r w:rsidRPr="00C133C1">
        <w:rPr>
          <w:rFonts w:ascii="Cambria" w:hAnsi="Cambria" w:cs="Arial"/>
          <w:b/>
          <w:sz w:val="21"/>
          <w:szCs w:val="21"/>
        </w:rPr>
        <w:lastRenderedPageBreak/>
        <w:t>OŚWIADCZENIE DOTYCZĄCE PODANYCH INFORMACJI:</w:t>
      </w:r>
    </w:p>
    <w:p w:rsidR="00BF511C" w:rsidRPr="00C133C1" w:rsidRDefault="00BF511C" w:rsidP="00BF511C">
      <w:pPr>
        <w:spacing w:line="360" w:lineRule="auto"/>
        <w:jc w:val="both"/>
        <w:rPr>
          <w:rFonts w:ascii="Cambria" w:hAnsi="Cambria" w:cs="Arial"/>
          <w:sz w:val="21"/>
          <w:szCs w:val="21"/>
        </w:rPr>
      </w:pP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sz w:val="21"/>
          <w:szCs w:val="21"/>
        </w:rPr>
        <w:t xml:space="preserve">Oświadczam, że wszystkie informacje podane w powyższych oświadczeniach są aktualne </w:t>
      </w:r>
      <w:r w:rsidRPr="00C133C1">
        <w:rPr>
          <w:rFonts w:ascii="Cambria" w:hAnsi="Cambria" w:cs="Arial"/>
          <w:sz w:val="21"/>
          <w:szCs w:val="21"/>
        </w:rPr>
        <w:br/>
        <w:t xml:space="preserve">i zgodne z prawdą oraz zostały przedstawione z pełną świadomością konsekwencji wprowadzenia </w:t>
      </w:r>
      <w:r w:rsidR="00572FAC" w:rsidRPr="00C133C1">
        <w:rPr>
          <w:rFonts w:ascii="Cambria" w:hAnsi="Cambria" w:cs="Arial"/>
          <w:sz w:val="21"/>
          <w:szCs w:val="21"/>
        </w:rPr>
        <w:t>Zamawiającego</w:t>
      </w:r>
      <w:r w:rsidRPr="00C133C1">
        <w:rPr>
          <w:rFonts w:ascii="Cambria" w:hAnsi="Cambria" w:cs="Arial"/>
          <w:sz w:val="21"/>
          <w:szCs w:val="21"/>
        </w:rPr>
        <w:t xml:space="preserve"> w błąd przy przedstawianiu informacji.</w:t>
      </w:r>
    </w:p>
    <w:p w:rsidR="00BF511C" w:rsidRPr="00C133C1" w:rsidRDefault="00BF511C" w:rsidP="00BF511C">
      <w:pPr>
        <w:spacing w:line="360" w:lineRule="auto"/>
        <w:jc w:val="both"/>
        <w:rPr>
          <w:rFonts w:ascii="Cambria" w:hAnsi="Cambria" w:cs="Arial"/>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BF511C" w:rsidRPr="00C133C1" w:rsidRDefault="004562FA" w:rsidP="004562FA">
      <w:pPr>
        <w:spacing w:line="360" w:lineRule="auto"/>
        <w:ind w:left="5664" w:firstLine="708"/>
        <w:jc w:val="both"/>
        <w:rPr>
          <w:rFonts w:ascii="Cambria" w:hAnsi="Cambria" w:cs="Arial"/>
          <w:i/>
          <w:sz w:val="16"/>
          <w:szCs w:val="16"/>
        </w:rPr>
      </w:pPr>
      <w:r w:rsidRPr="00C133C1">
        <w:rPr>
          <w:rFonts w:ascii="Cambria" w:hAnsi="Cambria" w:cs="Arial"/>
          <w:i/>
          <w:sz w:val="16"/>
          <w:szCs w:val="16"/>
        </w:rPr>
        <w:t xml:space="preserve"> </w:t>
      </w:r>
    </w:p>
    <w:p w:rsidR="00BF511C" w:rsidRPr="00C133C1" w:rsidRDefault="00BF511C" w:rsidP="00BF511C">
      <w:pPr>
        <w:spacing w:line="360" w:lineRule="auto"/>
        <w:jc w:val="both"/>
        <w:rPr>
          <w:rFonts w:ascii="Cambria" w:hAnsi="Cambria" w:cs="Arial"/>
          <w:sz w:val="21"/>
          <w:szCs w:val="21"/>
        </w:rPr>
      </w:pPr>
    </w:p>
    <w:p w:rsidR="00BF511C" w:rsidRPr="00C133C1" w:rsidRDefault="00BF511C" w:rsidP="006E74AB">
      <w:pPr>
        <w:spacing w:before="120"/>
        <w:rPr>
          <w:rFonts w:ascii="Cambria" w:hAnsi="Cambria" w:cs="Arial"/>
          <w:bCs/>
          <w:sz w:val="22"/>
          <w:szCs w:val="22"/>
        </w:rPr>
      </w:pPr>
    </w:p>
    <w:p w:rsidR="00BF511C" w:rsidRPr="00C133C1" w:rsidRDefault="00BF511C" w:rsidP="006E74AB">
      <w:pPr>
        <w:spacing w:before="120"/>
        <w:rPr>
          <w:rFonts w:ascii="Cambria" w:hAnsi="Cambria" w:cs="Arial"/>
          <w:bCs/>
          <w:sz w:val="22"/>
          <w:szCs w:val="22"/>
        </w:rPr>
      </w:pPr>
    </w:p>
    <w:p w:rsidR="00BF511C" w:rsidRPr="00C133C1" w:rsidRDefault="00BF511C" w:rsidP="006E74AB">
      <w:pPr>
        <w:spacing w:before="120"/>
        <w:rPr>
          <w:rFonts w:ascii="Cambria" w:hAnsi="Cambria" w:cs="Arial"/>
          <w:bCs/>
          <w:sz w:val="22"/>
          <w:szCs w:val="22"/>
        </w:rPr>
      </w:pPr>
    </w:p>
    <w:p w:rsidR="00BF511C" w:rsidRPr="00C133C1" w:rsidRDefault="00BF511C" w:rsidP="00BF511C">
      <w:pPr>
        <w:spacing w:before="120"/>
        <w:jc w:val="center"/>
        <w:rPr>
          <w:rFonts w:ascii="Cambria" w:hAnsi="Cambria" w:cs="Arial"/>
          <w:b/>
          <w:bCs/>
          <w:sz w:val="22"/>
          <w:szCs w:val="22"/>
        </w:rPr>
      </w:pPr>
    </w:p>
    <w:p w:rsidR="00DA4519" w:rsidRPr="00C133C1" w:rsidRDefault="00DA4519" w:rsidP="00BF511C">
      <w:pPr>
        <w:spacing w:before="120"/>
        <w:jc w:val="center"/>
        <w:rPr>
          <w:rFonts w:ascii="Cambria" w:hAnsi="Cambria" w:cs="Arial"/>
          <w:b/>
          <w:bCs/>
          <w:sz w:val="22"/>
          <w:szCs w:val="22"/>
        </w:rPr>
      </w:pPr>
    </w:p>
    <w:p w:rsidR="00DA4519" w:rsidRPr="00C133C1" w:rsidRDefault="00DA4519" w:rsidP="00BF511C">
      <w:pPr>
        <w:spacing w:before="120"/>
        <w:jc w:val="center"/>
        <w:rPr>
          <w:rFonts w:ascii="Cambria" w:hAnsi="Cambria" w:cs="Arial"/>
          <w:b/>
          <w:bCs/>
          <w:sz w:val="22"/>
          <w:szCs w:val="22"/>
        </w:rPr>
      </w:pPr>
    </w:p>
    <w:p w:rsidR="00DA4519" w:rsidRDefault="00DA4519"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Default="00755401" w:rsidP="00BF511C">
      <w:pPr>
        <w:spacing w:before="120"/>
        <w:jc w:val="center"/>
        <w:rPr>
          <w:rFonts w:ascii="Cambria" w:hAnsi="Cambria" w:cs="Arial"/>
          <w:b/>
          <w:bCs/>
          <w:sz w:val="22"/>
          <w:szCs w:val="22"/>
        </w:rPr>
      </w:pPr>
    </w:p>
    <w:p w:rsidR="00755401" w:rsidRPr="00C133C1" w:rsidRDefault="00755401" w:rsidP="00BF511C">
      <w:pPr>
        <w:spacing w:before="120"/>
        <w:jc w:val="center"/>
        <w:rPr>
          <w:rFonts w:ascii="Cambria" w:hAnsi="Cambria" w:cs="Arial"/>
          <w:b/>
          <w:bCs/>
          <w:sz w:val="22"/>
          <w:szCs w:val="22"/>
        </w:rPr>
      </w:pPr>
    </w:p>
    <w:p w:rsidR="005D479B" w:rsidRDefault="005D479B" w:rsidP="003A0254">
      <w:pPr>
        <w:spacing w:before="120"/>
        <w:rPr>
          <w:rFonts w:ascii="Cambria" w:hAnsi="Cambria" w:cs="Arial"/>
          <w:b/>
          <w:bCs/>
          <w:sz w:val="22"/>
          <w:szCs w:val="22"/>
        </w:rPr>
      </w:pPr>
    </w:p>
    <w:p w:rsidR="006A2198" w:rsidRPr="00C133C1" w:rsidRDefault="006A2198" w:rsidP="003A0254">
      <w:pPr>
        <w:spacing w:before="120"/>
        <w:rPr>
          <w:rFonts w:ascii="Cambria" w:hAnsi="Cambria" w:cs="Arial"/>
          <w:b/>
          <w:bCs/>
          <w:sz w:val="22"/>
          <w:szCs w:val="22"/>
        </w:rPr>
      </w:pPr>
    </w:p>
    <w:p w:rsidR="00BF511C" w:rsidRPr="00553270" w:rsidRDefault="00BF511C" w:rsidP="00A64755">
      <w:pPr>
        <w:spacing w:before="120"/>
        <w:jc w:val="right"/>
        <w:rPr>
          <w:rFonts w:ascii="Cambria" w:hAnsi="Cambria" w:cs="Arial"/>
          <w:b/>
          <w:bCs/>
          <w:sz w:val="22"/>
          <w:szCs w:val="22"/>
        </w:rPr>
      </w:pPr>
      <w:r w:rsidRPr="00C133C1">
        <w:rPr>
          <w:rFonts w:ascii="Cambria" w:hAnsi="Cambria" w:cs="Arial"/>
          <w:b/>
          <w:bCs/>
          <w:sz w:val="22"/>
          <w:szCs w:val="22"/>
        </w:rPr>
        <w:lastRenderedPageBreak/>
        <w:t xml:space="preserve">                                                                                                                       </w:t>
      </w:r>
      <w:bookmarkStart w:id="29" w:name="_Hlk493077151"/>
      <w:r w:rsidR="00A64755">
        <w:rPr>
          <w:rFonts w:ascii="Cambria" w:hAnsi="Cambria" w:cs="Arial"/>
          <w:b/>
          <w:bCs/>
          <w:sz w:val="22"/>
          <w:szCs w:val="22"/>
        </w:rPr>
        <w:t xml:space="preserve">                 </w:t>
      </w:r>
      <w:r w:rsidR="00DD3776" w:rsidRPr="00553270">
        <w:rPr>
          <w:rFonts w:ascii="Cambria" w:hAnsi="Cambria" w:cs="Arial"/>
          <w:b/>
          <w:bCs/>
          <w:sz w:val="22"/>
          <w:szCs w:val="22"/>
        </w:rPr>
        <w:t xml:space="preserve">Załącznik nr </w:t>
      </w:r>
      <w:r w:rsidR="007F2138">
        <w:rPr>
          <w:rFonts w:ascii="Cambria" w:hAnsi="Cambria" w:cs="Arial"/>
          <w:b/>
          <w:bCs/>
          <w:sz w:val="22"/>
          <w:szCs w:val="22"/>
        </w:rPr>
        <w:t xml:space="preserve"> </w:t>
      </w:r>
      <w:r w:rsidR="006A2198">
        <w:rPr>
          <w:rFonts w:ascii="Cambria" w:hAnsi="Cambria" w:cs="Arial"/>
          <w:b/>
          <w:bCs/>
          <w:sz w:val="22"/>
          <w:szCs w:val="22"/>
        </w:rPr>
        <w:t>3</w:t>
      </w:r>
      <w:r w:rsidR="007F2138">
        <w:rPr>
          <w:rFonts w:ascii="Cambria" w:hAnsi="Cambria" w:cs="Arial"/>
          <w:b/>
          <w:bCs/>
          <w:sz w:val="22"/>
          <w:szCs w:val="22"/>
        </w:rPr>
        <w:t xml:space="preserve"> </w:t>
      </w:r>
      <w:r w:rsidR="003A0254" w:rsidRPr="00553270">
        <w:rPr>
          <w:rFonts w:ascii="Cambria" w:hAnsi="Cambria" w:cs="Arial"/>
          <w:b/>
          <w:sz w:val="22"/>
          <w:szCs w:val="22"/>
        </w:rPr>
        <w:t>do</w:t>
      </w:r>
      <w:r w:rsidR="00A64755">
        <w:rPr>
          <w:rFonts w:ascii="Cambria" w:hAnsi="Cambria" w:cs="Arial"/>
          <w:b/>
          <w:sz w:val="22"/>
          <w:szCs w:val="22"/>
        </w:rPr>
        <w:t xml:space="preserve"> S</w:t>
      </w:r>
      <w:r w:rsidR="003A0254" w:rsidRPr="00553270">
        <w:rPr>
          <w:rFonts w:ascii="Cambria" w:hAnsi="Cambria" w:cs="Arial"/>
          <w:b/>
          <w:sz w:val="22"/>
          <w:szCs w:val="22"/>
        </w:rPr>
        <w:t>IW</w:t>
      </w:r>
      <w:bookmarkEnd w:id="29"/>
      <w:r w:rsidR="00553270" w:rsidRPr="00553270">
        <w:rPr>
          <w:rFonts w:ascii="Cambria" w:hAnsi="Cambria" w:cs="Arial"/>
          <w:b/>
          <w:sz w:val="22"/>
          <w:szCs w:val="22"/>
        </w:rPr>
        <w:t>Z</w:t>
      </w:r>
    </w:p>
    <w:p w:rsidR="00A64755" w:rsidRDefault="006A2198" w:rsidP="00A64755">
      <w:pPr>
        <w:spacing w:before="120"/>
        <w:jc w:val="right"/>
        <w:rPr>
          <w:rFonts w:ascii="Cambria" w:hAnsi="Cambria" w:cs="Arial"/>
          <w:bCs/>
          <w:sz w:val="22"/>
          <w:szCs w:val="22"/>
        </w:rPr>
      </w:pPr>
      <w:r>
        <w:rPr>
          <w:rFonts w:ascii="Cambria" w:hAnsi="Cambria" w:cs="Arial"/>
          <w:b/>
          <w:bCs/>
          <w:sz w:val="22"/>
          <w:szCs w:val="22"/>
        </w:rPr>
        <w:t>EH</w:t>
      </w:r>
      <w:r w:rsidR="00A64755" w:rsidRPr="00A64755">
        <w:rPr>
          <w:rFonts w:ascii="Cambria" w:hAnsi="Cambria" w:cs="Arial"/>
          <w:b/>
          <w:bCs/>
          <w:sz w:val="22"/>
          <w:szCs w:val="22"/>
        </w:rPr>
        <w:t>.270.2.0</w:t>
      </w:r>
      <w:r>
        <w:rPr>
          <w:rFonts w:ascii="Cambria" w:hAnsi="Cambria" w:cs="Arial"/>
          <w:b/>
          <w:bCs/>
          <w:sz w:val="22"/>
          <w:szCs w:val="22"/>
        </w:rPr>
        <w:t>1</w:t>
      </w:r>
      <w:r w:rsidR="00A64755" w:rsidRPr="00A64755">
        <w:rPr>
          <w:rFonts w:ascii="Cambria" w:hAnsi="Cambria" w:cs="Arial"/>
          <w:b/>
          <w:bCs/>
          <w:sz w:val="22"/>
          <w:szCs w:val="22"/>
        </w:rPr>
        <w:t>.201</w:t>
      </w:r>
      <w:r>
        <w:rPr>
          <w:rFonts w:ascii="Cambria" w:hAnsi="Cambria" w:cs="Arial"/>
          <w:b/>
          <w:bCs/>
          <w:sz w:val="22"/>
          <w:szCs w:val="22"/>
        </w:rPr>
        <w:t>8</w:t>
      </w:r>
    </w:p>
    <w:p w:rsidR="00894F69" w:rsidRPr="00C133C1" w:rsidRDefault="00894F69" w:rsidP="00894F69">
      <w:pPr>
        <w:spacing w:before="120"/>
        <w:jc w:val="both"/>
        <w:rPr>
          <w:rFonts w:ascii="Cambria" w:hAnsi="Cambria" w:cs="Arial"/>
          <w:bCs/>
          <w:sz w:val="22"/>
          <w:szCs w:val="22"/>
        </w:rPr>
      </w:pPr>
      <w:r w:rsidRPr="00C133C1">
        <w:rPr>
          <w:rFonts w:ascii="Cambria" w:hAnsi="Cambria" w:cs="Arial"/>
          <w:bCs/>
          <w:sz w:val="22"/>
          <w:szCs w:val="22"/>
        </w:rPr>
        <w:t>__________________________________________________________</w:t>
      </w:r>
    </w:p>
    <w:p w:rsidR="00894F69" w:rsidRPr="00C133C1" w:rsidRDefault="00894F69" w:rsidP="00894F69">
      <w:pPr>
        <w:spacing w:before="120"/>
        <w:jc w:val="both"/>
        <w:rPr>
          <w:rFonts w:ascii="Cambria" w:hAnsi="Cambria" w:cs="Arial"/>
          <w:bCs/>
          <w:sz w:val="22"/>
          <w:szCs w:val="22"/>
        </w:rPr>
      </w:pPr>
      <w:r w:rsidRPr="00C133C1">
        <w:rPr>
          <w:rFonts w:ascii="Cambria" w:hAnsi="Cambria" w:cs="Arial"/>
          <w:bCs/>
          <w:sz w:val="22"/>
          <w:szCs w:val="22"/>
        </w:rPr>
        <w:t>__________________________________________________________</w:t>
      </w:r>
    </w:p>
    <w:p w:rsidR="00894F69" w:rsidRPr="00C133C1" w:rsidRDefault="00894F69" w:rsidP="00894F69">
      <w:pPr>
        <w:spacing w:before="120"/>
        <w:jc w:val="both"/>
        <w:rPr>
          <w:rFonts w:ascii="Cambria" w:hAnsi="Cambria" w:cs="Arial"/>
          <w:bCs/>
          <w:sz w:val="22"/>
          <w:szCs w:val="22"/>
        </w:rPr>
      </w:pPr>
      <w:r w:rsidRPr="00C133C1">
        <w:rPr>
          <w:rFonts w:ascii="Cambria" w:hAnsi="Cambria" w:cs="Arial"/>
          <w:bCs/>
          <w:sz w:val="22"/>
          <w:szCs w:val="22"/>
        </w:rPr>
        <w:t>__________________________________________________________</w:t>
      </w:r>
    </w:p>
    <w:p w:rsidR="00894F69" w:rsidRPr="00C133C1" w:rsidRDefault="00894F69" w:rsidP="00894F69">
      <w:pPr>
        <w:spacing w:before="120"/>
        <w:jc w:val="both"/>
        <w:rPr>
          <w:rFonts w:ascii="Cambria" w:hAnsi="Cambria" w:cs="Arial"/>
          <w:bCs/>
          <w:sz w:val="22"/>
          <w:szCs w:val="22"/>
        </w:rPr>
      </w:pPr>
      <w:r w:rsidRPr="00C133C1">
        <w:rPr>
          <w:rFonts w:ascii="Cambria" w:hAnsi="Cambria" w:cs="Arial"/>
          <w:bCs/>
          <w:sz w:val="22"/>
          <w:szCs w:val="22"/>
        </w:rPr>
        <w:t>(Nazwa i adres Wykonawcy)</w:t>
      </w:r>
    </w:p>
    <w:p w:rsidR="00BF511C" w:rsidRPr="00C133C1" w:rsidRDefault="00BF511C" w:rsidP="00BF511C">
      <w:pPr>
        <w:rPr>
          <w:rFonts w:ascii="Cambria" w:hAnsi="Cambria" w:cs="Arial"/>
        </w:rPr>
      </w:pPr>
    </w:p>
    <w:p w:rsidR="00DD52CC" w:rsidRDefault="00DD52CC" w:rsidP="00BF511C">
      <w:pPr>
        <w:spacing w:after="120" w:line="360" w:lineRule="auto"/>
        <w:jc w:val="center"/>
        <w:rPr>
          <w:rFonts w:ascii="Cambria" w:hAnsi="Cambria" w:cs="Arial"/>
          <w:b/>
          <w:u w:val="single"/>
        </w:rPr>
      </w:pPr>
    </w:p>
    <w:p w:rsidR="00BF511C" w:rsidRPr="00C133C1" w:rsidRDefault="00BF511C" w:rsidP="00BF511C">
      <w:pPr>
        <w:spacing w:after="120" w:line="360" w:lineRule="auto"/>
        <w:jc w:val="center"/>
        <w:rPr>
          <w:rFonts w:ascii="Cambria" w:hAnsi="Cambria" w:cs="Arial"/>
          <w:b/>
          <w:u w:val="single"/>
        </w:rPr>
      </w:pPr>
      <w:r w:rsidRPr="00C133C1">
        <w:rPr>
          <w:rFonts w:ascii="Cambria" w:hAnsi="Cambria" w:cs="Arial"/>
          <w:b/>
          <w:u w:val="single"/>
        </w:rPr>
        <w:t xml:space="preserve">Oświadczenie </w:t>
      </w:r>
      <w:r w:rsidR="00572FAC" w:rsidRPr="00C133C1">
        <w:rPr>
          <w:rFonts w:ascii="Cambria" w:hAnsi="Cambria" w:cs="Arial"/>
          <w:b/>
          <w:u w:val="single"/>
        </w:rPr>
        <w:t>Wykonawcy</w:t>
      </w:r>
      <w:r w:rsidRPr="00C133C1">
        <w:rPr>
          <w:rFonts w:ascii="Cambria" w:hAnsi="Cambria" w:cs="Arial"/>
          <w:b/>
          <w:u w:val="single"/>
        </w:rPr>
        <w:t xml:space="preserve"> </w:t>
      </w:r>
    </w:p>
    <w:p w:rsidR="00BF511C" w:rsidRPr="00C133C1" w:rsidRDefault="00BF511C" w:rsidP="00BF511C">
      <w:pPr>
        <w:spacing w:line="360" w:lineRule="auto"/>
        <w:jc w:val="center"/>
        <w:rPr>
          <w:rFonts w:ascii="Cambria" w:hAnsi="Cambria" w:cs="Arial"/>
          <w:b/>
        </w:rPr>
      </w:pPr>
      <w:r w:rsidRPr="00C133C1">
        <w:rPr>
          <w:rFonts w:ascii="Cambria" w:hAnsi="Cambria" w:cs="Arial"/>
          <w:b/>
        </w:rPr>
        <w:t xml:space="preserve">składane na podstawie art. 25a ust. 1 ustawy z dnia 29 stycznia 2004 r. </w:t>
      </w:r>
    </w:p>
    <w:p w:rsidR="00BF511C" w:rsidRPr="00C133C1" w:rsidRDefault="00BF511C" w:rsidP="00BF511C">
      <w:pPr>
        <w:spacing w:line="360" w:lineRule="auto"/>
        <w:jc w:val="center"/>
        <w:rPr>
          <w:rFonts w:ascii="Cambria" w:hAnsi="Cambria" w:cs="Arial"/>
          <w:b/>
        </w:rPr>
      </w:pPr>
      <w:r w:rsidRPr="00C133C1">
        <w:rPr>
          <w:rFonts w:ascii="Cambria" w:hAnsi="Cambria" w:cs="Arial"/>
          <w:b/>
        </w:rPr>
        <w:t xml:space="preserve"> Prawo zamówień publicznych (dalej jako: ustawa </w:t>
      </w:r>
      <w:proofErr w:type="spellStart"/>
      <w:r w:rsidRPr="00C133C1">
        <w:rPr>
          <w:rFonts w:ascii="Cambria" w:hAnsi="Cambria" w:cs="Arial"/>
          <w:b/>
        </w:rPr>
        <w:t>Pzp</w:t>
      </w:r>
      <w:proofErr w:type="spellEnd"/>
      <w:r w:rsidRPr="00C133C1">
        <w:rPr>
          <w:rFonts w:ascii="Cambria" w:hAnsi="Cambria" w:cs="Arial"/>
          <w:b/>
        </w:rPr>
        <w:t xml:space="preserve">), </w:t>
      </w:r>
    </w:p>
    <w:p w:rsidR="00BF511C" w:rsidRPr="00C133C1" w:rsidRDefault="00BF511C" w:rsidP="00BF511C">
      <w:pPr>
        <w:spacing w:before="120" w:line="360" w:lineRule="auto"/>
        <w:jc w:val="center"/>
        <w:rPr>
          <w:rFonts w:ascii="Cambria" w:hAnsi="Cambria" w:cs="Arial"/>
          <w:b/>
          <w:u w:val="single"/>
        </w:rPr>
      </w:pPr>
      <w:r w:rsidRPr="00C133C1">
        <w:rPr>
          <w:rFonts w:ascii="Cambria" w:hAnsi="Cambria" w:cs="Arial"/>
          <w:b/>
          <w:u w:val="single"/>
        </w:rPr>
        <w:t>DOTYCZĄCE PRZESŁANEK WYKLUCZENIA Z POSTĘPOWANIA</w:t>
      </w:r>
    </w:p>
    <w:p w:rsidR="00BF511C" w:rsidRPr="00C133C1" w:rsidRDefault="00BF511C" w:rsidP="00BF511C">
      <w:pPr>
        <w:spacing w:line="360" w:lineRule="auto"/>
        <w:jc w:val="both"/>
        <w:rPr>
          <w:rFonts w:ascii="Cambria" w:hAnsi="Cambria" w:cs="Arial"/>
          <w:sz w:val="21"/>
          <w:szCs w:val="21"/>
        </w:rPr>
      </w:pPr>
    </w:p>
    <w:p w:rsidR="00DD52CC" w:rsidRPr="00553270" w:rsidRDefault="00DD52CC" w:rsidP="00DD52CC">
      <w:pPr>
        <w:spacing w:line="360" w:lineRule="auto"/>
        <w:jc w:val="both"/>
        <w:rPr>
          <w:rFonts w:ascii="Cambria" w:hAnsi="Cambria" w:cs="Arial"/>
          <w:sz w:val="22"/>
          <w:szCs w:val="22"/>
        </w:rPr>
      </w:pPr>
      <w:r w:rsidRPr="00553270">
        <w:rPr>
          <w:rFonts w:ascii="Cambria" w:hAnsi="Cambria" w:cs="Arial"/>
          <w:sz w:val="22"/>
          <w:szCs w:val="22"/>
        </w:rPr>
        <w:t xml:space="preserve">Na potrzeby postępowania o udzielenie zamówienia publicznego pn. </w:t>
      </w:r>
      <w:r w:rsidRPr="00553270">
        <w:rPr>
          <w:rFonts w:ascii="Cambria" w:hAnsi="Cambria" w:cs="Arial"/>
          <w:bCs/>
          <w:color w:val="000000" w:themeColor="text1"/>
          <w:sz w:val="22"/>
          <w:szCs w:val="22"/>
        </w:rPr>
        <w:t>„</w:t>
      </w:r>
      <w:r w:rsidRPr="00553270">
        <w:rPr>
          <w:rFonts w:ascii="Cambria" w:hAnsi="Cambria"/>
          <w:b/>
          <w:i/>
          <w:sz w:val="22"/>
          <w:szCs w:val="22"/>
        </w:rPr>
        <w:t xml:space="preserve">Dostawa </w:t>
      </w:r>
      <w:r w:rsidR="006A2198">
        <w:rPr>
          <w:rFonts w:ascii="Cambria" w:hAnsi="Cambria"/>
          <w:b/>
          <w:i/>
          <w:sz w:val="22"/>
          <w:szCs w:val="22"/>
        </w:rPr>
        <w:t>plakietek do numerowania surowca drzewnego</w:t>
      </w:r>
      <w:r w:rsidRPr="00553270">
        <w:rPr>
          <w:rFonts w:ascii="Cambria" w:hAnsi="Cambria"/>
          <w:b/>
          <w:i/>
          <w:sz w:val="22"/>
          <w:szCs w:val="22"/>
        </w:rPr>
        <w:t>”</w:t>
      </w:r>
      <w:r>
        <w:rPr>
          <w:rFonts w:ascii="Cambria" w:hAnsi="Cambria"/>
          <w:b/>
          <w:i/>
          <w:sz w:val="22"/>
          <w:szCs w:val="22"/>
        </w:rPr>
        <w:t xml:space="preserve"> </w:t>
      </w:r>
      <w:r w:rsidRPr="00553270">
        <w:rPr>
          <w:rFonts w:ascii="Cambria" w:hAnsi="Cambria" w:cs="Arial"/>
          <w:sz w:val="22"/>
          <w:szCs w:val="22"/>
        </w:rPr>
        <w:t xml:space="preserve">prowadzonego przez Skarb Państwa Państwowe Gospodarstwo Leśne Lasy Państwowe Zespół Składnic Lasów Państwowych w Stargardzie </w:t>
      </w:r>
      <w:r w:rsidRPr="00553270">
        <w:rPr>
          <w:rFonts w:ascii="Cambria" w:hAnsi="Cambria" w:cs="Arial"/>
          <w:i/>
          <w:sz w:val="22"/>
          <w:szCs w:val="22"/>
        </w:rPr>
        <w:t xml:space="preserve"> </w:t>
      </w:r>
      <w:r w:rsidRPr="00553270">
        <w:rPr>
          <w:rFonts w:ascii="Cambria" w:hAnsi="Cambria" w:cs="Arial"/>
          <w:sz w:val="22"/>
          <w:szCs w:val="22"/>
        </w:rPr>
        <w:t>oświadczam, co następuje:</w:t>
      </w:r>
    </w:p>
    <w:p w:rsidR="00BF511C" w:rsidRPr="00C133C1" w:rsidRDefault="00BF511C" w:rsidP="00BF511C">
      <w:pPr>
        <w:spacing w:line="360" w:lineRule="auto"/>
        <w:jc w:val="both"/>
        <w:rPr>
          <w:rFonts w:ascii="Cambria" w:hAnsi="Cambria" w:cs="Arial"/>
        </w:rPr>
      </w:pPr>
    </w:p>
    <w:p w:rsidR="00BF511C" w:rsidRPr="00C133C1" w:rsidRDefault="00BF511C" w:rsidP="00BF511C">
      <w:pPr>
        <w:shd w:val="clear" w:color="auto" w:fill="BFBFBF" w:themeFill="background1" w:themeFillShade="BF"/>
        <w:spacing w:line="360" w:lineRule="auto"/>
        <w:rPr>
          <w:rFonts w:ascii="Cambria" w:hAnsi="Cambria" w:cs="Arial"/>
          <w:b/>
          <w:sz w:val="21"/>
          <w:szCs w:val="21"/>
        </w:rPr>
      </w:pPr>
      <w:r w:rsidRPr="00C133C1">
        <w:rPr>
          <w:rFonts w:ascii="Cambria" w:hAnsi="Cambria" w:cs="Arial"/>
          <w:b/>
          <w:sz w:val="21"/>
          <w:szCs w:val="21"/>
        </w:rPr>
        <w:t xml:space="preserve">OŚWIADCZENIA DOTYCZĄCE </w:t>
      </w:r>
      <w:r w:rsidR="00572FAC" w:rsidRPr="00C133C1">
        <w:rPr>
          <w:rFonts w:ascii="Cambria" w:hAnsi="Cambria" w:cs="Arial"/>
          <w:b/>
          <w:sz w:val="21"/>
          <w:szCs w:val="21"/>
        </w:rPr>
        <w:t>WYKONAWCY</w:t>
      </w:r>
      <w:r w:rsidRPr="00C133C1">
        <w:rPr>
          <w:rFonts w:ascii="Cambria" w:hAnsi="Cambria" w:cs="Arial"/>
          <w:b/>
          <w:sz w:val="21"/>
          <w:szCs w:val="21"/>
        </w:rPr>
        <w:t>:</w:t>
      </w:r>
    </w:p>
    <w:p w:rsidR="00BF511C" w:rsidRPr="00C133C1" w:rsidRDefault="00BF511C" w:rsidP="00BF511C">
      <w:pPr>
        <w:pStyle w:val="Akapitzlist"/>
        <w:spacing w:line="360" w:lineRule="auto"/>
        <w:jc w:val="both"/>
        <w:rPr>
          <w:rFonts w:ascii="Cambria" w:hAnsi="Cambria" w:cs="Arial"/>
        </w:rPr>
      </w:pPr>
    </w:p>
    <w:p w:rsidR="00BF511C" w:rsidRPr="00DD52CC" w:rsidRDefault="00BF511C" w:rsidP="00DD52CC">
      <w:pPr>
        <w:suppressAutoHyphens w:val="0"/>
        <w:spacing w:line="360" w:lineRule="auto"/>
        <w:jc w:val="both"/>
        <w:rPr>
          <w:rFonts w:ascii="Cambria" w:hAnsi="Cambria" w:cs="Arial"/>
          <w:sz w:val="21"/>
          <w:szCs w:val="21"/>
        </w:rPr>
      </w:pPr>
      <w:r w:rsidRPr="00DD52CC">
        <w:rPr>
          <w:rFonts w:ascii="Cambria" w:hAnsi="Cambria" w:cs="Arial"/>
          <w:sz w:val="21"/>
          <w:szCs w:val="21"/>
        </w:rPr>
        <w:t>Oświadczam, że nie podlegam wykluczen</w:t>
      </w:r>
      <w:r w:rsidR="00D963F2" w:rsidRPr="00DD52CC">
        <w:rPr>
          <w:rFonts w:ascii="Cambria" w:hAnsi="Cambria" w:cs="Arial"/>
          <w:sz w:val="21"/>
          <w:szCs w:val="21"/>
        </w:rPr>
        <w:t xml:space="preserve">iu z postępowania na podstawie </w:t>
      </w:r>
      <w:r w:rsidRPr="00DD52CC">
        <w:rPr>
          <w:rFonts w:ascii="Cambria" w:hAnsi="Cambria" w:cs="Arial"/>
          <w:sz w:val="21"/>
          <w:szCs w:val="21"/>
        </w:rPr>
        <w:t>ar</w:t>
      </w:r>
      <w:r w:rsidR="00D963F2" w:rsidRPr="00DD52CC">
        <w:rPr>
          <w:rFonts w:ascii="Cambria" w:hAnsi="Cambria" w:cs="Arial"/>
          <w:sz w:val="21"/>
          <w:szCs w:val="21"/>
        </w:rPr>
        <w:t>t. 24 ust 1 pkt 12-23 ustawy PZP</w:t>
      </w:r>
      <w:r w:rsidRPr="00DD52CC">
        <w:rPr>
          <w:rFonts w:ascii="Cambria" w:hAnsi="Cambria" w:cs="Arial"/>
          <w:sz w:val="21"/>
          <w:szCs w:val="21"/>
        </w:rPr>
        <w:t>.</w:t>
      </w:r>
    </w:p>
    <w:p w:rsidR="004562FA" w:rsidRDefault="004562FA" w:rsidP="004562FA">
      <w:pPr>
        <w:spacing w:line="276" w:lineRule="auto"/>
        <w:jc w:val="both"/>
        <w:rPr>
          <w:rFonts w:ascii="Cambria" w:hAnsi="Cambria" w:cs="Arial"/>
          <w:sz w:val="22"/>
          <w:szCs w:val="22"/>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6F270D" w:rsidRPr="00C133C1" w:rsidRDefault="006F270D" w:rsidP="00BF511C">
      <w:pPr>
        <w:spacing w:line="360" w:lineRule="auto"/>
        <w:ind w:left="5664" w:firstLine="708"/>
        <w:jc w:val="both"/>
        <w:rPr>
          <w:rFonts w:ascii="Cambria" w:hAnsi="Cambria" w:cs="Arial"/>
          <w:i/>
          <w:sz w:val="18"/>
          <w:szCs w:val="18"/>
        </w:rPr>
      </w:pP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sz w:val="21"/>
          <w:szCs w:val="21"/>
        </w:rPr>
        <w:t xml:space="preserve">Oświadczam, że zachodzą w stosunku do mnie podstawy wykluczenia z postępowania na podstawie art. …………. ustawy </w:t>
      </w:r>
      <w:proofErr w:type="spellStart"/>
      <w:r w:rsidRPr="00C133C1">
        <w:rPr>
          <w:rFonts w:ascii="Cambria" w:hAnsi="Cambria" w:cs="Arial"/>
          <w:sz w:val="21"/>
          <w:szCs w:val="21"/>
        </w:rPr>
        <w:t>Pzp</w:t>
      </w:r>
      <w:proofErr w:type="spellEnd"/>
      <w:r w:rsidRPr="00C133C1">
        <w:rPr>
          <w:rFonts w:ascii="Cambria" w:hAnsi="Cambria" w:cs="Arial"/>
        </w:rPr>
        <w:t xml:space="preserve"> </w:t>
      </w:r>
      <w:r w:rsidRPr="00C133C1">
        <w:rPr>
          <w:rFonts w:ascii="Cambria" w:hAnsi="Cambria" w:cs="Arial"/>
          <w:i/>
          <w:sz w:val="16"/>
          <w:szCs w:val="16"/>
        </w:rPr>
        <w:t xml:space="preserve">(podać mającą zastosowanie podstawę wykluczenia spośród wymienionych w art. 24 ust. 1 pkt 13-14, 16-20 ustawy </w:t>
      </w:r>
      <w:proofErr w:type="spellStart"/>
      <w:r w:rsidRPr="00C133C1">
        <w:rPr>
          <w:rFonts w:ascii="Cambria" w:hAnsi="Cambria" w:cs="Arial"/>
          <w:i/>
          <w:sz w:val="16"/>
          <w:szCs w:val="16"/>
        </w:rPr>
        <w:t>Pzp</w:t>
      </w:r>
      <w:proofErr w:type="spellEnd"/>
      <w:r w:rsidRPr="00C133C1">
        <w:rPr>
          <w:rFonts w:ascii="Cambria" w:hAnsi="Cambria" w:cs="Arial"/>
          <w:i/>
          <w:sz w:val="16"/>
          <w:szCs w:val="16"/>
        </w:rPr>
        <w:t>).</w:t>
      </w:r>
      <w:r w:rsidRPr="00C133C1">
        <w:rPr>
          <w:rFonts w:ascii="Cambria" w:hAnsi="Cambria" w:cs="Arial"/>
        </w:rPr>
        <w:t xml:space="preserve"> </w:t>
      </w:r>
      <w:r w:rsidRPr="00C133C1">
        <w:rPr>
          <w:rFonts w:ascii="Cambria" w:hAnsi="Cambria" w:cs="Arial"/>
          <w:sz w:val="21"/>
          <w:szCs w:val="21"/>
        </w:rPr>
        <w:t xml:space="preserve">Jednocześnie oświadczam, że w związku z ww. okolicznością, na podstawie art. 24 ust. 8 ustawy </w:t>
      </w:r>
      <w:proofErr w:type="spellStart"/>
      <w:r w:rsidRPr="00C133C1">
        <w:rPr>
          <w:rFonts w:ascii="Cambria" w:hAnsi="Cambria" w:cs="Arial"/>
          <w:sz w:val="21"/>
          <w:szCs w:val="21"/>
        </w:rPr>
        <w:t>Pzp</w:t>
      </w:r>
      <w:proofErr w:type="spellEnd"/>
      <w:r w:rsidRPr="00C133C1">
        <w:rPr>
          <w:rFonts w:ascii="Cambria" w:hAnsi="Cambria" w:cs="Arial"/>
          <w:sz w:val="21"/>
          <w:szCs w:val="21"/>
        </w:rPr>
        <w:t xml:space="preserve"> podjąłem następujące środki naprawcze: </w:t>
      </w: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rPr>
        <w:t>…………………………………………………………………………………………..…………………...........………………………………………………………………………………………………………………………………………………………………………………………………………</w:t>
      </w:r>
    </w:p>
    <w:p w:rsidR="00BF511C" w:rsidRPr="00C133C1" w:rsidRDefault="00BF511C" w:rsidP="00BF511C">
      <w:pPr>
        <w:spacing w:line="360" w:lineRule="auto"/>
        <w:jc w:val="both"/>
        <w:rPr>
          <w:rFonts w:ascii="Cambria" w:hAnsi="Cambria" w:cs="Arial"/>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BF511C" w:rsidRDefault="00BF511C" w:rsidP="00BF511C">
      <w:pPr>
        <w:spacing w:line="360" w:lineRule="auto"/>
        <w:jc w:val="both"/>
        <w:rPr>
          <w:rFonts w:ascii="Cambria" w:hAnsi="Cambria" w:cs="Arial"/>
          <w:i/>
        </w:rPr>
      </w:pPr>
    </w:p>
    <w:p w:rsidR="004562FA" w:rsidRDefault="004562FA" w:rsidP="00BF511C">
      <w:pPr>
        <w:spacing w:line="360" w:lineRule="auto"/>
        <w:jc w:val="both"/>
        <w:rPr>
          <w:rFonts w:ascii="Cambria" w:hAnsi="Cambria" w:cs="Arial"/>
          <w:i/>
        </w:rPr>
      </w:pPr>
    </w:p>
    <w:p w:rsidR="004562FA" w:rsidRDefault="004562FA" w:rsidP="00BF511C">
      <w:pPr>
        <w:spacing w:line="360" w:lineRule="auto"/>
        <w:jc w:val="both"/>
        <w:rPr>
          <w:rFonts w:ascii="Cambria" w:hAnsi="Cambria" w:cs="Arial"/>
          <w:i/>
        </w:rPr>
      </w:pPr>
    </w:p>
    <w:p w:rsidR="00DD52CC" w:rsidRPr="00C133C1" w:rsidRDefault="00DD52CC" w:rsidP="00BF511C">
      <w:pPr>
        <w:spacing w:line="360" w:lineRule="auto"/>
        <w:jc w:val="both"/>
        <w:rPr>
          <w:rFonts w:ascii="Cambria" w:hAnsi="Cambria" w:cs="Arial"/>
          <w:i/>
        </w:rPr>
      </w:pPr>
    </w:p>
    <w:p w:rsidR="00BF511C" w:rsidRPr="00C133C1" w:rsidRDefault="00BF511C" w:rsidP="00BF511C">
      <w:pPr>
        <w:shd w:val="clear" w:color="auto" w:fill="BFBFBF" w:themeFill="background1" w:themeFillShade="BF"/>
        <w:spacing w:line="360" w:lineRule="auto"/>
        <w:jc w:val="both"/>
        <w:rPr>
          <w:rFonts w:ascii="Cambria" w:hAnsi="Cambria" w:cs="Arial"/>
          <w:b/>
          <w:sz w:val="21"/>
          <w:szCs w:val="21"/>
        </w:rPr>
      </w:pPr>
      <w:r w:rsidRPr="00C133C1">
        <w:rPr>
          <w:rFonts w:ascii="Cambria" w:hAnsi="Cambria" w:cs="Arial"/>
          <w:b/>
          <w:sz w:val="21"/>
          <w:szCs w:val="21"/>
        </w:rPr>
        <w:lastRenderedPageBreak/>
        <w:t xml:space="preserve">OŚWIADCZENIE DOTYCZĄCE PODMIOTU, NA KTÓREGO ZASOBY POWOŁUJE SIĘ </w:t>
      </w:r>
      <w:r w:rsidR="00572FAC" w:rsidRPr="00C133C1">
        <w:rPr>
          <w:rFonts w:ascii="Cambria" w:hAnsi="Cambria" w:cs="Arial"/>
          <w:b/>
          <w:sz w:val="21"/>
          <w:szCs w:val="21"/>
        </w:rPr>
        <w:t>WYKONAWCA</w:t>
      </w:r>
      <w:r w:rsidRPr="00C133C1">
        <w:rPr>
          <w:rFonts w:ascii="Cambria" w:hAnsi="Cambria" w:cs="Arial"/>
          <w:b/>
          <w:sz w:val="21"/>
          <w:szCs w:val="21"/>
        </w:rPr>
        <w:t>:</w:t>
      </w:r>
    </w:p>
    <w:p w:rsidR="00BF511C" w:rsidRPr="00C133C1" w:rsidRDefault="00BF511C" w:rsidP="00BF511C">
      <w:pPr>
        <w:spacing w:line="360" w:lineRule="auto"/>
        <w:jc w:val="both"/>
        <w:rPr>
          <w:rFonts w:ascii="Cambria" w:hAnsi="Cambria" w:cs="Arial"/>
          <w:b/>
        </w:rPr>
      </w:pPr>
    </w:p>
    <w:p w:rsidR="00BF511C" w:rsidRPr="00C133C1" w:rsidRDefault="00BF511C" w:rsidP="00BF511C">
      <w:pPr>
        <w:spacing w:line="360" w:lineRule="auto"/>
        <w:jc w:val="both"/>
        <w:rPr>
          <w:rFonts w:ascii="Cambria" w:hAnsi="Cambria" w:cs="Arial"/>
          <w:i/>
        </w:rPr>
      </w:pPr>
      <w:r w:rsidRPr="00C133C1">
        <w:rPr>
          <w:rFonts w:ascii="Cambria" w:hAnsi="Cambria" w:cs="Arial"/>
          <w:sz w:val="21"/>
          <w:szCs w:val="21"/>
        </w:rPr>
        <w:t>Oświadczam, że następujący/e podmiot/y, na którego/</w:t>
      </w:r>
      <w:proofErr w:type="spellStart"/>
      <w:r w:rsidRPr="00C133C1">
        <w:rPr>
          <w:rFonts w:ascii="Cambria" w:hAnsi="Cambria" w:cs="Arial"/>
          <w:sz w:val="21"/>
          <w:szCs w:val="21"/>
        </w:rPr>
        <w:t>ych</w:t>
      </w:r>
      <w:proofErr w:type="spellEnd"/>
      <w:r w:rsidRPr="00C133C1">
        <w:rPr>
          <w:rFonts w:ascii="Cambria" w:hAnsi="Cambria" w:cs="Arial"/>
          <w:sz w:val="21"/>
          <w:szCs w:val="21"/>
        </w:rPr>
        <w:t xml:space="preserve"> zasoby powołuję się w niniejszym postępowaniu, tj.:</w:t>
      </w:r>
      <w:r w:rsidRPr="00C133C1">
        <w:rPr>
          <w:rFonts w:ascii="Cambria" w:hAnsi="Cambria" w:cs="Arial"/>
        </w:rPr>
        <w:t xml:space="preserve"> …………………………………………………………………….…</w:t>
      </w:r>
      <w:r w:rsidR="00CF4DF5">
        <w:rPr>
          <w:rFonts w:ascii="Cambria" w:hAnsi="Cambria" w:cs="Arial"/>
        </w:rPr>
        <w:t>…………………………………..</w:t>
      </w:r>
      <w:r w:rsidRPr="00C133C1">
        <w:rPr>
          <w:rFonts w:ascii="Cambria" w:hAnsi="Cambria" w:cs="Arial"/>
        </w:rPr>
        <w:t xml:space="preserve">…………………… </w:t>
      </w:r>
      <w:r w:rsidRPr="00C133C1">
        <w:rPr>
          <w:rFonts w:ascii="Cambria" w:hAnsi="Cambria" w:cs="Arial"/>
          <w:i/>
          <w:sz w:val="16"/>
          <w:szCs w:val="16"/>
        </w:rPr>
        <w:t>(podać pełną nazwę/firmę, adres, a także w zależności od podmiotu: NIP/PESEL, KRS/</w:t>
      </w:r>
      <w:proofErr w:type="spellStart"/>
      <w:r w:rsidRPr="00C133C1">
        <w:rPr>
          <w:rFonts w:ascii="Cambria" w:hAnsi="Cambria" w:cs="Arial"/>
          <w:i/>
          <w:sz w:val="16"/>
          <w:szCs w:val="16"/>
        </w:rPr>
        <w:t>CEiDG</w:t>
      </w:r>
      <w:proofErr w:type="spellEnd"/>
      <w:r w:rsidRPr="00C133C1">
        <w:rPr>
          <w:rFonts w:ascii="Cambria" w:hAnsi="Cambria" w:cs="Arial"/>
          <w:i/>
          <w:sz w:val="16"/>
          <w:szCs w:val="16"/>
        </w:rPr>
        <w:t>)</w:t>
      </w:r>
      <w:r w:rsidRPr="00C133C1">
        <w:rPr>
          <w:rFonts w:ascii="Cambria" w:hAnsi="Cambria" w:cs="Arial"/>
          <w:i/>
        </w:rPr>
        <w:t xml:space="preserve"> </w:t>
      </w:r>
      <w:r w:rsidRPr="00C133C1">
        <w:rPr>
          <w:rFonts w:ascii="Cambria" w:hAnsi="Cambria" w:cs="Arial"/>
          <w:sz w:val="21"/>
          <w:szCs w:val="21"/>
        </w:rPr>
        <w:t xml:space="preserve">nie podlega/ją wykluczeniu </w:t>
      </w:r>
      <w:r w:rsidR="00CF4DF5">
        <w:rPr>
          <w:rFonts w:ascii="Cambria" w:hAnsi="Cambria" w:cs="Arial"/>
          <w:sz w:val="21"/>
          <w:szCs w:val="21"/>
        </w:rPr>
        <w:t xml:space="preserve">              </w:t>
      </w:r>
      <w:r w:rsidRPr="00C133C1">
        <w:rPr>
          <w:rFonts w:ascii="Cambria" w:hAnsi="Cambria" w:cs="Arial"/>
          <w:sz w:val="21"/>
          <w:szCs w:val="21"/>
        </w:rPr>
        <w:t>z postępowania o udzielenie zamówienia.</w:t>
      </w:r>
    </w:p>
    <w:p w:rsidR="00BF511C" w:rsidRPr="00C133C1" w:rsidRDefault="00BF511C" w:rsidP="00BF511C">
      <w:pPr>
        <w:spacing w:line="360" w:lineRule="auto"/>
        <w:jc w:val="both"/>
        <w:rPr>
          <w:rFonts w:ascii="Cambria" w:hAnsi="Cambria" w:cs="Arial"/>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6E36E5" w:rsidRPr="00C133C1" w:rsidRDefault="006E36E5" w:rsidP="00BF511C">
      <w:pPr>
        <w:spacing w:line="360" w:lineRule="auto"/>
        <w:jc w:val="both"/>
        <w:rPr>
          <w:rFonts w:ascii="Cambria" w:hAnsi="Cambria" w:cs="Arial"/>
          <w:i/>
        </w:rPr>
      </w:pPr>
    </w:p>
    <w:p w:rsidR="00BF511C" w:rsidRPr="00C133C1" w:rsidRDefault="00BF511C" w:rsidP="00BF511C">
      <w:pPr>
        <w:spacing w:line="360" w:lineRule="auto"/>
        <w:jc w:val="both"/>
        <w:rPr>
          <w:rFonts w:ascii="Cambria" w:hAnsi="Cambria" w:cs="Arial"/>
          <w:i/>
        </w:rPr>
      </w:pPr>
    </w:p>
    <w:p w:rsidR="00BF511C" w:rsidRPr="00C133C1" w:rsidRDefault="00BF511C" w:rsidP="00BF511C">
      <w:pPr>
        <w:shd w:val="clear" w:color="auto" w:fill="BFBFBF" w:themeFill="background1" w:themeFillShade="BF"/>
        <w:spacing w:line="360" w:lineRule="auto"/>
        <w:jc w:val="both"/>
        <w:rPr>
          <w:rFonts w:ascii="Cambria" w:hAnsi="Cambria" w:cs="Arial"/>
          <w:b/>
          <w:sz w:val="21"/>
          <w:szCs w:val="21"/>
        </w:rPr>
      </w:pPr>
      <w:r w:rsidRPr="00C133C1">
        <w:rPr>
          <w:rFonts w:ascii="Cambria" w:hAnsi="Cambria" w:cs="Arial"/>
          <w:b/>
          <w:sz w:val="21"/>
          <w:szCs w:val="21"/>
        </w:rPr>
        <w:t>OŚWIADCZENIE DOTYCZĄCE PODANYCH INFORMACJI:</w:t>
      </w:r>
    </w:p>
    <w:p w:rsidR="00BF511C" w:rsidRPr="00C133C1" w:rsidRDefault="00BF511C" w:rsidP="00BF511C">
      <w:pPr>
        <w:spacing w:line="360" w:lineRule="auto"/>
        <w:jc w:val="both"/>
        <w:rPr>
          <w:rFonts w:ascii="Cambria" w:hAnsi="Cambria" w:cs="Arial"/>
          <w:b/>
        </w:rPr>
      </w:pPr>
    </w:p>
    <w:p w:rsidR="00BF511C" w:rsidRPr="00C133C1" w:rsidRDefault="00BF511C" w:rsidP="00BF511C">
      <w:pPr>
        <w:spacing w:line="360" w:lineRule="auto"/>
        <w:jc w:val="both"/>
        <w:rPr>
          <w:rFonts w:ascii="Cambria" w:hAnsi="Cambria" w:cs="Arial"/>
          <w:sz w:val="21"/>
          <w:szCs w:val="21"/>
        </w:rPr>
      </w:pPr>
      <w:r w:rsidRPr="00C133C1">
        <w:rPr>
          <w:rFonts w:ascii="Cambria" w:hAnsi="Cambria" w:cs="Arial"/>
          <w:sz w:val="21"/>
          <w:szCs w:val="21"/>
        </w:rPr>
        <w:t xml:space="preserve">Oświadczam, że wszystkie informacje podane w powyższych oświadczeniach są aktualne </w:t>
      </w:r>
      <w:r w:rsidRPr="00C133C1">
        <w:rPr>
          <w:rFonts w:ascii="Cambria" w:hAnsi="Cambria" w:cs="Arial"/>
          <w:sz w:val="21"/>
          <w:szCs w:val="21"/>
        </w:rPr>
        <w:br/>
        <w:t xml:space="preserve">i zgodne z prawdą oraz zostały przedstawione z pełną świadomością konsekwencji wprowadzenia </w:t>
      </w:r>
      <w:r w:rsidR="00572FAC" w:rsidRPr="00C133C1">
        <w:rPr>
          <w:rFonts w:ascii="Cambria" w:hAnsi="Cambria" w:cs="Arial"/>
          <w:sz w:val="21"/>
          <w:szCs w:val="21"/>
        </w:rPr>
        <w:t>Zamawiającego</w:t>
      </w:r>
      <w:r w:rsidRPr="00C133C1">
        <w:rPr>
          <w:rFonts w:ascii="Cambria" w:hAnsi="Cambria" w:cs="Arial"/>
          <w:sz w:val="21"/>
          <w:szCs w:val="21"/>
        </w:rPr>
        <w:t xml:space="preserve"> w błąd przy przedstawianiu informacji.</w:t>
      </w:r>
    </w:p>
    <w:p w:rsidR="00BF511C" w:rsidRPr="00C133C1" w:rsidRDefault="00BF511C" w:rsidP="00BF511C">
      <w:pPr>
        <w:spacing w:line="360" w:lineRule="auto"/>
        <w:jc w:val="both"/>
        <w:rPr>
          <w:rFonts w:ascii="Cambria" w:hAnsi="Cambria" w:cs="Arial"/>
        </w:rPr>
      </w:pPr>
    </w:p>
    <w:p w:rsidR="00BF511C" w:rsidRPr="00C133C1" w:rsidRDefault="00BF511C" w:rsidP="00BF511C">
      <w:pPr>
        <w:spacing w:line="360" w:lineRule="auto"/>
        <w:jc w:val="both"/>
        <w:rPr>
          <w:rFonts w:ascii="Cambria" w:hAnsi="Cambria" w:cs="Arial"/>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BF511C" w:rsidRPr="00C133C1" w:rsidRDefault="004562FA" w:rsidP="004562FA">
      <w:pPr>
        <w:spacing w:line="360" w:lineRule="auto"/>
        <w:ind w:left="5664" w:firstLine="708"/>
        <w:jc w:val="both"/>
        <w:rPr>
          <w:rFonts w:ascii="Cambria" w:hAnsi="Cambria" w:cs="Arial"/>
          <w:i/>
          <w:sz w:val="16"/>
          <w:szCs w:val="16"/>
        </w:rPr>
      </w:pPr>
      <w:r w:rsidRPr="00C133C1">
        <w:rPr>
          <w:rFonts w:ascii="Cambria" w:hAnsi="Cambria" w:cs="Arial"/>
          <w:i/>
          <w:sz w:val="16"/>
          <w:szCs w:val="16"/>
        </w:rPr>
        <w:t xml:space="preserve"> </w:t>
      </w:r>
    </w:p>
    <w:p w:rsidR="00BF511C" w:rsidRPr="00C133C1" w:rsidRDefault="00BF511C" w:rsidP="006E74AB">
      <w:pPr>
        <w:spacing w:before="120"/>
        <w:rPr>
          <w:rFonts w:ascii="Cambria" w:hAnsi="Cambria" w:cs="Arial"/>
          <w:bCs/>
          <w:sz w:val="22"/>
          <w:szCs w:val="22"/>
        </w:rPr>
        <w:sectPr w:rsidR="00BF511C" w:rsidRPr="00C133C1" w:rsidSect="000153EA">
          <w:pgSz w:w="11907" w:h="16840" w:code="9"/>
          <w:pgMar w:top="1140" w:right="1418" w:bottom="1418" w:left="1418" w:header="709" w:footer="567" w:gutter="0"/>
          <w:cols w:space="708"/>
          <w:titlePg/>
          <w:docGrid w:linePitch="360"/>
        </w:sectPr>
      </w:pPr>
    </w:p>
    <w:p w:rsidR="00B41258" w:rsidRPr="00DD52CC" w:rsidRDefault="003A0254" w:rsidP="00DD52CC">
      <w:pPr>
        <w:spacing w:before="120"/>
        <w:rPr>
          <w:rFonts w:ascii="Cambria" w:hAnsi="Cambria" w:cs="Arial"/>
          <w:b/>
          <w:bCs/>
          <w:sz w:val="22"/>
          <w:szCs w:val="22"/>
        </w:rPr>
      </w:pPr>
      <w:bookmarkStart w:id="30" w:name="_DV_M1264"/>
      <w:bookmarkStart w:id="31" w:name="_DV_M1266"/>
      <w:bookmarkStart w:id="32" w:name="_DV_M1268"/>
      <w:bookmarkStart w:id="33" w:name="_DV_M4300"/>
      <w:bookmarkStart w:id="34" w:name="_DV_M4301"/>
      <w:bookmarkStart w:id="35" w:name="_DV_M4302"/>
      <w:bookmarkStart w:id="36" w:name="_DV_M4304"/>
      <w:bookmarkStart w:id="37" w:name="_DV_M4305"/>
      <w:bookmarkStart w:id="38" w:name="_DV_M4306"/>
      <w:bookmarkStart w:id="39" w:name="_DV_M4307"/>
      <w:bookmarkStart w:id="40" w:name="_DV_M4308"/>
      <w:bookmarkStart w:id="41" w:name="_DV_M4309"/>
      <w:bookmarkStart w:id="42" w:name="_DV_M4310"/>
      <w:bookmarkStart w:id="43" w:name="_DV_M4311"/>
      <w:bookmarkStart w:id="44" w:name="_DV_M4312"/>
      <w:bookmarkStart w:id="45" w:name="_DV_M4314"/>
      <w:bookmarkStart w:id="46" w:name="_DV_M1428"/>
      <w:bookmarkStart w:id="47" w:name="_Hlk49307676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Fonts w:ascii="Cambria" w:hAnsi="Cambria" w:cs="Arial"/>
          <w:b/>
          <w:bCs/>
          <w:sz w:val="22"/>
          <w:szCs w:val="22"/>
        </w:rPr>
        <w:lastRenderedPageBreak/>
        <w:t xml:space="preserve">         </w:t>
      </w:r>
      <w:r w:rsidR="00B41258">
        <w:rPr>
          <w:rFonts w:ascii="Cambria" w:hAnsi="Cambria" w:cs="Arial"/>
          <w:b/>
          <w:bCs/>
          <w:sz w:val="22"/>
          <w:szCs w:val="22"/>
        </w:rPr>
        <w:t xml:space="preserve">                                  </w:t>
      </w:r>
      <w:r w:rsidR="00B41258" w:rsidRPr="006C0631">
        <w:rPr>
          <w:rFonts w:ascii="Cambria" w:hAnsi="Cambria" w:cs="Arial"/>
          <w:b/>
          <w:bCs/>
          <w:sz w:val="22"/>
          <w:szCs w:val="22"/>
        </w:rPr>
        <w:t xml:space="preserve">                                                                                        </w:t>
      </w:r>
      <w:bookmarkStart w:id="48" w:name="_Hlk493077445"/>
      <w:r w:rsidR="00DD52CC" w:rsidRPr="00DD52CC">
        <w:rPr>
          <w:rFonts w:ascii="Cambria" w:hAnsi="Cambria" w:cs="Arial"/>
          <w:b/>
          <w:bCs/>
          <w:sz w:val="22"/>
          <w:szCs w:val="22"/>
        </w:rPr>
        <w:t xml:space="preserve">Załącznik nr </w:t>
      </w:r>
      <w:r w:rsidR="007F2138">
        <w:rPr>
          <w:rFonts w:ascii="Cambria" w:hAnsi="Cambria" w:cs="Arial"/>
          <w:b/>
          <w:bCs/>
          <w:sz w:val="22"/>
          <w:szCs w:val="22"/>
        </w:rPr>
        <w:t xml:space="preserve"> </w:t>
      </w:r>
      <w:r w:rsidR="006A2198">
        <w:rPr>
          <w:rFonts w:ascii="Cambria" w:hAnsi="Cambria" w:cs="Arial"/>
          <w:b/>
          <w:bCs/>
          <w:sz w:val="22"/>
          <w:szCs w:val="22"/>
        </w:rPr>
        <w:t>4</w:t>
      </w:r>
      <w:r w:rsidR="007F2138">
        <w:rPr>
          <w:rFonts w:ascii="Cambria" w:hAnsi="Cambria" w:cs="Arial"/>
          <w:b/>
          <w:bCs/>
          <w:sz w:val="22"/>
          <w:szCs w:val="22"/>
        </w:rPr>
        <w:t xml:space="preserve"> </w:t>
      </w:r>
      <w:r w:rsidR="00DD52CC" w:rsidRPr="00DD52CC">
        <w:rPr>
          <w:rFonts w:ascii="Cambria" w:hAnsi="Cambria" w:cs="Arial"/>
          <w:b/>
          <w:bCs/>
          <w:sz w:val="22"/>
          <w:szCs w:val="22"/>
        </w:rPr>
        <w:t xml:space="preserve"> </w:t>
      </w:r>
      <w:r w:rsidR="00B41258" w:rsidRPr="00DD52CC">
        <w:rPr>
          <w:rFonts w:ascii="Cambria" w:hAnsi="Cambria" w:cs="Arial"/>
          <w:b/>
          <w:sz w:val="22"/>
          <w:szCs w:val="22"/>
        </w:rPr>
        <w:t>do SIWZ</w:t>
      </w:r>
      <w:bookmarkEnd w:id="48"/>
    </w:p>
    <w:p w:rsidR="00A64755" w:rsidRDefault="006A2198" w:rsidP="00A64755">
      <w:pPr>
        <w:spacing w:before="120"/>
        <w:jc w:val="right"/>
        <w:rPr>
          <w:rFonts w:ascii="Cambria" w:hAnsi="Cambria" w:cs="Arial"/>
          <w:bCs/>
          <w:sz w:val="22"/>
          <w:szCs w:val="22"/>
        </w:rPr>
      </w:pPr>
      <w:r>
        <w:rPr>
          <w:rFonts w:ascii="Cambria" w:hAnsi="Cambria" w:cs="Arial"/>
          <w:b/>
          <w:bCs/>
          <w:sz w:val="22"/>
          <w:szCs w:val="22"/>
        </w:rPr>
        <w:t>EH</w:t>
      </w:r>
      <w:r w:rsidR="00A64755" w:rsidRPr="00A64755">
        <w:rPr>
          <w:rFonts w:ascii="Cambria" w:hAnsi="Cambria" w:cs="Arial"/>
          <w:b/>
          <w:bCs/>
          <w:sz w:val="22"/>
          <w:szCs w:val="22"/>
        </w:rPr>
        <w:t>.270.2.0</w:t>
      </w:r>
      <w:r>
        <w:rPr>
          <w:rFonts w:ascii="Cambria" w:hAnsi="Cambria" w:cs="Arial"/>
          <w:b/>
          <w:bCs/>
          <w:sz w:val="22"/>
          <w:szCs w:val="22"/>
        </w:rPr>
        <w:t>1</w:t>
      </w:r>
      <w:r w:rsidR="00A64755" w:rsidRPr="00A64755">
        <w:rPr>
          <w:rFonts w:ascii="Cambria" w:hAnsi="Cambria" w:cs="Arial"/>
          <w:b/>
          <w:bCs/>
          <w:sz w:val="22"/>
          <w:szCs w:val="22"/>
        </w:rPr>
        <w:t>.201</w:t>
      </w:r>
      <w:r>
        <w:rPr>
          <w:rFonts w:ascii="Cambria" w:hAnsi="Cambria" w:cs="Arial"/>
          <w:b/>
          <w:bCs/>
          <w:sz w:val="22"/>
          <w:szCs w:val="22"/>
        </w:rPr>
        <w:t>8</w:t>
      </w:r>
    </w:p>
    <w:p w:rsidR="00B41258" w:rsidRPr="006C0631" w:rsidRDefault="00B41258" w:rsidP="00B41258">
      <w:pPr>
        <w:spacing w:before="120"/>
        <w:jc w:val="both"/>
        <w:rPr>
          <w:rFonts w:ascii="Cambria" w:hAnsi="Cambria" w:cs="Arial"/>
          <w:bCs/>
          <w:sz w:val="22"/>
          <w:szCs w:val="22"/>
        </w:rPr>
      </w:pPr>
      <w:r w:rsidRPr="006C0631">
        <w:rPr>
          <w:rFonts w:ascii="Cambria" w:hAnsi="Cambria" w:cs="Arial"/>
          <w:bCs/>
          <w:sz w:val="22"/>
          <w:szCs w:val="22"/>
        </w:rPr>
        <w:t>__________________________________________________________</w:t>
      </w:r>
    </w:p>
    <w:p w:rsidR="00B41258" w:rsidRPr="006C0631" w:rsidRDefault="00B41258" w:rsidP="00B41258">
      <w:pPr>
        <w:spacing w:before="120"/>
        <w:jc w:val="both"/>
        <w:rPr>
          <w:rFonts w:ascii="Cambria" w:hAnsi="Cambria" w:cs="Arial"/>
          <w:bCs/>
          <w:sz w:val="22"/>
          <w:szCs w:val="22"/>
        </w:rPr>
      </w:pPr>
      <w:r w:rsidRPr="006C0631">
        <w:rPr>
          <w:rFonts w:ascii="Cambria" w:hAnsi="Cambria" w:cs="Arial"/>
          <w:bCs/>
          <w:sz w:val="22"/>
          <w:szCs w:val="22"/>
        </w:rPr>
        <w:t>__________________________________________________________</w:t>
      </w:r>
    </w:p>
    <w:p w:rsidR="00B41258" w:rsidRPr="006C0631" w:rsidRDefault="00B41258" w:rsidP="00B41258">
      <w:pPr>
        <w:spacing w:before="120"/>
        <w:jc w:val="both"/>
        <w:rPr>
          <w:rFonts w:ascii="Cambria" w:hAnsi="Cambria" w:cs="Arial"/>
          <w:bCs/>
          <w:sz w:val="22"/>
          <w:szCs w:val="22"/>
        </w:rPr>
      </w:pPr>
      <w:r w:rsidRPr="006C0631">
        <w:rPr>
          <w:rFonts w:ascii="Cambria" w:hAnsi="Cambria" w:cs="Arial"/>
          <w:bCs/>
          <w:sz w:val="22"/>
          <w:szCs w:val="22"/>
        </w:rPr>
        <w:t>__________________________________________________________</w:t>
      </w:r>
    </w:p>
    <w:p w:rsidR="00B41258" w:rsidRPr="006C0631" w:rsidRDefault="00B41258" w:rsidP="00B41258">
      <w:pPr>
        <w:spacing w:before="120"/>
        <w:jc w:val="both"/>
        <w:rPr>
          <w:rFonts w:ascii="Cambria" w:hAnsi="Cambria" w:cs="Arial"/>
          <w:bCs/>
          <w:sz w:val="22"/>
          <w:szCs w:val="22"/>
        </w:rPr>
      </w:pPr>
      <w:r w:rsidRPr="006C0631">
        <w:rPr>
          <w:rFonts w:ascii="Cambria" w:hAnsi="Cambria" w:cs="Arial"/>
          <w:bCs/>
          <w:sz w:val="22"/>
          <w:szCs w:val="22"/>
        </w:rPr>
        <w:t>(Nazwa i adres Wykonawcy)</w:t>
      </w:r>
    </w:p>
    <w:p w:rsidR="00B41258" w:rsidRPr="006C0631" w:rsidRDefault="00B41258" w:rsidP="00B41258">
      <w:pPr>
        <w:spacing w:before="120"/>
        <w:jc w:val="right"/>
        <w:rPr>
          <w:rFonts w:ascii="Cambria" w:hAnsi="Cambria" w:cs="Arial"/>
          <w:bCs/>
          <w:sz w:val="22"/>
          <w:szCs w:val="22"/>
        </w:rPr>
      </w:pPr>
    </w:p>
    <w:p w:rsidR="0063069B" w:rsidRPr="0063069B" w:rsidRDefault="0063069B" w:rsidP="0063069B">
      <w:pPr>
        <w:suppressAutoHyphens w:val="0"/>
        <w:autoSpaceDE w:val="0"/>
        <w:autoSpaceDN w:val="0"/>
        <w:adjustRightInd w:val="0"/>
        <w:spacing w:before="120"/>
        <w:jc w:val="center"/>
        <w:rPr>
          <w:rFonts w:ascii="Cambria" w:eastAsia="Calibri" w:hAnsi="Cambria" w:cs="Arial"/>
          <w:sz w:val="22"/>
          <w:szCs w:val="22"/>
          <w:lang w:eastAsia="en-US"/>
        </w:rPr>
      </w:pPr>
      <w:r w:rsidRPr="0063069B">
        <w:rPr>
          <w:rFonts w:ascii="Cambria" w:eastAsia="Calibri" w:hAnsi="Cambria" w:cs="Arial"/>
          <w:b/>
          <w:bCs/>
          <w:sz w:val="22"/>
          <w:szCs w:val="22"/>
          <w:lang w:eastAsia="en-US"/>
        </w:rPr>
        <w:t xml:space="preserve">OŚWIADCZENIE O PRZYNALEŻNOŚCI </w:t>
      </w:r>
      <w:r w:rsidRPr="0063069B">
        <w:rPr>
          <w:rFonts w:ascii="Cambria" w:eastAsia="Calibri" w:hAnsi="Cambria" w:cs="Arial"/>
          <w:b/>
          <w:bCs/>
          <w:sz w:val="22"/>
          <w:szCs w:val="22"/>
          <w:lang w:eastAsia="en-US"/>
        </w:rPr>
        <w:br/>
        <w:t xml:space="preserve">LUB BRAKU PRZYNALEŻNOŚCI DO TEJ SAMEJ GRUPY KAPITAŁOWEJ </w:t>
      </w:r>
    </w:p>
    <w:p w:rsidR="0063069B" w:rsidRPr="0063069B" w:rsidRDefault="0063069B" w:rsidP="0063069B">
      <w:pPr>
        <w:suppressAutoHyphens w:val="0"/>
        <w:spacing w:before="120"/>
        <w:jc w:val="both"/>
        <w:rPr>
          <w:rFonts w:ascii="Cambria" w:hAnsi="Cambria" w:cs="Arial"/>
          <w:lang w:eastAsia="pl-PL"/>
        </w:rPr>
      </w:pPr>
    </w:p>
    <w:p w:rsidR="0063069B" w:rsidRPr="00DD52CC" w:rsidRDefault="0063069B" w:rsidP="00DD52CC">
      <w:pPr>
        <w:jc w:val="both"/>
        <w:rPr>
          <w:rFonts w:ascii="Cambria" w:hAnsi="Cambria" w:cs="Arial"/>
          <w:sz w:val="22"/>
          <w:szCs w:val="22"/>
        </w:rPr>
      </w:pPr>
      <w:r w:rsidRPr="0063069B">
        <w:rPr>
          <w:rFonts w:ascii="Cambria" w:hAnsi="Cambria" w:cs="Arial"/>
          <w:sz w:val="22"/>
          <w:szCs w:val="22"/>
          <w:lang w:eastAsia="pl-PL"/>
        </w:rPr>
        <w:t xml:space="preserve">W związku ze złożeniem oferty w postępowaniu o udzielenie zamówienia publicznego prowadzonym w trybie przetargu nieograniczonym </w:t>
      </w:r>
      <w:r w:rsidR="00DD52CC" w:rsidRPr="00553270">
        <w:rPr>
          <w:rFonts w:ascii="Cambria" w:hAnsi="Cambria" w:cs="Arial"/>
          <w:sz w:val="22"/>
          <w:szCs w:val="22"/>
        </w:rPr>
        <w:t xml:space="preserve">pn. </w:t>
      </w:r>
      <w:r w:rsidR="00DD52CC" w:rsidRPr="00553270">
        <w:rPr>
          <w:rFonts w:ascii="Cambria" w:hAnsi="Cambria" w:cs="Arial"/>
          <w:bCs/>
          <w:color w:val="000000" w:themeColor="text1"/>
          <w:sz w:val="22"/>
          <w:szCs w:val="22"/>
        </w:rPr>
        <w:t>„</w:t>
      </w:r>
      <w:r w:rsidR="00DD52CC" w:rsidRPr="00553270">
        <w:rPr>
          <w:rFonts w:ascii="Cambria" w:hAnsi="Cambria"/>
          <w:b/>
          <w:i/>
          <w:sz w:val="22"/>
          <w:szCs w:val="22"/>
        </w:rPr>
        <w:t xml:space="preserve">Dostawa </w:t>
      </w:r>
      <w:r w:rsidR="006A2198">
        <w:rPr>
          <w:rFonts w:ascii="Cambria" w:hAnsi="Cambria"/>
          <w:b/>
          <w:i/>
          <w:sz w:val="22"/>
          <w:szCs w:val="22"/>
        </w:rPr>
        <w:t>plakietek do numerowania surowca drzewnego</w:t>
      </w:r>
      <w:r w:rsidR="00DD52CC" w:rsidRPr="00553270">
        <w:rPr>
          <w:rFonts w:ascii="Cambria" w:hAnsi="Cambria"/>
          <w:b/>
          <w:i/>
          <w:sz w:val="22"/>
          <w:szCs w:val="22"/>
        </w:rPr>
        <w:t>”</w:t>
      </w:r>
      <w:r w:rsidRPr="006C0631">
        <w:rPr>
          <w:rFonts w:ascii="Cambria" w:hAnsi="Cambria" w:cs="Arial"/>
          <w:bCs/>
          <w:sz w:val="22"/>
          <w:szCs w:val="22"/>
        </w:rPr>
        <w:t>,</w:t>
      </w:r>
      <w:r w:rsidRPr="0063069B">
        <w:rPr>
          <w:rFonts w:ascii="Cambria" w:hAnsi="Cambria" w:cs="Arial"/>
          <w:bCs/>
          <w:sz w:val="22"/>
          <w:szCs w:val="22"/>
          <w:lang w:eastAsia="pl-PL"/>
        </w:rPr>
        <w:t xml:space="preserve"> w nawiązaniu do art. 24 ust. 11 ustawy Prawo zamówień publicznych</w:t>
      </w:r>
    </w:p>
    <w:p w:rsidR="0063069B" w:rsidRPr="0063069B" w:rsidRDefault="0063069B" w:rsidP="0063069B">
      <w:pPr>
        <w:tabs>
          <w:tab w:val="left" w:leader="dot" w:pos="9072"/>
        </w:tabs>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t>Ja niżej podpisany</w:t>
      </w:r>
    </w:p>
    <w:p w:rsidR="0063069B" w:rsidRPr="0063069B" w:rsidRDefault="0063069B" w:rsidP="0063069B">
      <w:pPr>
        <w:tabs>
          <w:tab w:val="left" w:leader="dot" w:pos="9072"/>
        </w:tabs>
        <w:suppressAutoHyphens w:val="0"/>
        <w:spacing w:before="120"/>
        <w:rPr>
          <w:rFonts w:ascii="Cambria" w:hAnsi="Cambria" w:cs="Arial"/>
          <w:sz w:val="22"/>
          <w:szCs w:val="22"/>
          <w:lang w:eastAsia="pl-PL"/>
        </w:rPr>
      </w:pPr>
      <w:r w:rsidRPr="0063069B">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69B" w:rsidRPr="0063069B" w:rsidRDefault="0063069B" w:rsidP="0063069B">
      <w:pPr>
        <w:tabs>
          <w:tab w:val="left" w:leader="dot" w:pos="9072"/>
        </w:tabs>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t>działając w imieniu i na rzecz</w:t>
      </w:r>
    </w:p>
    <w:p w:rsidR="0063069B" w:rsidRPr="0063069B" w:rsidRDefault="0063069B" w:rsidP="0063069B">
      <w:pPr>
        <w:tabs>
          <w:tab w:val="left" w:leader="dot" w:pos="9072"/>
        </w:tabs>
        <w:suppressAutoHyphens w:val="0"/>
        <w:spacing w:before="120"/>
        <w:rPr>
          <w:rFonts w:ascii="Cambria" w:hAnsi="Cambria" w:cs="Arial"/>
          <w:sz w:val="22"/>
          <w:szCs w:val="22"/>
          <w:lang w:eastAsia="pl-PL"/>
        </w:rPr>
      </w:pPr>
      <w:r w:rsidRPr="0063069B">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w:t>
      </w:r>
    </w:p>
    <w:p w:rsidR="006A2B4D" w:rsidRPr="00203461" w:rsidRDefault="006A2B4D" w:rsidP="006A2B4D">
      <w:pPr>
        <w:jc w:val="center"/>
        <w:rPr>
          <w:rFonts w:ascii="Cambria" w:hAnsi="Cambria" w:cs="Arial"/>
          <w:bCs/>
          <w:i/>
          <w:color w:val="808080"/>
          <w:sz w:val="18"/>
          <w:szCs w:val="18"/>
        </w:rPr>
      </w:pPr>
      <w:r w:rsidRPr="00203461">
        <w:rPr>
          <w:rFonts w:ascii="Cambria" w:hAnsi="Cambria" w:cs="Arial"/>
          <w:bCs/>
          <w:i/>
          <w:color w:val="808080"/>
          <w:sz w:val="18"/>
          <w:szCs w:val="18"/>
        </w:rPr>
        <w:t>(nazwa, adres Wykonawcy/Wykonawców  -w przypadku składania oferty przez podmioty występujące wspólnie podać nazwy i adresy wszystkich wspólników lub członków konsorcjum)</w:t>
      </w:r>
    </w:p>
    <w:p w:rsidR="0063069B" w:rsidRPr="0063069B" w:rsidRDefault="0063069B" w:rsidP="0063069B">
      <w:pPr>
        <w:suppressAutoHyphens w:val="0"/>
        <w:spacing w:before="120"/>
        <w:jc w:val="center"/>
        <w:rPr>
          <w:rFonts w:ascii="Cambria" w:hAnsi="Cambria" w:cs="Arial"/>
          <w:i/>
          <w:sz w:val="22"/>
          <w:szCs w:val="22"/>
          <w:lang w:eastAsia="pl-PL"/>
        </w:rPr>
      </w:pPr>
    </w:p>
    <w:p w:rsidR="0063069B" w:rsidRPr="0063069B" w:rsidRDefault="008A7EE0" w:rsidP="0063069B">
      <w:pPr>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fldChar w:fldCharType="begin">
          <w:ffData>
            <w:name w:val="Wybór1"/>
            <w:enabled/>
            <w:calcOnExit w:val="0"/>
            <w:checkBox>
              <w:sizeAuto/>
              <w:default w:val="0"/>
              <w:checked w:val="0"/>
            </w:checkBox>
          </w:ffData>
        </w:fldChar>
      </w:r>
      <w:r w:rsidR="0063069B" w:rsidRPr="0063069B">
        <w:rPr>
          <w:rFonts w:ascii="Cambria" w:hAnsi="Cambria" w:cs="Arial"/>
          <w:sz w:val="22"/>
          <w:szCs w:val="22"/>
          <w:lang w:eastAsia="pl-PL"/>
        </w:rPr>
        <w:instrText xml:space="preserve"> FORMCHECKBOX </w:instrText>
      </w:r>
      <w:r w:rsidR="000239DC">
        <w:rPr>
          <w:rFonts w:ascii="Cambria" w:hAnsi="Cambria" w:cs="Arial"/>
          <w:sz w:val="22"/>
          <w:szCs w:val="22"/>
          <w:lang w:eastAsia="pl-PL"/>
        </w:rPr>
      </w:r>
      <w:r w:rsidR="000239DC">
        <w:rPr>
          <w:rFonts w:ascii="Cambria" w:hAnsi="Cambria" w:cs="Arial"/>
          <w:sz w:val="22"/>
          <w:szCs w:val="22"/>
          <w:lang w:eastAsia="pl-PL"/>
        </w:rPr>
        <w:fldChar w:fldCharType="separate"/>
      </w:r>
      <w:r w:rsidRPr="0063069B">
        <w:rPr>
          <w:rFonts w:ascii="Cambria" w:hAnsi="Cambria" w:cs="Arial"/>
          <w:sz w:val="22"/>
          <w:szCs w:val="22"/>
          <w:lang w:eastAsia="pl-PL"/>
        </w:rPr>
        <w:fldChar w:fldCharType="end"/>
      </w:r>
      <w:r w:rsidR="0063069B" w:rsidRPr="0063069B">
        <w:rPr>
          <w:rFonts w:ascii="Cambria" w:hAnsi="Cambria" w:cs="Arial"/>
          <w:sz w:val="22"/>
          <w:szCs w:val="22"/>
          <w:lang w:eastAsia="pl-PL"/>
        </w:rPr>
        <w:t xml:space="preserve"> oświadczam, że Wykonawca, którego reprezentuję nie przynależy do grupy kapitałowej w rozumieniu ustawy z dnia 16 lutego 2007 r. o ochronie konkurencji i konsumentów (tekst jedn. Dz. U. z 2017 r., poz. 229 z późn. zm.) z innym wykonawcą, który złożył ofertę w przedmiotowym postępowaniu*</w:t>
      </w:r>
    </w:p>
    <w:p w:rsidR="0063069B" w:rsidRPr="0063069B" w:rsidRDefault="0063069B" w:rsidP="0063069B">
      <w:pPr>
        <w:suppressAutoHyphens w:val="0"/>
        <w:spacing w:before="120"/>
        <w:jc w:val="both"/>
        <w:rPr>
          <w:rFonts w:ascii="Cambria" w:hAnsi="Cambria" w:cs="Arial"/>
          <w:sz w:val="22"/>
          <w:szCs w:val="22"/>
          <w:lang w:eastAsia="pl-PL"/>
        </w:rPr>
      </w:pPr>
    </w:p>
    <w:p w:rsidR="0063069B" w:rsidRPr="0063069B" w:rsidRDefault="008A7EE0" w:rsidP="0063069B">
      <w:pPr>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fldChar w:fldCharType="begin">
          <w:ffData>
            <w:name w:val="Wybór1"/>
            <w:enabled/>
            <w:calcOnExit w:val="0"/>
            <w:checkBox>
              <w:sizeAuto/>
              <w:default w:val="0"/>
              <w:checked w:val="0"/>
            </w:checkBox>
          </w:ffData>
        </w:fldChar>
      </w:r>
      <w:r w:rsidR="0063069B" w:rsidRPr="0063069B">
        <w:rPr>
          <w:rFonts w:ascii="Cambria" w:hAnsi="Cambria" w:cs="Arial"/>
          <w:sz w:val="22"/>
          <w:szCs w:val="22"/>
          <w:lang w:eastAsia="pl-PL"/>
        </w:rPr>
        <w:instrText xml:space="preserve"> FORMCHECKBOX </w:instrText>
      </w:r>
      <w:r w:rsidR="000239DC">
        <w:rPr>
          <w:rFonts w:ascii="Cambria" w:hAnsi="Cambria" w:cs="Arial"/>
          <w:sz w:val="22"/>
          <w:szCs w:val="22"/>
          <w:lang w:eastAsia="pl-PL"/>
        </w:rPr>
      </w:r>
      <w:r w:rsidR="000239DC">
        <w:rPr>
          <w:rFonts w:ascii="Cambria" w:hAnsi="Cambria" w:cs="Arial"/>
          <w:sz w:val="22"/>
          <w:szCs w:val="22"/>
          <w:lang w:eastAsia="pl-PL"/>
        </w:rPr>
        <w:fldChar w:fldCharType="separate"/>
      </w:r>
      <w:r w:rsidRPr="0063069B">
        <w:rPr>
          <w:rFonts w:ascii="Cambria" w:hAnsi="Cambria" w:cs="Arial"/>
          <w:sz w:val="22"/>
          <w:szCs w:val="22"/>
          <w:lang w:eastAsia="pl-PL"/>
        </w:rPr>
        <w:fldChar w:fldCharType="end"/>
      </w:r>
      <w:r w:rsidR="0063069B" w:rsidRPr="0063069B">
        <w:rPr>
          <w:rFonts w:ascii="Cambria" w:hAnsi="Cambria" w:cs="Arial"/>
          <w:sz w:val="22"/>
          <w:szCs w:val="22"/>
          <w:lang w:eastAsia="pl-PL"/>
        </w:rPr>
        <w:t xml:space="preserve"> oświadczam, że Wykonawca, którego reprezentuję przynależy do grupy kapitałowej w rozumieniu ustawy z dnia 16 lutego 2007 r. o ochronie konkurencji i konsumentów wraz z wykonawcą, który złożył ofertę w przedmiotowym postępowaniu  tj. (podać nazwę i adres)*:</w:t>
      </w:r>
    </w:p>
    <w:p w:rsidR="0063069B" w:rsidRPr="0063069B" w:rsidRDefault="0063069B" w:rsidP="0063069B">
      <w:pPr>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w:t>
      </w:r>
      <w:r w:rsidR="00665AFF">
        <w:rPr>
          <w:rFonts w:ascii="Cambria" w:hAnsi="Cambria" w:cs="Arial"/>
          <w:sz w:val="22"/>
          <w:szCs w:val="22"/>
          <w:lang w:eastAsia="pl-PL"/>
        </w:rPr>
        <w:t>__________________________</w:t>
      </w:r>
    </w:p>
    <w:p w:rsidR="0063069B" w:rsidRPr="0063069B" w:rsidRDefault="0063069B" w:rsidP="0063069B">
      <w:pPr>
        <w:suppressAutoHyphens w:val="0"/>
        <w:spacing w:before="120"/>
        <w:rPr>
          <w:rFonts w:ascii="Cambria" w:hAnsi="Cambria" w:cs="Arial"/>
          <w:sz w:val="22"/>
          <w:szCs w:val="22"/>
          <w:lang w:eastAsia="pl-PL"/>
        </w:rPr>
      </w:pPr>
      <w:r w:rsidRPr="0063069B">
        <w:rPr>
          <w:rFonts w:ascii="Cambria" w:hAnsi="Cambria" w:cs="Arial"/>
          <w:sz w:val="22"/>
          <w:szCs w:val="22"/>
          <w:lang w:eastAsia="pl-PL"/>
        </w:rPr>
        <w:t xml:space="preserve">Jednocześnie wskazuję, że </w:t>
      </w:r>
    </w:p>
    <w:p w:rsidR="0063069B" w:rsidRPr="00194F49" w:rsidRDefault="0063069B" w:rsidP="00194F49">
      <w:pPr>
        <w:suppressAutoHyphens w:val="0"/>
        <w:spacing w:before="120"/>
        <w:rPr>
          <w:rFonts w:ascii="Cambria" w:hAnsi="Cambria" w:cs="Arial"/>
          <w:sz w:val="22"/>
          <w:szCs w:val="22"/>
          <w:lang w:eastAsia="pl-PL"/>
        </w:rPr>
      </w:pPr>
      <w:r w:rsidRPr="0063069B">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5AFF">
        <w:rPr>
          <w:rFonts w:ascii="Cambria" w:hAnsi="Cambria" w:cs="Arial"/>
          <w:sz w:val="22"/>
          <w:szCs w:val="22"/>
          <w:lang w:eastAsia="pl-PL"/>
        </w:rPr>
        <w:t>_______________________</w:t>
      </w:r>
      <w:r w:rsidRPr="0063069B">
        <w:rPr>
          <w:rFonts w:ascii="Cambria" w:hAnsi="Cambria" w:cs="Arial"/>
          <w:sz w:val="22"/>
          <w:szCs w:val="22"/>
          <w:lang w:eastAsia="pl-PL"/>
        </w:rPr>
        <w:t>_**</w:t>
      </w:r>
    </w:p>
    <w:p w:rsidR="0063069B" w:rsidRPr="0063069B" w:rsidRDefault="0063069B" w:rsidP="0063069B">
      <w:pPr>
        <w:spacing w:before="120"/>
        <w:jc w:val="both"/>
        <w:rPr>
          <w:rFonts w:ascii="Cambria" w:hAnsi="Cambria" w:cs="Arial"/>
          <w:bCs/>
          <w:sz w:val="22"/>
          <w:szCs w:val="22"/>
        </w:rPr>
      </w:pPr>
    </w:p>
    <w:p w:rsidR="004562FA" w:rsidRPr="0025423A" w:rsidRDefault="004562FA" w:rsidP="004562FA">
      <w:pPr>
        <w:spacing w:line="276" w:lineRule="auto"/>
        <w:jc w:val="both"/>
        <w:rPr>
          <w:rFonts w:ascii="Cambria" w:hAnsi="Cambria" w:cs="Arial"/>
          <w:sz w:val="22"/>
          <w:szCs w:val="22"/>
        </w:rPr>
      </w:pPr>
      <w:r w:rsidRPr="0025423A">
        <w:rPr>
          <w:rFonts w:ascii="Cambria" w:hAnsi="Cambria" w:cs="Arial"/>
          <w:sz w:val="22"/>
          <w:szCs w:val="22"/>
        </w:rPr>
        <w:t>…………</w:t>
      </w:r>
      <w:r>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Pr>
          <w:rFonts w:ascii="Cambria" w:hAnsi="Cambria" w:cs="Arial"/>
          <w:sz w:val="22"/>
          <w:szCs w:val="22"/>
        </w:rPr>
        <w:tab/>
      </w:r>
      <w:r w:rsidRPr="0025423A">
        <w:rPr>
          <w:rFonts w:ascii="Cambria" w:hAnsi="Cambria" w:cs="Arial"/>
          <w:sz w:val="22"/>
          <w:szCs w:val="22"/>
        </w:rPr>
        <w:t>………………………………………….</w:t>
      </w:r>
    </w:p>
    <w:p w:rsidR="004562FA" w:rsidRDefault="004562FA" w:rsidP="004562FA">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w:t>
      </w:r>
      <w:r w:rsidRPr="00A603A7">
        <w:rPr>
          <w:rFonts w:ascii="Cambria" w:hAnsi="Cambria" w:cs="Arial"/>
          <w:sz w:val="16"/>
          <w:szCs w:val="16"/>
        </w:rPr>
        <w:t>podpis osoby uprawnionej</w:t>
      </w:r>
    </w:p>
    <w:p w:rsidR="004562FA" w:rsidRPr="0025423A" w:rsidRDefault="004562FA" w:rsidP="004562FA">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63069B" w:rsidRPr="0063069B" w:rsidRDefault="0063069B" w:rsidP="0063069B">
      <w:pPr>
        <w:suppressAutoHyphens w:val="0"/>
        <w:spacing w:before="120"/>
        <w:rPr>
          <w:rFonts w:ascii="Cambria" w:eastAsia="Calibri" w:hAnsi="Cambria" w:cs="Arial"/>
          <w:sz w:val="22"/>
          <w:szCs w:val="22"/>
          <w:lang w:eastAsia="en-US"/>
        </w:rPr>
      </w:pPr>
    </w:p>
    <w:p w:rsidR="0063069B" w:rsidRPr="0063069B" w:rsidRDefault="0063069B" w:rsidP="0063069B">
      <w:pPr>
        <w:suppressAutoHyphens w:val="0"/>
        <w:autoSpaceDE w:val="0"/>
        <w:autoSpaceDN w:val="0"/>
        <w:adjustRightInd w:val="0"/>
        <w:spacing w:before="120"/>
        <w:jc w:val="both"/>
        <w:rPr>
          <w:rFonts w:ascii="Cambria" w:eastAsia="Calibri" w:hAnsi="Cambria" w:cs="Arial"/>
          <w:bCs/>
          <w:i/>
          <w:sz w:val="18"/>
          <w:szCs w:val="18"/>
          <w:lang w:eastAsia="en-US"/>
        </w:rPr>
      </w:pPr>
      <w:r w:rsidRPr="0063069B">
        <w:rPr>
          <w:rFonts w:ascii="Cambria" w:eastAsia="Calibri" w:hAnsi="Cambria" w:cs="Arial"/>
          <w:bCs/>
          <w:i/>
          <w:sz w:val="18"/>
          <w:szCs w:val="18"/>
          <w:lang w:eastAsia="en-US"/>
        </w:rPr>
        <w:t xml:space="preserve">* należy skreślić odpowiedni kwadrat, </w:t>
      </w:r>
    </w:p>
    <w:p w:rsidR="0063069B" w:rsidRPr="0063069B" w:rsidRDefault="0063069B" w:rsidP="0063069B">
      <w:pPr>
        <w:suppressAutoHyphens w:val="0"/>
        <w:spacing w:before="120"/>
        <w:jc w:val="both"/>
        <w:rPr>
          <w:rFonts w:ascii="Cambria" w:eastAsia="Calibri" w:hAnsi="Cambria" w:cs="Arial"/>
          <w:i/>
          <w:sz w:val="18"/>
          <w:szCs w:val="18"/>
          <w:lang w:eastAsia="en-US"/>
        </w:rPr>
      </w:pPr>
      <w:r w:rsidRPr="0063069B">
        <w:rPr>
          <w:rFonts w:ascii="Cambria" w:eastAsia="Calibri" w:hAnsi="Cambria" w:cs="Arial"/>
          <w:i/>
          <w:sz w:val="18"/>
          <w:szCs w:val="18"/>
          <w:lang w:eastAsia="en-US"/>
        </w:rPr>
        <w:lastRenderedPageBreak/>
        <w:t>** wraz ze złożeniem oświadczenia o przynależności do tej samej grupy kapitałowej Wykonawca może przedstawić wyjaśnienia i dowody, że powiązania z innym Wykonawcą nie prowadzą do zakłócenia konkurencji w postępowaniu o udzielenie zamówienia.</w:t>
      </w:r>
    </w:p>
    <w:p w:rsidR="00B41258" w:rsidRPr="005D479B" w:rsidRDefault="0063069B" w:rsidP="005D479B">
      <w:pPr>
        <w:suppressAutoHyphens w:val="0"/>
        <w:spacing w:after="160" w:line="259" w:lineRule="auto"/>
      </w:pPr>
      <w:r w:rsidRPr="0063069B">
        <w:br w:type="page"/>
      </w:r>
    </w:p>
    <w:p w:rsidR="003A0254" w:rsidRPr="00DD52CC" w:rsidRDefault="00B41258" w:rsidP="00DD52CC">
      <w:pPr>
        <w:spacing w:before="120"/>
        <w:jc w:val="center"/>
        <w:rPr>
          <w:rFonts w:ascii="Cambria" w:hAnsi="Cambria" w:cs="Arial"/>
          <w:b/>
          <w:bCs/>
          <w:sz w:val="22"/>
          <w:szCs w:val="22"/>
        </w:rPr>
      </w:pPr>
      <w:r w:rsidRPr="006C0631">
        <w:rPr>
          <w:rFonts w:ascii="Cambria" w:hAnsi="Cambria" w:cs="Arial"/>
          <w:b/>
          <w:bCs/>
          <w:sz w:val="22"/>
          <w:szCs w:val="22"/>
        </w:rPr>
        <w:lastRenderedPageBreak/>
        <w:t xml:space="preserve">                                                                   </w:t>
      </w:r>
      <w:r w:rsidR="003A0254" w:rsidRPr="006C0631">
        <w:rPr>
          <w:rFonts w:ascii="Cambria" w:hAnsi="Cambria" w:cs="Arial"/>
          <w:b/>
          <w:bCs/>
          <w:sz w:val="22"/>
          <w:szCs w:val="22"/>
        </w:rPr>
        <w:t xml:space="preserve">                 </w:t>
      </w:r>
      <w:r w:rsidR="00DD52CC">
        <w:rPr>
          <w:rFonts w:ascii="Cambria" w:hAnsi="Cambria" w:cs="Arial"/>
          <w:b/>
          <w:bCs/>
          <w:sz w:val="22"/>
          <w:szCs w:val="22"/>
        </w:rPr>
        <w:t xml:space="preserve">                      </w:t>
      </w:r>
      <w:r w:rsidR="003A0254" w:rsidRPr="006C0631">
        <w:rPr>
          <w:rFonts w:ascii="Cambria" w:hAnsi="Cambria" w:cs="Arial"/>
          <w:b/>
          <w:bCs/>
          <w:sz w:val="22"/>
          <w:szCs w:val="22"/>
        </w:rPr>
        <w:t xml:space="preserve"> </w:t>
      </w:r>
      <w:r w:rsidR="003A0254" w:rsidRPr="00DD52CC">
        <w:rPr>
          <w:rFonts w:ascii="Cambria" w:hAnsi="Cambria" w:cs="Arial"/>
          <w:b/>
          <w:bCs/>
          <w:sz w:val="22"/>
          <w:szCs w:val="22"/>
        </w:rPr>
        <w:t>Załącznik nr</w:t>
      </w:r>
      <w:r w:rsidR="007F2138">
        <w:rPr>
          <w:rFonts w:ascii="Cambria" w:hAnsi="Cambria" w:cs="Arial"/>
          <w:b/>
          <w:bCs/>
          <w:sz w:val="22"/>
          <w:szCs w:val="22"/>
        </w:rPr>
        <w:t xml:space="preserve">  </w:t>
      </w:r>
      <w:r w:rsidR="006A2198">
        <w:rPr>
          <w:rFonts w:ascii="Cambria" w:hAnsi="Cambria" w:cs="Arial"/>
          <w:b/>
          <w:bCs/>
          <w:sz w:val="22"/>
          <w:szCs w:val="22"/>
        </w:rPr>
        <w:t>5</w:t>
      </w:r>
      <w:r w:rsidR="007F2138">
        <w:rPr>
          <w:rFonts w:ascii="Cambria" w:hAnsi="Cambria" w:cs="Arial"/>
          <w:b/>
          <w:bCs/>
          <w:sz w:val="22"/>
          <w:szCs w:val="22"/>
        </w:rPr>
        <w:t xml:space="preserve"> </w:t>
      </w:r>
      <w:r w:rsidR="003A0254" w:rsidRPr="00DD52CC">
        <w:rPr>
          <w:rFonts w:ascii="Cambria" w:hAnsi="Cambria" w:cs="Arial"/>
          <w:b/>
          <w:sz w:val="22"/>
          <w:szCs w:val="22"/>
        </w:rPr>
        <w:t xml:space="preserve">do SIWZ </w:t>
      </w:r>
    </w:p>
    <w:p w:rsidR="00A64755" w:rsidRDefault="00A74916" w:rsidP="00A64755">
      <w:pPr>
        <w:spacing w:before="120"/>
        <w:jc w:val="right"/>
        <w:rPr>
          <w:rFonts w:ascii="Cambria" w:hAnsi="Cambria" w:cs="Arial"/>
          <w:bCs/>
          <w:sz w:val="22"/>
          <w:szCs w:val="22"/>
        </w:rPr>
      </w:pPr>
      <w:r>
        <w:rPr>
          <w:rFonts w:ascii="Cambria" w:hAnsi="Cambria" w:cs="Arial"/>
          <w:b/>
          <w:bCs/>
          <w:sz w:val="22"/>
          <w:szCs w:val="22"/>
        </w:rPr>
        <w:t>EH</w:t>
      </w:r>
      <w:r w:rsidR="00A64755" w:rsidRPr="00A64755">
        <w:rPr>
          <w:rFonts w:ascii="Cambria" w:hAnsi="Cambria" w:cs="Arial"/>
          <w:b/>
          <w:bCs/>
          <w:sz w:val="22"/>
          <w:szCs w:val="22"/>
        </w:rPr>
        <w:t>.270.2.0</w:t>
      </w:r>
      <w:r>
        <w:rPr>
          <w:rFonts w:ascii="Cambria" w:hAnsi="Cambria" w:cs="Arial"/>
          <w:b/>
          <w:bCs/>
          <w:sz w:val="22"/>
          <w:szCs w:val="22"/>
        </w:rPr>
        <w:t>1</w:t>
      </w:r>
      <w:r w:rsidR="00A64755" w:rsidRPr="00A64755">
        <w:rPr>
          <w:rFonts w:ascii="Cambria" w:hAnsi="Cambria" w:cs="Arial"/>
          <w:b/>
          <w:bCs/>
          <w:sz w:val="22"/>
          <w:szCs w:val="22"/>
        </w:rPr>
        <w:t>.201</w:t>
      </w:r>
      <w:r>
        <w:rPr>
          <w:rFonts w:ascii="Cambria" w:hAnsi="Cambria" w:cs="Arial"/>
          <w:b/>
          <w:bCs/>
          <w:sz w:val="22"/>
          <w:szCs w:val="22"/>
        </w:rPr>
        <w:t>8</w:t>
      </w:r>
    </w:p>
    <w:p w:rsidR="00894F69" w:rsidRPr="006C0631" w:rsidRDefault="00894F69" w:rsidP="00894F69">
      <w:pPr>
        <w:spacing w:before="120"/>
        <w:jc w:val="both"/>
        <w:rPr>
          <w:rFonts w:ascii="Cambria" w:hAnsi="Cambria" w:cs="Arial"/>
          <w:bCs/>
          <w:sz w:val="22"/>
          <w:szCs w:val="22"/>
        </w:rPr>
      </w:pPr>
      <w:r w:rsidRPr="006C0631">
        <w:rPr>
          <w:rFonts w:ascii="Cambria" w:hAnsi="Cambria" w:cs="Arial"/>
          <w:bCs/>
          <w:sz w:val="22"/>
          <w:szCs w:val="22"/>
        </w:rPr>
        <w:t>__________________________________________________________</w:t>
      </w:r>
    </w:p>
    <w:p w:rsidR="00894F69" w:rsidRPr="006C0631" w:rsidRDefault="00894F69" w:rsidP="00894F69">
      <w:pPr>
        <w:spacing w:before="120"/>
        <w:jc w:val="both"/>
        <w:rPr>
          <w:rFonts w:ascii="Cambria" w:hAnsi="Cambria" w:cs="Arial"/>
          <w:bCs/>
          <w:sz w:val="22"/>
          <w:szCs w:val="22"/>
        </w:rPr>
      </w:pPr>
      <w:r w:rsidRPr="006C0631">
        <w:rPr>
          <w:rFonts w:ascii="Cambria" w:hAnsi="Cambria" w:cs="Arial"/>
          <w:bCs/>
          <w:sz w:val="22"/>
          <w:szCs w:val="22"/>
        </w:rPr>
        <w:t>__________________________________________________________</w:t>
      </w:r>
    </w:p>
    <w:p w:rsidR="00894F69" w:rsidRPr="006C0631" w:rsidRDefault="00894F69" w:rsidP="00894F69">
      <w:pPr>
        <w:spacing w:before="120"/>
        <w:jc w:val="both"/>
        <w:rPr>
          <w:rFonts w:ascii="Cambria" w:hAnsi="Cambria" w:cs="Arial"/>
          <w:bCs/>
          <w:sz w:val="22"/>
          <w:szCs w:val="22"/>
        </w:rPr>
      </w:pPr>
      <w:r w:rsidRPr="006C0631">
        <w:rPr>
          <w:rFonts w:ascii="Cambria" w:hAnsi="Cambria" w:cs="Arial"/>
          <w:bCs/>
          <w:sz w:val="22"/>
          <w:szCs w:val="22"/>
        </w:rPr>
        <w:t>__________________________________________________________</w:t>
      </w:r>
    </w:p>
    <w:p w:rsidR="00894F69" w:rsidRPr="006C0631" w:rsidRDefault="00894F69" w:rsidP="00894F69">
      <w:pPr>
        <w:spacing w:before="120"/>
        <w:jc w:val="both"/>
        <w:rPr>
          <w:rFonts w:ascii="Cambria" w:hAnsi="Cambria" w:cs="Arial"/>
          <w:bCs/>
          <w:sz w:val="22"/>
          <w:szCs w:val="22"/>
        </w:rPr>
      </w:pPr>
      <w:r w:rsidRPr="006C0631">
        <w:rPr>
          <w:rFonts w:ascii="Cambria" w:hAnsi="Cambria" w:cs="Arial"/>
          <w:bCs/>
          <w:sz w:val="22"/>
          <w:szCs w:val="22"/>
        </w:rPr>
        <w:t>(Nazwa i adres Wykonawcy)</w:t>
      </w:r>
    </w:p>
    <w:p w:rsidR="00894F69" w:rsidRPr="006C0631" w:rsidRDefault="00894F69" w:rsidP="00894F69">
      <w:pPr>
        <w:spacing w:before="120"/>
        <w:jc w:val="both"/>
        <w:rPr>
          <w:rFonts w:ascii="Cambria" w:hAnsi="Cambria" w:cs="Arial"/>
          <w:bCs/>
          <w:sz w:val="22"/>
          <w:szCs w:val="22"/>
        </w:rPr>
      </w:pPr>
    </w:p>
    <w:p w:rsidR="003A0254" w:rsidRPr="0025423A" w:rsidRDefault="00DD52CC" w:rsidP="003A0254">
      <w:pPr>
        <w:spacing w:line="276" w:lineRule="auto"/>
        <w:jc w:val="center"/>
        <w:rPr>
          <w:rFonts w:ascii="Cambria" w:hAnsi="Cambria" w:cs="Arial"/>
          <w:b/>
          <w:sz w:val="22"/>
          <w:szCs w:val="22"/>
        </w:rPr>
      </w:pPr>
      <w:r>
        <w:rPr>
          <w:rFonts w:ascii="Cambria" w:hAnsi="Cambria" w:cs="Arial"/>
          <w:b/>
          <w:sz w:val="22"/>
          <w:szCs w:val="22"/>
        </w:rPr>
        <w:t>WYKAZ DOSTAW</w:t>
      </w:r>
    </w:p>
    <w:p w:rsidR="003A0254" w:rsidRDefault="003A0254" w:rsidP="003A0254">
      <w:pPr>
        <w:spacing w:line="276" w:lineRule="auto"/>
        <w:rPr>
          <w:rFonts w:ascii="Cambria" w:hAnsi="Cambria" w:cs="Arial"/>
          <w:sz w:val="22"/>
          <w:szCs w:val="22"/>
        </w:rPr>
      </w:pPr>
    </w:p>
    <w:p w:rsidR="00DD52CC" w:rsidRPr="00553270" w:rsidRDefault="0025423A" w:rsidP="00DD52CC">
      <w:pPr>
        <w:jc w:val="both"/>
        <w:rPr>
          <w:rFonts w:ascii="Cambria" w:hAnsi="Cambria" w:cs="Arial"/>
          <w:sz w:val="22"/>
          <w:szCs w:val="22"/>
        </w:rPr>
      </w:pPr>
      <w:r w:rsidRPr="0063069B">
        <w:rPr>
          <w:rFonts w:ascii="Cambria" w:hAnsi="Cambria" w:cs="Arial"/>
          <w:sz w:val="22"/>
          <w:szCs w:val="22"/>
          <w:lang w:eastAsia="pl-PL"/>
        </w:rPr>
        <w:t xml:space="preserve">W związku ze złożeniem oferty w postępowaniu o udzielenie zamówienia publicznego prowadzonym w trybie przetargu nieograniczonym </w:t>
      </w:r>
      <w:r w:rsidR="00DD52CC" w:rsidRPr="00553270">
        <w:rPr>
          <w:rFonts w:ascii="Cambria" w:hAnsi="Cambria" w:cs="Arial"/>
          <w:sz w:val="22"/>
          <w:szCs w:val="22"/>
        </w:rPr>
        <w:t xml:space="preserve">pn. </w:t>
      </w:r>
      <w:r w:rsidR="00DD52CC" w:rsidRPr="00553270">
        <w:rPr>
          <w:rFonts w:ascii="Cambria" w:hAnsi="Cambria" w:cs="Arial"/>
          <w:bCs/>
          <w:color w:val="000000" w:themeColor="text1"/>
          <w:sz w:val="22"/>
          <w:szCs w:val="22"/>
        </w:rPr>
        <w:t>„</w:t>
      </w:r>
      <w:r w:rsidR="00DD52CC" w:rsidRPr="00553270">
        <w:rPr>
          <w:rFonts w:ascii="Cambria" w:hAnsi="Cambria"/>
          <w:b/>
          <w:i/>
          <w:sz w:val="22"/>
          <w:szCs w:val="22"/>
        </w:rPr>
        <w:t xml:space="preserve">Dostawa </w:t>
      </w:r>
      <w:r w:rsidR="00A74916">
        <w:rPr>
          <w:rFonts w:ascii="Cambria" w:hAnsi="Cambria"/>
          <w:b/>
          <w:i/>
          <w:sz w:val="22"/>
          <w:szCs w:val="22"/>
        </w:rPr>
        <w:t>plakietek do numerowania surowca drzewnego</w:t>
      </w:r>
      <w:r w:rsidR="00DD52CC" w:rsidRPr="00553270">
        <w:rPr>
          <w:rFonts w:ascii="Cambria" w:hAnsi="Cambria"/>
          <w:b/>
          <w:i/>
          <w:sz w:val="22"/>
          <w:szCs w:val="22"/>
        </w:rPr>
        <w:t>”</w:t>
      </w:r>
      <w:r w:rsidR="00DD52CC">
        <w:rPr>
          <w:rFonts w:ascii="Cambria" w:hAnsi="Cambria"/>
          <w:b/>
          <w:i/>
          <w:sz w:val="22"/>
          <w:szCs w:val="22"/>
        </w:rPr>
        <w:t xml:space="preserve"> </w:t>
      </w:r>
      <w:r w:rsidR="00DD52CC" w:rsidRPr="00553270">
        <w:rPr>
          <w:rFonts w:ascii="Cambria" w:hAnsi="Cambria" w:cs="Arial"/>
          <w:sz w:val="22"/>
          <w:szCs w:val="22"/>
        </w:rPr>
        <w:t>oświadczam, co następuje:</w:t>
      </w:r>
    </w:p>
    <w:p w:rsidR="0025423A" w:rsidRPr="0063069B" w:rsidRDefault="0025423A" w:rsidP="0025423A">
      <w:pPr>
        <w:tabs>
          <w:tab w:val="left" w:leader="dot" w:pos="9072"/>
        </w:tabs>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t>Ja niżej podpisany</w:t>
      </w:r>
    </w:p>
    <w:p w:rsidR="0025423A" w:rsidRPr="0063069B" w:rsidRDefault="0025423A" w:rsidP="0025423A">
      <w:pPr>
        <w:tabs>
          <w:tab w:val="left" w:leader="dot" w:pos="9072"/>
        </w:tabs>
        <w:suppressAutoHyphens w:val="0"/>
        <w:spacing w:before="120"/>
        <w:rPr>
          <w:rFonts w:ascii="Cambria" w:hAnsi="Cambria" w:cs="Arial"/>
          <w:sz w:val="22"/>
          <w:szCs w:val="22"/>
          <w:lang w:eastAsia="pl-PL"/>
        </w:rPr>
      </w:pPr>
      <w:r w:rsidRPr="0063069B">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sz w:val="22"/>
          <w:szCs w:val="22"/>
          <w:lang w:eastAsia="pl-PL"/>
        </w:rPr>
        <w:t>________________________</w:t>
      </w:r>
    </w:p>
    <w:p w:rsidR="0025423A" w:rsidRPr="0063069B" w:rsidRDefault="0025423A" w:rsidP="0025423A">
      <w:pPr>
        <w:tabs>
          <w:tab w:val="left" w:leader="dot" w:pos="9072"/>
        </w:tabs>
        <w:suppressAutoHyphens w:val="0"/>
        <w:spacing w:before="120"/>
        <w:jc w:val="both"/>
        <w:rPr>
          <w:rFonts w:ascii="Cambria" w:hAnsi="Cambria" w:cs="Arial"/>
          <w:sz w:val="22"/>
          <w:szCs w:val="22"/>
          <w:lang w:eastAsia="pl-PL"/>
        </w:rPr>
      </w:pPr>
      <w:r w:rsidRPr="0063069B">
        <w:rPr>
          <w:rFonts w:ascii="Cambria" w:hAnsi="Cambria" w:cs="Arial"/>
          <w:sz w:val="22"/>
          <w:szCs w:val="22"/>
          <w:lang w:eastAsia="pl-PL"/>
        </w:rPr>
        <w:t>działając w imieniu i na rzecz</w:t>
      </w:r>
    </w:p>
    <w:p w:rsidR="0025423A" w:rsidRPr="0025423A" w:rsidRDefault="0025423A" w:rsidP="0025423A">
      <w:pPr>
        <w:spacing w:line="276" w:lineRule="auto"/>
        <w:rPr>
          <w:rFonts w:ascii="Cambria" w:hAnsi="Cambria" w:cs="Arial"/>
          <w:sz w:val="22"/>
          <w:szCs w:val="22"/>
        </w:rPr>
      </w:pPr>
      <w:r w:rsidRPr="0063069B">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sz w:val="22"/>
          <w:szCs w:val="22"/>
          <w:lang w:eastAsia="pl-PL"/>
        </w:rPr>
        <w:t>_______________________</w:t>
      </w:r>
    </w:p>
    <w:p w:rsidR="006A2B4D" w:rsidRPr="00203461" w:rsidRDefault="006A2B4D" w:rsidP="006A2B4D">
      <w:pPr>
        <w:jc w:val="center"/>
        <w:rPr>
          <w:rFonts w:ascii="Cambria" w:hAnsi="Cambria" w:cs="Arial"/>
          <w:bCs/>
          <w:i/>
          <w:color w:val="808080"/>
          <w:sz w:val="18"/>
          <w:szCs w:val="18"/>
        </w:rPr>
      </w:pPr>
      <w:r w:rsidRPr="00203461">
        <w:rPr>
          <w:rFonts w:ascii="Cambria" w:hAnsi="Cambria" w:cs="Arial"/>
          <w:bCs/>
          <w:i/>
          <w:color w:val="808080"/>
          <w:sz w:val="18"/>
          <w:szCs w:val="18"/>
        </w:rPr>
        <w:t>(nazwa, adres Wykonawcy/Wykonawców  -w przypadku składania oferty przez podmioty występujące wspólnie podać nazwy i adresy wszystkich wspólników lub członków konsorcjum)</w:t>
      </w:r>
    </w:p>
    <w:p w:rsidR="0063069B" w:rsidRPr="006A2B4D" w:rsidRDefault="0063069B" w:rsidP="003A0254">
      <w:pPr>
        <w:spacing w:line="276" w:lineRule="auto"/>
        <w:jc w:val="both"/>
        <w:rPr>
          <w:rFonts w:ascii="Cambria" w:hAnsi="Cambria" w:cs="Arial"/>
          <w:sz w:val="22"/>
          <w:szCs w:val="22"/>
          <w:lang w:eastAsia="pl-PL"/>
        </w:rPr>
      </w:pPr>
    </w:p>
    <w:p w:rsidR="0063069B" w:rsidRPr="00A807EA" w:rsidRDefault="0025423A" w:rsidP="003A0254">
      <w:pPr>
        <w:spacing w:line="276" w:lineRule="auto"/>
        <w:jc w:val="both"/>
        <w:rPr>
          <w:rFonts w:ascii="Cambria" w:hAnsi="Cambria" w:cs="Arial"/>
          <w:sz w:val="22"/>
          <w:szCs w:val="22"/>
          <w:lang w:eastAsia="pl-PL"/>
        </w:rPr>
      </w:pPr>
      <w:r w:rsidRPr="00194F49">
        <w:rPr>
          <w:rFonts w:ascii="Cambria" w:hAnsi="Cambria" w:cs="Arial"/>
          <w:bCs/>
          <w:color w:val="000000"/>
          <w:sz w:val="22"/>
          <w:szCs w:val="18"/>
        </w:rPr>
        <w:t xml:space="preserve">oświadczam, że Wykonawca </w:t>
      </w:r>
      <w:r w:rsidRPr="00194F49">
        <w:rPr>
          <w:rFonts w:ascii="Cambria" w:hAnsi="Cambria" w:cs="Arial"/>
          <w:sz w:val="22"/>
          <w:szCs w:val="22"/>
        </w:rPr>
        <w:t xml:space="preserve">którego reprezentuję </w:t>
      </w:r>
      <w:r w:rsidR="006A2B4D">
        <w:rPr>
          <w:rFonts w:ascii="Cambria" w:hAnsi="Cambria" w:cs="Arial"/>
          <w:sz w:val="22"/>
          <w:szCs w:val="22"/>
        </w:rPr>
        <w:t xml:space="preserve">w okresie ostatnich </w:t>
      </w:r>
      <w:r w:rsidR="00CF4DF5">
        <w:rPr>
          <w:rFonts w:ascii="Cambria" w:hAnsi="Cambria" w:cs="Arial"/>
          <w:sz w:val="22"/>
          <w:szCs w:val="22"/>
        </w:rPr>
        <w:t>3</w:t>
      </w:r>
      <w:r w:rsidR="006A2B4D">
        <w:rPr>
          <w:rFonts w:ascii="Cambria" w:hAnsi="Cambria" w:cs="Arial"/>
          <w:sz w:val="22"/>
          <w:szCs w:val="22"/>
        </w:rPr>
        <w:t xml:space="preserve"> lat przed upływem terminu składania ofert, a jeżeli okres prowadzenia działalności jest krótszy, w tym okresie </w:t>
      </w:r>
      <w:r w:rsidRPr="00194F49">
        <w:rPr>
          <w:rFonts w:ascii="Cambria" w:hAnsi="Cambria" w:cs="Arial"/>
          <w:sz w:val="22"/>
          <w:szCs w:val="22"/>
        </w:rPr>
        <w:t>wykonał</w:t>
      </w:r>
      <w:r w:rsidR="006A2B4D" w:rsidRPr="006A2B4D">
        <w:rPr>
          <w:rFonts w:ascii="Cambria" w:hAnsi="Cambria" w:cs="Arial"/>
          <w:sz w:val="22"/>
          <w:szCs w:val="22"/>
        </w:rPr>
        <w:t>:</w:t>
      </w:r>
    </w:p>
    <w:p w:rsidR="0063069B" w:rsidRPr="0025423A" w:rsidRDefault="0063069B" w:rsidP="003A0254">
      <w:pPr>
        <w:spacing w:line="276" w:lineRule="auto"/>
        <w:jc w:val="both"/>
        <w:rPr>
          <w:rFonts w:ascii="Cambria" w:hAnsi="Cambria" w:cs="Arial"/>
          <w:sz w:val="22"/>
          <w:szCs w:val="22"/>
          <w:lang w:eastAsia="pl-PL"/>
        </w:rPr>
      </w:pPr>
    </w:p>
    <w:tbl>
      <w:tblPr>
        <w:tblStyle w:val="Tabela-Siatka"/>
        <w:tblW w:w="0" w:type="auto"/>
        <w:tblLook w:val="04A0" w:firstRow="1" w:lastRow="0" w:firstColumn="1" w:lastColumn="0" w:noHBand="0" w:noVBand="1"/>
      </w:tblPr>
      <w:tblGrid>
        <w:gridCol w:w="587"/>
        <w:gridCol w:w="2331"/>
        <w:gridCol w:w="2148"/>
        <w:gridCol w:w="2300"/>
        <w:gridCol w:w="1469"/>
      </w:tblGrid>
      <w:tr w:rsidR="00DD52CC" w:rsidRPr="00DD52CC" w:rsidTr="00F07341">
        <w:tc>
          <w:tcPr>
            <w:tcW w:w="587" w:type="dxa"/>
            <w:vAlign w:val="center"/>
          </w:tcPr>
          <w:p w:rsidR="00DD52CC" w:rsidRPr="00DD52CC" w:rsidRDefault="00DD52CC" w:rsidP="00F07341">
            <w:pPr>
              <w:spacing w:line="276" w:lineRule="auto"/>
              <w:jc w:val="center"/>
              <w:rPr>
                <w:rFonts w:ascii="Cambria" w:hAnsi="Cambria" w:cs="Arial"/>
                <w:sz w:val="22"/>
                <w:szCs w:val="22"/>
                <w:lang w:eastAsia="pl-PL"/>
              </w:rPr>
            </w:pPr>
            <w:bookmarkStart w:id="49" w:name="_Hlk493235813"/>
            <w:r w:rsidRPr="00DD52CC">
              <w:rPr>
                <w:rFonts w:ascii="Cambria" w:hAnsi="Cambria" w:cs="Arial"/>
                <w:sz w:val="22"/>
                <w:szCs w:val="22"/>
                <w:lang w:eastAsia="pl-PL"/>
              </w:rPr>
              <w:t>Lp.</w:t>
            </w:r>
          </w:p>
        </w:tc>
        <w:tc>
          <w:tcPr>
            <w:tcW w:w="2331" w:type="dxa"/>
            <w:vAlign w:val="center"/>
          </w:tcPr>
          <w:p w:rsidR="00657502" w:rsidRDefault="00657502" w:rsidP="00F07341">
            <w:pPr>
              <w:spacing w:line="276" w:lineRule="auto"/>
              <w:jc w:val="center"/>
              <w:rPr>
                <w:rFonts w:ascii="Cambria" w:hAnsi="Cambria" w:cs="Arial"/>
                <w:sz w:val="22"/>
                <w:szCs w:val="22"/>
                <w:lang w:eastAsia="pl-PL"/>
              </w:rPr>
            </w:pPr>
          </w:p>
          <w:p w:rsidR="00DD52CC" w:rsidRPr="00DD52CC" w:rsidRDefault="00DD52CC" w:rsidP="00F07341">
            <w:pPr>
              <w:spacing w:line="276" w:lineRule="auto"/>
              <w:jc w:val="center"/>
              <w:rPr>
                <w:rFonts w:ascii="Cambria" w:hAnsi="Cambria" w:cs="Arial"/>
                <w:sz w:val="22"/>
                <w:szCs w:val="22"/>
                <w:lang w:eastAsia="pl-PL"/>
              </w:rPr>
            </w:pPr>
            <w:r w:rsidRPr="00DD52CC">
              <w:rPr>
                <w:rFonts w:ascii="Cambria" w:hAnsi="Cambria" w:cs="Arial"/>
                <w:sz w:val="22"/>
                <w:szCs w:val="22"/>
                <w:lang w:eastAsia="pl-PL"/>
              </w:rPr>
              <w:t>Przedmiot</w:t>
            </w:r>
            <w:r w:rsidR="00103D17">
              <w:rPr>
                <w:rFonts w:ascii="Cambria" w:hAnsi="Cambria" w:cs="Arial"/>
                <w:sz w:val="22"/>
                <w:szCs w:val="22"/>
                <w:lang w:eastAsia="pl-PL"/>
              </w:rPr>
              <w:t xml:space="preserve"> </w:t>
            </w:r>
            <w:r w:rsidRPr="00DD52CC">
              <w:rPr>
                <w:rFonts w:ascii="Cambria" w:hAnsi="Cambria" w:cs="Arial"/>
                <w:vanish/>
                <w:sz w:val="22"/>
                <w:szCs w:val="22"/>
                <w:lang w:eastAsia="pl-PL"/>
              </w:rPr>
              <w:t xml:space="preserve"> </w:t>
            </w:r>
            <w:r w:rsidR="001B29AD">
              <w:rPr>
                <w:rFonts w:ascii="Cambria" w:hAnsi="Cambria" w:cs="Arial"/>
                <w:sz w:val="22"/>
                <w:szCs w:val="22"/>
                <w:lang w:eastAsia="pl-PL"/>
              </w:rPr>
              <w:t>dostawy</w:t>
            </w:r>
            <w:r w:rsidRPr="00DD52CC">
              <w:rPr>
                <w:rFonts w:ascii="Cambria" w:hAnsi="Cambria" w:cs="Arial"/>
                <w:sz w:val="22"/>
                <w:szCs w:val="22"/>
                <w:lang w:eastAsia="pl-PL"/>
              </w:rPr>
              <w:t>*</w:t>
            </w:r>
          </w:p>
          <w:p w:rsidR="00DD52CC" w:rsidRPr="00DD52CC" w:rsidRDefault="00DD52CC" w:rsidP="00F07341">
            <w:pPr>
              <w:spacing w:line="276" w:lineRule="auto"/>
              <w:jc w:val="center"/>
              <w:rPr>
                <w:rFonts w:ascii="Cambria" w:hAnsi="Cambria" w:cs="Arial"/>
                <w:sz w:val="22"/>
                <w:szCs w:val="22"/>
                <w:lang w:eastAsia="pl-PL"/>
              </w:rPr>
            </w:pPr>
          </w:p>
        </w:tc>
        <w:tc>
          <w:tcPr>
            <w:tcW w:w="2148" w:type="dxa"/>
            <w:vAlign w:val="center"/>
          </w:tcPr>
          <w:p w:rsidR="00DD52CC" w:rsidRPr="00DD52CC" w:rsidRDefault="00DD52CC" w:rsidP="00F07341">
            <w:pPr>
              <w:spacing w:line="276" w:lineRule="auto"/>
              <w:jc w:val="center"/>
              <w:rPr>
                <w:rFonts w:ascii="Cambria" w:hAnsi="Cambria" w:cs="Arial"/>
                <w:sz w:val="22"/>
                <w:szCs w:val="22"/>
                <w:lang w:eastAsia="pl-PL"/>
              </w:rPr>
            </w:pPr>
            <w:r w:rsidRPr="00DD52CC">
              <w:rPr>
                <w:rFonts w:ascii="Cambria" w:hAnsi="Cambria" w:cs="Arial"/>
                <w:sz w:val="22"/>
                <w:szCs w:val="22"/>
                <w:lang w:eastAsia="pl-PL"/>
              </w:rPr>
              <w:t>Dat</w:t>
            </w:r>
            <w:r w:rsidR="00DE4147">
              <w:rPr>
                <w:rFonts w:ascii="Cambria" w:hAnsi="Cambria" w:cs="Arial"/>
                <w:sz w:val="22"/>
                <w:szCs w:val="22"/>
                <w:lang w:eastAsia="pl-PL"/>
              </w:rPr>
              <w:t>a</w:t>
            </w:r>
            <w:r w:rsidRPr="00DD52CC">
              <w:rPr>
                <w:rFonts w:ascii="Cambria" w:hAnsi="Cambria" w:cs="Arial"/>
                <w:sz w:val="22"/>
                <w:szCs w:val="22"/>
                <w:lang w:eastAsia="pl-PL"/>
              </w:rPr>
              <w:t xml:space="preserve"> wykonania dostawy (dzień/miesiąc/rok)</w:t>
            </w:r>
          </w:p>
        </w:tc>
        <w:tc>
          <w:tcPr>
            <w:tcW w:w="2300" w:type="dxa"/>
            <w:vAlign w:val="center"/>
          </w:tcPr>
          <w:p w:rsidR="00DD52CC" w:rsidRPr="00DD52CC" w:rsidRDefault="00DD52CC" w:rsidP="00F07341">
            <w:pPr>
              <w:spacing w:line="276" w:lineRule="auto"/>
              <w:jc w:val="center"/>
              <w:rPr>
                <w:rFonts w:ascii="Cambria" w:hAnsi="Cambria" w:cs="Arial"/>
                <w:sz w:val="22"/>
                <w:szCs w:val="22"/>
                <w:lang w:eastAsia="pl-PL"/>
              </w:rPr>
            </w:pPr>
            <w:r w:rsidRPr="00DD52CC">
              <w:rPr>
                <w:rFonts w:ascii="Cambria" w:hAnsi="Cambria" w:cs="Arial"/>
                <w:sz w:val="22"/>
                <w:szCs w:val="22"/>
                <w:lang w:eastAsia="pl-PL"/>
              </w:rPr>
              <w:t>Nazwa i adres podmiotu, na rzecz którego dostawa została wykonana</w:t>
            </w:r>
          </w:p>
        </w:tc>
        <w:tc>
          <w:tcPr>
            <w:tcW w:w="1469" w:type="dxa"/>
            <w:shd w:val="clear" w:color="auto" w:fill="auto"/>
            <w:vAlign w:val="center"/>
          </w:tcPr>
          <w:p w:rsidR="00DD52CC" w:rsidRPr="00DD52CC" w:rsidRDefault="00DD52CC" w:rsidP="00F07341">
            <w:pPr>
              <w:suppressAutoHyphens w:val="0"/>
              <w:jc w:val="center"/>
              <w:rPr>
                <w:rFonts w:ascii="Cambria" w:hAnsi="Cambria"/>
                <w:sz w:val="22"/>
                <w:szCs w:val="22"/>
              </w:rPr>
            </w:pPr>
            <w:r w:rsidRPr="00DD52CC">
              <w:rPr>
                <w:rFonts w:ascii="Cambria" w:hAnsi="Cambria"/>
                <w:sz w:val="22"/>
                <w:szCs w:val="22"/>
              </w:rPr>
              <w:t>Cena brutto dostawy</w:t>
            </w:r>
          </w:p>
        </w:tc>
      </w:tr>
      <w:tr w:rsidR="00DD52CC" w:rsidRPr="006C0631" w:rsidTr="00DD52CC">
        <w:trPr>
          <w:trHeight w:val="404"/>
        </w:trPr>
        <w:tc>
          <w:tcPr>
            <w:tcW w:w="587" w:type="dxa"/>
          </w:tcPr>
          <w:p w:rsidR="00DD52CC" w:rsidRPr="0025423A" w:rsidRDefault="00DD52CC" w:rsidP="00BA77ED">
            <w:pPr>
              <w:spacing w:line="276" w:lineRule="auto"/>
              <w:jc w:val="both"/>
              <w:rPr>
                <w:rFonts w:ascii="Cambria" w:hAnsi="Cambria" w:cs="Arial"/>
                <w:sz w:val="22"/>
                <w:szCs w:val="22"/>
                <w:lang w:eastAsia="pl-PL"/>
              </w:rPr>
            </w:pPr>
          </w:p>
        </w:tc>
        <w:tc>
          <w:tcPr>
            <w:tcW w:w="2331" w:type="dxa"/>
          </w:tcPr>
          <w:p w:rsidR="00DD52CC" w:rsidRPr="0025423A" w:rsidRDefault="00DD52CC" w:rsidP="00BA77ED">
            <w:pPr>
              <w:spacing w:line="276" w:lineRule="auto"/>
              <w:jc w:val="both"/>
              <w:rPr>
                <w:rFonts w:ascii="Cambria" w:hAnsi="Cambria" w:cs="Arial"/>
                <w:sz w:val="22"/>
                <w:szCs w:val="22"/>
                <w:lang w:eastAsia="pl-PL"/>
              </w:rPr>
            </w:pPr>
          </w:p>
        </w:tc>
        <w:tc>
          <w:tcPr>
            <w:tcW w:w="2148" w:type="dxa"/>
          </w:tcPr>
          <w:p w:rsidR="00DD52CC" w:rsidRPr="0025423A" w:rsidRDefault="00DD52CC" w:rsidP="00BA77ED">
            <w:pPr>
              <w:spacing w:line="276" w:lineRule="auto"/>
              <w:jc w:val="both"/>
              <w:rPr>
                <w:rFonts w:ascii="Cambria" w:hAnsi="Cambria" w:cs="Arial"/>
                <w:sz w:val="22"/>
                <w:szCs w:val="22"/>
                <w:lang w:eastAsia="pl-PL"/>
              </w:rPr>
            </w:pPr>
          </w:p>
        </w:tc>
        <w:tc>
          <w:tcPr>
            <w:tcW w:w="2300" w:type="dxa"/>
          </w:tcPr>
          <w:p w:rsidR="00DD52CC" w:rsidRPr="0025423A" w:rsidRDefault="00DD52CC" w:rsidP="00BA77ED">
            <w:pPr>
              <w:spacing w:line="276" w:lineRule="auto"/>
              <w:jc w:val="both"/>
              <w:rPr>
                <w:rFonts w:ascii="Cambria" w:hAnsi="Cambria" w:cs="Arial"/>
                <w:sz w:val="22"/>
                <w:szCs w:val="22"/>
                <w:lang w:eastAsia="pl-PL"/>
              </w:rPr>
            </w:pPr>
          </w:p>
        </w:tc>
        <w:tc>
          <w:tcPr>
            <w:tcW w:w="1469" w:type="dxa"/>
            <w:shd w:val="clear" w:color="auto" w:fill="auto"/>
          </w:tcPr>
          <w:p w:rsidR="00DD52CC" w:rsidRPr="006C0631" w:rsidRDefault="00DD52CC">
            <w:pPr>
              <w:suppressAutoHyphens w:val="0"/>
            </w:pPr>
          </w:p>
        </w:tc>
      </w:tr>
      <w:tr w:rsidR="00DD52CC" w:rsidRPr="006C0631" w:rsidTr="00DD52CC">
        <w:trPr>
          <w:trHeight w:val="281"/>
        </w:trPr>
        <w:tc>
          <w:tcPr>
            <w:tcW w:w="587" w:type="dxa"/>
          </w:tcPr>
          <w:p w:rsidR="00DD52CC" w:rsidRPr="0025423A" w:rsidRDefault="00DD52CC" w:rsidP="00BA77ED">
            <w:pPr>
              <w:spacing w:line="276" w:lineRule="auto"/>
              <w:jc w:val="both"/>
              <w:rPr>
                <w:rFonts w:ascii="Cambria" w:hAnsi="Cambria" w:cs="Arial"/>
                <w:sz w:val="22"/>
                <w:szCs w:val="22"/>
                <w:lang w:eastAsia="pl-PL"/>
              </w:rPr>
            </w:pPr>
          </w:p>
        </w:tc>
        <w:tc>
          <w:tcPr>
            <w:tcW w:w="2331" w:type="dxa"/>
          </w:tcPr>
          <w:p w:rsidR="00DD52CC" w:rsidRPr="0025423A" w:rsidRDefault="00DD52CC" w:rsidP="00BA77ED">
            <w:pPr>
              <w:spacing w:line="276" w:lineRule="auto"/>
              <w:jc w:val="both"/>
              <w:rPr>
                <w:rFonts w:ascii="Cambria" w:hAnsi="Cambria" w:cs="Arial"/>
                <w:sz w:val="22"/>
                <w:szCs w:val="22"/>
                <w:lang w:eastAsia="pl-PL"/>
              </w:rPr>
            </w:pPr>
          </w:p>
        </w:tc>
        <w:tc>
          <w:tcPr>
            <w:tcW w:w="2148" w:type="dxa"/>
          </w:tcPr>
          <w:p w:rsidR="00DD52CC" w:rsidRPr="0025423A" w:rsidRDefault="00DD52CC" w:rsidP="00BA77ED">
            <w:pPr>
              <w:spacing w:line="276" w:lineRule="auto"/>
              <w:jc w:val="both"/>
              <w:rPr>
                <w:rFonts w:ascii="Cambria" w:hAnsi="Cambria" w:cs="Arial"/>
                <w:sz w:val="22"/>
                <w:szCs w:val="22"/>
                <w:lang w:eastAsia="pl-PL"/>
              </w:rPr>
            </w:pPr>
          </w:p>
        </w:tc>
        <w:tc>
          <w:tcPr>
            <w:tcW w:w="2300" w:type="dxa"/>
          </w:tcPr>
          <w:p w:rsidR="00DD52CC" w:rsidRPr="0025423A" w:rsidRDefault="00DD52CC" w:rsidP="00BA77ED">
            <w:pPr>
              <w:spacing w:line="276" w:lineRule="auto"/>
              <w:jc w:val="both"/>
              <w:rPr>
                <w:rFonts w:ascii="Cambria" w:hAnsi="Cambria" w:cs="Arial"/>
                <w:sz w:val="22"/>
                <w:szCs w:val="22"/>
                <w:lang w:eastAsia="pl-PL"/>
              </w:rPr>
            </w:pPr>
          </w:p>
        </w:tc>
        <w:tc>
          <w:tcPr>
            <w:tcW w:w="1469" w:type="dxa"/>
            <w:shd w:val="clear" w:color="auto" w:fill="auto"/>
          </w:tcPr>
          <w:p w:rsidR="00DD52CC" w:rsidRPr="006C0631" w:rsidRDefault="00DD52CC">
            <w:pPr>
              <w:suppressAutoHyphens w:val="0"/>
            </w:pPr>
          </w:p>
        </w:tc>
      </w:tr>
      <w:tr w:rsidR="00DD52CC" w:rsidRPr="006C0631" w:rsidTr="00DD52CC">
        <w:trPr>
          <w:trHeight w:val="258"/>
        </w:trPr>
        <w:tc>
          <w:tcPr>
            <w:tcW w:w="587" w:type="dxa"/>
          </w:tcPr>
          <w:p w:rsidR="00DD52CC" w:rsidRPr="0025423A" w:rsidRDefault="00DD52CC" w:rsidP="00BA77ED">
            <w:pPr>
              <w:spacing w:line="276" w:lineRule="auto"/>
              <w:jc w:val="both"/>
              <w:rPr>
                <w:rFonts w:ascii="Cambria" w:hAnsi="Cambria" w:cs="Arial"/>
                <w:sz w:val="22"/>
                <w:szCs w:val="22"/>
                <w:lang w:eastAsia="pl-PL"/>
              </w:rPr>
            </w:pPr>
          </w:p>
        </w:tc>
        <w:tc>
          <w:tcPr>
            <w:tcW w:w="2331" w:type="dxa"/>
          </w:tcPr>
          <w:p w:rsidR="00DD52CC" w:rsidRPr="0025423A" w:rsidRDefault="00DD52CC" w:rsidP="00BA77ED">
            <w:pPr>
              <w:spacing w:line="276" w:lineRule="auto"/>
              <w:jc w:val="both"/>
              <w:rPr>
                <w:rFonts w:ascii="Cambria" w:hAnsi="Cambria" w:cs="Arial"/>
                <w:sz w:val="22"/>
                <w:szCs w:val="22"/>
                <w:lang w:eastAsia="pl-PL"/>
              </w:rPr>
            </w:pPr>
          </w:p>
        </w:tc>
        <w:tc>
          <w:tcPr>
            <w:tcW w:w="2148" w:type="dxa"/>
          </w:tcPr>
          <w:p w:rsidR="00DD52CC" w:rsidRPr="0025423A" w:rsidRDefault="00DD52CC" w:rsidP="00BA77ED">
            <w:pPr>
              <w:spacing w:line="276" w:lineRule="auto"/>
              <w:jc w:val="both"/>
              <w:rPr>
                <w:rFonts w:ascii="Cambria" w:hAnsi="Cambria" w:cs="Arial"/>
                <w:sz w:val="22"/>
                <w:szCs w:val="22"/>
                <w:lang w:eastAsia="pl-PL"/>
              </w:rPr>
            </w:pPr>
          </w:p>
        </w:tc>
        <w:tc>
          <w:tcPr>
            <w:tcW w:w="2300" w:type="dxa"/>
          </w:tcPr>
          <w:p w:rsidR="00DD52CC" w:rsidRPr="0025423A" w:rsidRDefault="00DD52CC" w:rsidP="00BA77ED">
            <w:pPr>
              <w:spacing w:line="276" w:lineRule="auto"/>
              <w:jc w:val="both"/>
              <w:rPr>
                <w:rFonts w:ascii="Cambria" w:hAnsi="Cambria" w:cs="Arial"/>
                <w:sz w:val="22"/>
                <w:szCs w:val="22"/>
                <w:lang w:eastAsia="pl-PL"/>
              </w:rPr>
            </w:pPr>
          </w:p>
        </w:tc>
        <w:tc>
          <w:tcPr>
            <w:tcW w:w="1469" w:type="dxa"/>
            <w:shd w:val="clear" w:color="auto" w:fill="auto"/>
          </w:tcPr>
          <w:p w:rsidR="00DD52CC" w:rsidRPr="006C0631" w:rsidRDefault="00DD52CC">
            <w:pPr>
              <w:suppressAutoHyphens w:val="0"/>
            </w:pPr>
          </w:p>
        </w:tc>
      </w:tr>
      <w:bookmarkEnd w:id="49"/>
    </w:tbl>
    <w:p w:rsidR="003A0254" w:rsidRDefault="003A0254" w:rsidP="003A0254">
      <w:pPr>
        <w:spacing w:line="276" w:lineRule="auto"/>
        <w:jc w:val="both"/>
        <w:rPr>
          <w:rFonts w:ascii="Cambria" w:hAnsi="Cambria" w:cs="Arial"/>
          <w:sz w:val="22"/>
          <w:szCs w:val="22"/>
        </w:rPr>
      </w:pPr>
    </w:p>
    <w:p w:rsidR="00DE4147" w:rsidRPr="0025423A" w:rsidRDefault="00DE4147" w:rsidP="003A0254">
      <w:pPr>
        <w:spacing w:line="276" w:lineRule="auto"/>
        <w:jc w:val="both"/>
        <w:rPr>
          <w:rFonts w:ascii="Cambria" w:hAnsi="Cambria" w:cs="Arial"/>
          <w:sz w:val="22"/>
          <w:szCs w:val="22"/>
        </w:rPr>
      </w:pPr>
    </w:p>
    <w:p w:rsidR="003A0254" w:rsidRPr="0025423A" w:rsidRDefault="003A0254" w:rsidP="003A0254">
      <w:pPr>
        <w:spacing w:line="276" w:lineRule="auto"/>
        <w:jc w:val="both"/>
        <w:rPr>
          <w:rFonts w:ascii="Cambria" w:hAnsi="Cambria" w:cs="Arial"/>
          <w:sz w:val="22"/>
          <w:szCs w:val="22"/>
        </w:rPr>
      </w:pPr>
      <w:r w:rsidRPr="0025423A">
        <w:rPr>
          <w:rFonts w:ascii="Cambria" w:hAnsi="Cambria" w:cs="Arial"/>
          <w:sz w:val="22"/>
          <w:szCs w:val="22"/>
        </w:rPr>
        <w:t>…………</w:t>
      </w:r>
      <w:r w:rsidR="00B84C65">
        <w:rPr>
          <w:rFonts w:ascii="Cambria" w:hAnsi="Cambria" w:cs="Arial"/>
          <w:sz w:val="22"/>
          <w:szCs w:val="22"/>
        </w:rPr>
        <w:t>………….</w:t>
      </w:r>
      <w:r w:rsidRPr="0025423A">
        <w:rPr>
          <w:rFonts w:ascii="Cambria" w:hAnsi="Cambria" w:cs="Arial"/>
          <w:sz w:val="22"/>
          <w:szCs w:val="22"/>
        </w:rPr>
        <w:t>……</w:t>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Pr="0025423A">
        <w:rPr>
          <w:rFonts w:ascii="Cambria" w:hAnsi="Cambria" w:cs="Arial"/>
          <w:sz w:val="22"/>
          <w:szCs w:val="22"/>
        </w:rPr>
        <w:tab/>
      </w:r>
      <w:r w:rsidR="00B84C65">
        <w:rPr>
          <w:rFonts w:ascii="Cambria" w:hAnsi="Cambria" w:cs="Arial"/>
          <w:sz w:val="22"/>
          <w:szCs w:val="22"/>
        </w:rPr>
        <w:tab/>
      </w:r>
      <w:r w:rsidRPr="0025423A">
        <w:rPr>
          <w:rFonts w:ascii="Cambria" w:hAnsi="Cambria" w:cs="Arial"/>
          <w:sz w:val="22"/>
          <w:szCs w:val="22"/>
        </w:rPr>
        <w:t>………………………………………….</w:t>
      </w:r>
    </w:p>
    <w:p w:rsidR="00A603A7" w:rsidRDefault="003A0254" w:rsidP="003A0254">
      <w:pPr>
        <w:spacing w:line="276" w:lineRule="auto"/>
        <w:jc w:val="both"/>
        <w:rPr>
          <w:rFonts w:ascii="Cambria" w:hAnsi="Cambria" w:cs="Arial"/>
          <w:sz w:val="16"/>
          <w:szCs w:val="16"/>
        </w:rPr>
      </w:pPr>
      <w:r w:rsidRPr="00A603A7">
        <w:rPr>
          <w:rFonts w:ascii="Cambria" w:hAnsi="Cambria" w:cs="Arial"/>
          <w:sz w:val="16"/>
          <w:szCs w:val="16"/>
        </w:rPr>
        <w:t>(miejscowość, data)</w:t>
      </w:r>
      <w:r w:rsidRPr="00A603A7">
        <w:rPr>
          <w:rFonts w:ascii="Cambria" w:hAnsi="Cambria" w:cs="Arial"/>
          <w:sz w:val="16"/>
          <w:szCs w:val="16"/>
        </w:rPr>
        <w:tab/>
      </w:r>
      <w:r w:rsidRPr="00A603A7">
        <w:rPr>
          <w:rFonts w:ascii="Cambria" w:hAnsi="Cambria" w:cs="Arial"/>
          <w:sz w:val="16"/>
          <w:szCs w:val="16"/>
        </w:rPr>
        <w:tab/>
      </w:r>
      <w:r w:rsidRPr="00A603A7">
        <w:rPr>
          <w:rFonts w:ascii="Cambria" w:hAnsi="Cambria" w:cs="Arial"/>
          <w:sz w:val="16"/>
          <w:szCs w:val="16"/>
        </w:rPr>
        <w:tab/>
      </w:r>
      <w:r w:rsidR="00A603A7">
        <w:rPr>
          <w:rFonts w:ascii="Cambria" w:hAnsi="Cambria" w:cs="Arial"/>
          <w:sz w:val="16"/>
          <w:szCs w:val="16"/>
        </w:rPr>
        <w:tab/>
      </w:r>
      <w:r w:rsidR="00A603A7">
        <w:rPr>
          <w:rFonts w:ascii="Cambria" w:hAnsi="Cambria" w:cs="Arial"/>
          <w:sz w:val="16"/>
          <w:szCs w:val="16"/>
        </w:rPr>
        <w:tab/>
      </w:r>
      <w:r w:rsidR="00A603A7">
        <w:rPr>
          <w:rFonts w:ascii="Cambria" w:hAnsi="Cambria" w:cs="Arial"/>
          <w:sz w:val="16"/>
          <w:szCs w:val="16"/>
        </w:rPr>
        <w:tab/>
      </w:r>
      <w:r w:rsidR="00B84C65">
        <w:rPr>
          <w:rFonts w:ascii="Cambria" w:hAnsi="Cambria" w:cs="Arial"/>
          <w:sz w:val="16"/>
          <w:szCs w:val="16"/>
        </w:rPr>
        <w:t>(</w:t>
      </w:r>
      <w:r w:rsidRPr="00A603A7">
        <w:rPr>
          <w:rFonts w:ascii="Cambria" w:hAnsi="Cambria" w:cs="Arial"/>
          <w:sz w:val="16"/>
          <w:szCs w:val="16"/>
        </w:rPr>
        <w:t>podpis osoby uprawnionej</w:t>
      </w:r>
    </w:p>
    <w:p w:rsidR="003A0254" w:rsidRPr="0025423A" w:rsidRDefault="003A0254" w:rsidP="00A603A7">
      <w:pPr>
        <w:spacing w:line="276" w:lineRule="auto"/>
        <w:ind w:left="4248" w:firstLine="708"/>
        <w:jc w:val="both"/>
        <w:rPr>
          <w:rFonts w:ascii="Cambria" w:hAnsi="Cambria" w:cs="Arial"/>
          <w:sz w:val="22"/>
          <w:szCs w:val="22"/>
        </w:rPr>
      </w:pPr>
      <w:r w:rsidRPr="00A603A7">
        <w:rPr>
          <w:rFonts w:ascii="Cambria" w:hAnsi="Cambria" w:cs="Arial"/>
          <w:sz w:val="16"/>
          <w:szCs w:val="16"/>
        </w:rPr>
        <w:t xml:space="preserve">do reprezentacji wykonawcy) </w:t>
      </w:r>
    </w:p>
    <w:p w:rsidR="00DE4147" w:rsidRDefault="00DE4147" w:rsidP="003A0254">
      <w:pPr>
        <w:spacing w:line="276" w:lineRule="auto"/>
        <w:jc w:val="both"/>
        <w:rPr>
          <w:rFonts w:ascii="Cambria" w:hAnsi="Cambria" w:cs="Arial"/>
          <w:sz w:val="22"/>
          <w:szCs w:val="22"/>
        </w:rPr>
      </w:pPr>
    </w:p>
    <w:p w:rsidR="00DE4147" w:rsidRDefault="00DE4147" w:rsidP="003A0254">
      <w:pPr>
        <w:spacing w:line="276" w:lineRule="auto"/>
        <w:jc w:val="both"/>
        <w:rPr>
          <w:rFonts w:ascii="Cambria" w:hAnsi="Cambria" w:cs="Arial"/>
          <w:sz w:val="22"/>
          <w:szCs w:val="22"/>
        </w:rPr>
      </w:pPr>
      <w:r w:rsidRPr="007F2138">
        <w:rPr>
          <w:rFonts w:ascii="Cambria" w:hAnsi="Cambria" w:cs="Arial"/>
          <w:sz w:val="22"/>
          <w:szCs w:val="22"/>
        </w:rPr>
        <w:t xml:space="preserve">Przez datę wykonania dostawy Zamawiający rozumie </w:t>
      </w:r>
      <w:r w:rsidR="007F2138" w:rsidRPr="007F2138">
        <w:rPr>
          <w:rFonts w:ascii="Cambria" w:hAnsi="Cambria" w:cs="Arial"/>
          <w:sz w:val="22"/>
          <w:szCs w:val="22"/>
        </w:rPr>
        <w:t>datę wywiązania się z zawartej umowy</w:t>
      </w:r>
      <w:r w:rsidR="007F2138">
        <w:rPr>
          <w:rFonts w:ascii="Cambria" w:hAnsi="Cambria" w:cs="Arial"/>
          <w:sz w:val="22"/>
          <w:szCs w:val="22"/>
        </w:rPr>
        <w:t xml:space="preserve"> </w:t>
      </w:r>
    </w:p>
    <w:p w:rsidR="003A0254" w:rsidRPr="0025423A" w:rsidRDefault="003A0254" w:rsidP="003A0254">
      <w:pPr>
        <w:spacing w:line="276" w:lineRule="auto"/>
        <w:jc w:val="both"/>
        <w:rPr>
          <w:rFonts w:ascii="Cambria" w:hAnsi="Cambria" w:cs="Arial"/>
          <w:sz w:val="22"/>
          <w:szCs w:val="22"/>
        </w:rPr>
      </w:pPr>
      <w:r w:rsidRPr="0025423A">
        <w:rPr>
          <w:rFonts w:ascii="Cambria" w:hAnsi="Cambria" w:cs="Arial"/>
          <w:sz w:val="22"/>
          <w:szCs w:val="22"/>
        </w:rPr>
        <w:t>____________________________</w:t>
      </w:r>
    </w:p>
    <w:p w:rsidR="003A0254" w:rsidRDefault="003A0254" w:rsidP="003A0254">
      <w:pPr>
        <w:spacing w:line="276" w:lineRule="auto"/>
        <w:jc w:val="both"/>
        <w:rPr>
          <w:rFonts w:ascii="Cambria" w:hAnsi="Cambria" w:cs="Arial"/>
          <w:sz w:val="16"/>
          <w:szCs w:val="16"/>
        </w:rPr>
      </w:pPr>
      <w:r w:rsidRPr="00A603A7">
        <w:rPr>
          <w:rFonts w:ascii="Cambria" w:hAnsi="Cambria" w:cs="Arial"/>
          <w:sz w:val="16"/>
          <w:szCs w:val="16"/>
          <w:vertAlign w:val="superscript"/>
        </w:rPr>
        <w:t>*</w:t>
      </w:r>
      <w:r w:rsidRPr="00A603A7">
        <w:rPr>
          <w:rFonts w:ascii="Cambria" w:hAnsi="Cambria" w:cs="Arial"/>
          <w:sz w:val="16"/>
          <w:szCs w:val="16"/>
        </w:rPr>
        <w:t xml:space="preserve"> należy podać wszystkie informacje, pozwalające jednoznacznie stwierdzić czy Wykonawca spełnia warunek określony w pkt 6.</w:t>
      </w:r>
      <w:r w:rsidR="00DD52CC">
        <w:rPr>
          <w:rFonts w:ascii="Cambria" w:hAnsi="Cambria" w:cs="Arial"/>
          <w:sz w:val="16"/>
          <w:szCs w:val="16"/>
        </w:rPr>
        <w:t>3</w:t>
      </w:r>
      <w:r w:rsidRPr="00A603A7">
        <w:rPr>
          <w:rFonts w:ascii="Cambria" w:hAnsi="Cambria" w:cs="Arial"/>
          <w:sz w:val="16"/>
          <w:szCs w:val="16"/>
        </w:rPr>
        <w:t>.</w:t>
      </w:r>
      <w:r w:rsidR="00DD52CC">
        <w:rPr>
          <w:rFonts w:ascii="Cambria" w:hAnsi="Cambria" w:cs="Arial"/>
          <w:sz w:val="16"/>
          <w:szCs w:val="16"/>
        </w:rPr>
        <w:t xml:space="preserve"> ppkt 3 </w:t>
      </w:r>
      <w:r w:rsidRPr="00A603A7">
        <w:rPr>
          <w:rFonts w:ascii="Cambria" w:hAnsi="Cambria" w:cs="Arial"/>
          <w:sz w:val="16"/>
          <w:szCs w:val="16"/>
        </w:rPr>
        <w:t xml:space="preserve"> SIWZ,</w:t>
      </w:r>
      <w:bookmarkEnd w:id="47"/>
    </w:p>
    <w:p w:rsidR="00A74916" w:rsidRDefault="00A74916" w:rsidP="003A0254">
      <w:pPr>
        <w:spacing w:line="276" w:lineRule="auto"/>
        <w:jc w:val="both"/>
        <w:rPr>
          <w:rFonts w:ascii="Cambria" w:hAnsi="Cambria" w:cs="Arial"/>
          <w:sz w:val="16"/>
          <w:szCs w:val="16"/>
        </w:rPr>
      </w:pPr>
    </w:p>
    <w:p w:rsidR="00F2343D" w:rsidRPr="00A74916" w:rsidRDefault="00F2343D" w:rsidP="003A0254">
      <w:pPr>
        <w:spacing w:line="276" w:lineRule="auto"/>
        <w:jc w:val="both"/>
        <w:rPr>
          <w:rFonts w:ascii="Cambria" w:hAnsi="Cambria" w:cs="Arial"/>
          <w:color w:val="FF0000"/>
          <w:sz w:val="16"/>
          <w:szCs w:val="16"/>
        </w:rPr>
      </w:pPr>
    </w:p>
    <w:sectPr w:rsidR="00F2343D" w:rsidRPr="00A74916" w:rsidSect="00194F49">
      <w:pgSz w:w="11907" w:h="16840"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9DC" w:rsidRDefault="000239DC">
      <w:r>
        <w:separator/>
      </w:r>
    </w:p>
  </w:endnote>
  <w:endnote w:type="continuationSeparator" w:id="0">
    <w:p w:rsidR="000239DC" w:rsidRDefault="00023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8070000" w:usb2="00000010" w:usb3="00000000" w:csb0="0002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CA" w:rsidRPr="00493FE8" w:rsidRDefault="00BD06CA" w:rsidP="00553270">
    <w:pPr>
      <w:pStyle w:val="Stopka"/>
      <w:pBdr>
        <w:top w:val="single" w:sz="4" w:space="1" w:color="D9D9D9"/>
      </w:pBdr>
      <w:rPr>
        <w:rFonts w:ascii="Cambria" w:hAnsi="Cambria"/>
        <w:sz w:val="16"/>
        <w:szCs w:val="16"/>
      </w:rPr>
    </w:pPr>
    <w:r>
      <w:t xml:space="preserve">                                                                                        </w:t>
    </w:r>
    <w:r>
      <w:tab/>
    </w:r>
    <w:r>
      <w:tab/>
    </w:r>
  </w:p>
  <w:p w:rsidR="00BD06CA" w:rsidRPr="00493FE8" w:rsidRDefault="00BD06CA">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9DC" w:rsidRDefault="000239DC">
      <w:r>
        <w:separator/>
      </w:r>
    </w:p>
  </w:footnote>
  <w:footnote w:type="continuationSeparator" w:id="0">
    <w:p w:rsidR="000239DC" w:rsidRDefault="00023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584CDDB4"/>
    <w:name w:val="WW8Num6"/>
    <w:lvl w:ilvl="0">
      <w:start w:val="1"/>
      <w:numFmt w:val="decimal"/>
      <w:lvlText w:val="%1."/>
      <w:lvlJc w:val="left"/>
      <w:pPr>
        <w:tabs>
          <w:tab w:val="num" w:pos="720"/>
        </w:tabs>
        <w:ind w:left="720" w:hanging="360"/>
      </w:pPr>
      <w:rPr>
        <w:rFonts w:ascii="Cambria" w:eastAsia="Times New Roman" w:hAnsi="Cambria" w:cs="Arial"/>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6F5ED94C"/>
    <w:name w:val="WW8Num7"/>
    <w:lvl w:ilvl="0">
      <w:start w:val="1"/>
      <w:numFmt w:val="decimal"/>
      <w:lvlText w:val="%1."/>
      <w:lvlJc w:val="left"/>
      <w:pPr>
        <w:tabs>
          <w:tab w:val="num" w:pos="360"/>
        </w:tabs>
        <w:ind w:left="360" w:hanging="360"/>
      </w:pPr>
      <w:rPr>
        <w:rFonts w:ascii="Cambria" w:eastAsia="Times New Roman" w:hAnsi="Cambria" w:cs="Arial"/>
      </w:rPr>
    </w:lvl>
    <w:lvl w:ilvl="1">
      <w:start w:val="4"/>
      <w:numFmt w:val="decimal"/>
      <w:lvlText w:val="%1.%2."/>
      <w:lvlJc w:val="left"/>
      <w:pPr>
        <w:tabs>
          <w:tab w:val="num" w:pos="928"/>
        </w:tabs>
        <w:ind w:left="928"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7" w15:restartNumberingAfterBreak="0">
    <w:nsid w:val="00000008"/>
    <w:multiLevelType w:val="multilevel"/>
    <w:tmpl w:val="E2B0046E"/>
    <w:name w:val="WW8Num8"/>
    <w:lvl w:ilvl="0">
      <w:start w:val="1"/>
      <w:numFmt w:val="decimal"/>
      <w:lvlText w:val="%1."/>
      <w:lvlJc w:val="left"/>
      <w:pPr>
        <w:tabs>
          <w:tab w:val="num" w:pos="720"/>
        </w:tabs>
        <w:ind w:left="720" w:hanging="360"/>
      </w:pPr>
      <w:rPr>
        <w:rFonts w:ascii="Cambria" w:eastAsia="Times New Roman" w:hAnsi="Cambria" w:cs="Aria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15:restartNumberingAfterBreak="0">
    <w:nsid w:val="0000000B"/>
    <w:multiLevelType w:val="multilevel"/>
    <w:tmpl w:val="BD946342"/>
    <w:name w:val="WW8Num11"/>
    <w:lvl w:ilvl="0">
      <w:start w:val="1"/>
      <w:numFmt w:val="decimal"/>
      <w:lvlText w:val="%1."/>
      <w:lvlJc w:val="left"/>
      <w:pPr>
        <w:tabs>
          <w:tab w:val="num" w:pos="720"/>
        </w:tabs>
        <w:ind w:left="720" w:hanging="360"/>
      </w:pPr>
      <w:rPr>
        <w:rFonts w:ascii="Cambria" w:eastAsia="Times New Roman" w:hAnsi="Cambria"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D71CD912"/>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67A3D59"/>
    <w:multiLevelType w:val="multilevel"/>
    <w:tmpl w:val="67BC1F12"/>
    <w:lvl w:ilvl="0">
      <w:start w:val="1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606D60"/>
    <w:multiLevelType w:val="hybridMultilevel"/>
    <w:tmpl w:val="F7A62F98"/>
    <w:lvl w:ilvl="0" w:tplc="72D60C58">
      <w:start w:val="1"/>
      <w:numFmt w:val="decimal"/>
      <w:lvlText w:val="%1)"/>
      <w:lvlJc w:val="left"/>
      <w:pPr>
        <w:ind w:left="825" w:hanging="360"/>
      </w:pPr>
      <w:rPr>
        <w:rFonts w:hint="default"/>
      </w:r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2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3" w15:restartNumberingAfterBreak="0">
    <w:nsid w:val="6F37679A"/>
    <w:multiLevelType w:val="multilevel"/>
    <w:tmpl w:val="73EEE0CE"/>
    <w:lvl w:ilvl="0">
      <w:start w:val="11"/>
      <w:numFmt w:val="decimal"/>
      <w:lvlText w:val="%1."/>
      <w:lvlJc w:val="left"/>
      <w:pPr>
        <w:ind w:left="570" w:hanging="57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300" w:hanging="720"/>
      </w:pPr>
      <w:rPr>
        <w:rFonts w:hint="default"/>
      </w:rPr>
    </w:lvl>
    <w:lvl w:ilvl="3">
      <w:start w:val="1"/>
      <w:numFmt w:val="decimal"/>
      <w:lvlText w:val="%1.%2.%3.%4."/>
      <w:lvlJc w:val="left"/>
      <w:pPr>
        <w:ind w:left="450" w:hanging="1080"/>
      </w:pPr>
      <w:rPr>
        <w:rFonts w:hint="default"/>
      </w:rPr>
    </w:lvl>
    <w:lvl w:ilvl="4">
      <w:start w:val="1"/>
      <w:numFmt w:val="decimal"/>
      <w:lvlText w:val="%1.%2.%3.%4.%5."/>
      <w:lvlJc w:val="left"/>
      <w:pPr>
        <w:ind w:left="240" w:hanging="1080"/>
      </w:pPr>
      <w:rPr>
        <w:rFonts w:hint="default"/>
      </w:rPr>
    </w:lvl>
    <w:lvl w:ilvl="5">
      <w:start w:val="1"/>
      <w:numFmt w:val="decimal"/>
      <w:lvlText w:val="%1.%2.%3.%4.%5.%6."/>
      <w:lvlJc w:val="left"/>
      <w:pPr>
        <w:ind w:left="390" w:hanging="1440"/>
      </w:pPr>
      <w:rPr>
        <w:rFonts w:hint="default"/>
      </w:rPr>
    </w:lvl>
    <w:lvl w:ilvl="6">
      <w:start w:val="1"/>
      <w:numFmt w:val="decimal"/>
      <w:lvlText w:val="%1.%2.%3.%4.%5.%6.%7."/>
      <w:lvlJc w:val="left"/>
      <w:pPr>
        <w:ind w:left="180" w:hanging="1440"/>
      </w:pPr>
      <w:rPr>
        <w:rFonts w:hint="default"/>
      </w:rPr>
    </w:lvl>
    <w:lvl w:ilvl="7">
      <w:start w:val="1"/>
      <w:numFmt w:val="decimal"/>
      <w:lvlText w:val="%1.%2.%3.%4.%5.%6.%7.%8."/>
      <w:lvlJc w:val="left"/>
      <w:pPr>
        <w:ind w:left="330" w:hanging="1800"/>
      </w:pPr>
      <w:rPr>
        <w:rFonts w:hint="default"/>
      </w:rPr>
    </w:lvl>
    <w:lvl w:ilvl="8">
      <w:start w:val="1"/>
      <w:numFmt w:val="decimal"/>
      <w:lvlText w:val="%1.%2.%3.%4.%5.%6.%7.%8.%9."/>
      <w:lvlJc w:val="left"/>
      <w:pPr>
        <w:ind w:left="120" w:hanging="1800"/>
      </w:pPr>
      <w:rPr>
        <w:rFonts w:hint="default"/>
      </w:rPr>
    </w:lvl>
  </w:abstractNum>
  <w:abstractNum w:abstractNumId="34" w15:restartNumberingAfterBreak="0">
    <w:nsid w:val="79730423"/>
    <w:multiLevelType w:val="multilevel"/>
    <w:tmpl w:val="A8D47D34"/>
    <w:lvl w:ilvl="0">
      <w:start w:val="1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995CAF"/>
    <w:multiLevelType w:val="hybridMultilevel"/>
    <w:tmpl w:val="2B222804"/>
    <w:lvl w:ilvl="0" w:tplc="75720898">
      <w:start w:val="1"/>
      <w:numFmt w:val="decimal"/>
      <w:lvlText w:val="%1)"/>
      <w:lvlJc w:val="left"/>
      <w:pPr>
        <w:ind w:left="825" w:hanging="360"/>
      </w:pPr>
      <w:rPr>
        <w:rFonts w:hint="default"/>
      </w:r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36" w15:restartNumberingAfterBreak="0">
    <w:nsid w:val="7F315966"/>
    <w:multiLevelType w:val="multilevel"/>
    <w:tmpl w:val="D054C304"/>
    <w:lvl w:ilvl="0">
      <w:start w:val="1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num w:numId="1">
    <w:abstractNumId w:val="30"/>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num>
  <w:num w:numId="4">
    <w:abstractNumId w:val="31"/>
    <w:lvlOverride w:ilvl="0">
      <w:startOverride w:val="1"/>
    </w:lvlOverride>
  </w:num>
  <w:num w:numId="5">
    <w:abstractNumId w:val="29"/>
    <w:lvlOverride w:ilvl="0">
      <w:startOverride w:val="1"/>
    </w:lvlOverride>
  </w:num>
  <w:num w:numId="6">
    <w:abstractNumId w:val="35"/>
  </w:num>
  <w:num w:numId="7">
    <w:abstractNumId w:val="28"/>
  </w:num>
  <w:num w:numId="8">
    <w:abstractNumId w:val="12"/>
  </w:num>
  <w:num w:numId="9">
    <w:abstractNumId w:val="34"/>
  </w:num>
  <w:num w:numId="10">
    <w:abstractNumId w:val="33"/>
  </w:num>
  <w:num w:numId="11">
    <w:abstractNumId w:val="36"/>
  </w:num>
  <w:num w:numId="12">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483"/>
    <w:rsid w:val="00001DEC"/>
    <w:rsid w:val="0000202C"/>
    <w:rsid w:val="000028A7"/>
    <w:rsid w:val="000054CB"/>
    <w:rsid w:val="000060FD"/>
    <w:rsid w:val="000064F0"/>
    <w:rsid w:val="0000654F"/>
    <w:rsid w:val="00006F06"/>
    <w:rsid w:val="00006F53"/>
    <w:rsid w:val="00007F54"/>
    <w:rsid w:val="00011B16"/>
    <w:rsid w:val="00011C75"/>
    <w:rsid w:val="00012CCB"/>
    <w:rsid w:val="0001434E"/>
    <w:rsid w:val="000150E7"/>
    <w:rsid w:val="00015128"/>
    <w:rsid w:val="000153EA"/>
    <w:rsid w:val="0001557A"/>
    <w:rsid w:val="000162F8"/>
    <w:rsid w:val="00020A45"/>
    <w:rsid w:val="00021365"/>
    <w:rsid w:val="00021830"/>
    <w:rsid w:val="0002205D"/>
    <w:rsid w:val="00022976"/>
    <w:rsid w:val="000239DC"/>
    <w:rsid w:val="00023BF1"/>
    <w:rsid w:val="00024300"/>
    <w:rsid w:val="00024EED"/>
    <w:rsid w:val="00026BF5"/>
    <w:rsid w:val="000308F7"/>
    <w:rsid w:val="00031333"/>
    <w:rsid w:val="00031FAC"/>
    <w:rsid w:val="00032840"/>
    <w:rsid w:val="00032F05"/>
    <w:rsid w:val="000342C6"/>
    <w:rsid w:val="00034372"/>
    <w:rsid w:val="0004046F"/>
    <w:rsid w:val="0004134E"/>
    <w:rsid w:val="00041623"/>
    <w:rsid w:val="0004242A"/>
    <w:rsid w:val="00044245"/>
    <w:rsid w:val="00046640"/>
    <w:rsid w:val="00046EBE"/>
    <w:rsid w:val="00047193"/>
    <w:rsid w:val="00047430"/>
    <w:rsid w:val="000478DC"/>
    <w:rsid w:val="00051254"/>
    <w:rsid w:val="0005216E"/>
    <w:rsid w:val="00052DB5"/>
    <w:rsid w:val="00054268"/>
    <w:rsid w:val="000549F2"/>
    <w:rsid w:val="00056F6E"/>
    <w:rsid w:val="00057230"/>
    <w:rsid w:val="00062F7C"/>
    <w:rsid w:val="00063AA5"/>
    <w:rsid w:val="0006406B"/>
    <w:rsid w:val="0006486E"/>
    <w:rsid w:val="0006514F"/>
    <w:rsid w:val="000708CE"/>
    <w:rsid w:val="00070FDA"/>
    <w:rsid w:val="00074068"/>
    <w:rsid w:val="000741F9"/>
    <w:rsid w:val="00080FC8"/>
    <w:rsid w:val="0008161F"/>
    <w:rsid w:val="00081839"/>
    <w:rsid w:val="00082197"/>
    <w:rsid w:val="0008241E"/>
    <w:rsid w:val="000831B2"/>
    <w:rsid w:val="00084D38"/>
    <w:rsid w:val="00084DF2"/>
    <w:rsid w:val="000852C7"/>
    <w:rsid w:val="0008551E"/>
    <w:rsid w:val="0008595F"/>
    <w:rsid w:val="00085BDA"/>
    <w:rsid w:val="000871F4"/>
    <w:rsid w:val="0009111C"/>
    <w:rsid w:val="00091245"/>
    <w:rsid w:val="00092E90"/>
    <w:rsid w:val="00093BCC"/>
    <w:rsid w:val="000956E2"/>
    <w:rsid w:val="00095983"/>
    <w:rsid w:val="0009622E"/>
    <w:rsid w:val="000A2D25"/>
    <w:rsid w:val="000A4391"/>
    <w:rsid w:val="000A61E6"/>
    <w:rsid w:val="000A68E5"/>
    <w:rsid w:val="000A7FDA"/>
    <w:rsid w:val="000B03DF"/>
    <w:rsid w:val="000B1038"/>
    <w:rsid w:val="000B14B0"/>
    <w:rsid w:val="000B17D4"/>
    <w:rsid w:val="000B285B"/>
    <w:rsid w:val="000B33D6"/>
    <w:rsid w:val="000B411F"/>
    <w:rsid w:val="000B658C"/>
    <w:rsid w:val="000B6769"/>
    <w:rsid w:val="000B6AD3"/>
    <w:rsid w:val="000B6DA0"/>
    <w:rsid w:val="000B7236"/>
    <w:rsid w:val="000B7C21"/>
    <w:rsid w:val="000C0329"/>
    <w:rsid w:val="000C1881"/>
    <w:rsid w:val="000C2B75"/>
    <w:rsid w:val="000C3C7A"/>
    <w:rsid w:val="000C4CDF"/>
    <w:rsid w:val="000C4DE0"/>
    <w:rsid w:val="000C55A6"/>
    <w:rsid w:val="000C5993"/>
    <w:rsid w:val="000C7202"/>
    <w:rsid w:val="000C7379"/>
    <w:rsid w:val="000C7B51"/>
    <w:rsid w:val="000D02FF"/>
    <w:rsid w:val="000D0B9D"/>
    <w:rsid w:val="000D0FAA"/>
    <w:rsid w:val="000D1321"/>
    <w:rsid w:val="000D5CD3"/>
    <w:rsid w:val="000D6136"/>
    <w:rsid w:val="000E0A5D"/>
    <w:rsid w:val="000E0F32"/>
    <w:rsid w:val="000E0F65"/>
    <w:rsid w:val="000E1C61"/>
    <w:rsid w:val="000E2DE0"/>
    <w:rsid w:val="000E2ED1"/>
    <w:rsid w:val="000E3C8A"/>
    <w:rsid w:val="000E49FF"/>
    <w:rsid w:val="000E55F9"/>
    <w:rsid w:val="000E57D2"/>
    <w:rsid w:val="000E604A"/>
    <w:rsid w:val="000E6766"/>
    <w:rsid w:val="000E6A48"/>
    <w:rsid w:val="000E7551"/>
    <w:rsid w:val="000F0971"/>
    <w:rsid w:val="000F162D"/>
    <w:rsid w:val="000F2008"/>
    <w:rsid w:val="000F2AE3"/>
    <w:rsid w:val="000F2F0F"/>
    <w:rsid w:val="000F576F"/>
    <w:rsid w:val="000F7F11"/>
    <w:rsid w:val="001002A2"/>
    <w:rsid w:val="00102C61"/>
    <w:rsid w:val="00102E72"/>
    <w:rsid w:val="00102F78"/>
    <w:rsid w:val="00103989"/>
    <w:rsid w:val="00103D17"/>
    <w:rsid w:val="001069A0"/>
    <w:rsid w:val="00111524"/>
    <w:rsid w:val="00111526"/>
    <w:rsid w:val="00113A41"/>
    <w:rsid w:val="00115A3E"/>
    <w:rsid w:val="00120FCB"/>
    <w:rsid w:val="00121B92"/>
    <w:rsid w:val="00123240"/>
    <w:rsid w:val="0012412D"/>
    <w:rsid w:val="00125FB4"/>
    <w:rsid w:val="00126835"/>
    <w:rsid w:val="00126B8B"/>
    <w:rsid w:val="00127631"/>
    <w:rsid w:val="00127FA0"/>
    <w:rsid w:val="0013283A"/>
    <w:rsid w:val="00134853"/>
    <w:rsid w:val="00134BD2"/>
    <w:rsid w:val="00135C65"/>
    <w:rsid w:val="001402B5"/>
    <w:rsid w:val="001415D9"/>
    <w:rsid w:val="0014174F"/>
    <w:rsid w:val="00141BD3"/>
    <w:rsid w:val="00141DBB"/>
    <w:rsid w:val="00142C70"/>
    <w:rsid w:val="00142D6D"/>
    <w:rsid w:val="00143894"/>
    <w:rsid w:val="00143C49"/>
    <w:rsid w:val="001440E1"/>
    <w:rsid w:val="001444ED"/>
    <w:rsid w:val="00145A7A"/>
    <w:rsid w:val="00145ABB"/>
    <w:rsid w:val="00146CED"/>
    <w:rsid w:val="0014790C"/>
    <w:rsid w:val="001510FB"/>
    <w:rsid w:val="001558DB"/>
    <w:rsid w:val="00155FA6"/>
    <w:rsid w:val="00156D8D"/>
    <w:rsid w:val="00156EB0"/>
    <w:rsid w:val="001572A9"/>
    <w:rsid w:val="00157974"/>
    <w:rsid w:val="00161DA5"/>
    <w:rsid w:val="00161F09"/>
    <w:rsid w:val="00163C32"/>
    <w:rsid w:val="00163FD9"/>
    <w:rsid w:val="001663C1"/>
    <w:rsid w:val="00166D5C"/>
    <w:rsid w:val="0017001B"/>
    <w:rsid w:val="00170693"/>
    <w:rsid w:val="00174E66"/>
    <w:rsid w:val="00175321"/>
    <w:rsid w:val="00175502"/>
    <w:rsid w:val="0017719C"/>
    <w:rsid w:val="00177D0B"/>
    <w:rsid w:val="001815B3"/>
    <w:rsid w:val="00181F4D"/>
    <w:rsid w:val="001852A1"/>
    <w:rsid w:val="001859A6"/>
    <w:rsid w:val="00186667"/>
    <w:rsid w:val="00187047"/>
    <w:rsid w:val="00190666"/>
    <w:rsid w:val="001915E8"/>
    <w:rsid w:val="00193A44"/>
    <w:rsid w:val="00193DD8"/>
    <w:rsid w:val="0019446E"/>
    <w:rsid w:val="00194F49"/>
    <w:rsid w:val="00195E49"/>
    <w:rsid w:val="0019791F"/>
    <w:rsid w:val="001A0B05"/>
    <w:rsid w:val="001A1590"/>
    <w:rsid w:val="001A3C3F"/>
    <w:rsid w:val="001A5914"/>
    <w:rsid w:val="001A67C1"/>
    <w:rsid w:val="001A6891"/>
    <w:rsid w:val="001A7188"/>
    <w:rsid w:val="001A787D"/>
    <w:rsid w:val="001B030F"/>
    <w:rsid w:val="001B083D"/>
    <w:rsid w:val="001B0918"/>
    <w:rsid w:val="001B18E6"/>
    <w:rsid w:val="001B224A"/>
    <w:rsid w:val="001B2758"/>
    <w:rsid w:val="001B29AD"/>
    <w:rsid w:val="001B2F66"/>
    <w:rsid w:val="001B6A0B"/>
    <w:rsid w:val="001B752F"/>
    <w:rsid w:val="001B7C8B"/>
    <w:rsid w:val="001C204A"/>
    <w:rsid w:val="001C208E"/>
    <w:rsid w:val="001C2F87"/>
    <w:rsid w:val="001C3D38"/>
    <w:rsid w:val="001C3DD1"/>
    <w:rsid w:val="001C5097"/>
    <w:rsid w:val="001C769C"/>
    <w:rsid w:val="001C7FF2"/>
    <w:rsid w:val="001D09B2"/>
    <w:rsid w:val="001D172C"/>
    <w:rsid w:val="001D225F"/>
    <w:rsid w:val="001D6984"/>
    <w:rsid w:val="001D6EFB"/>
    <w:rsid w:val="001D7446"/>
    <w:rsid w:val="001E0209"/>
    <w:rsid w:val="001E0ADF"/>
    <w:rsid w:val="001E109F"/>
    <w:rsid w:val="001E24E0"/>
    <w:rsid w:val="001E2E4F"/>
    <w:rsid w:val="001E3CF4"/>
    <w:rsid w:val="001E633B"/>
    <w:rsid w:val="001E7919"/>
    <w:rsid w:val="001F0302"/>
    <w:rsid w:val="001F30E3"/>
    <w:rsid w:val="001F3EF9"/>
    <w:rsid w:val="001F4DA2"/>
    <w:rsid w:val="001F5A27"/>
    <w:rsid w:val="001F5A7E"/>
    <w:rsid w:val="001F7C14"/>
    <w:rsid w:val="00200BF2"/>
    <w:rsid w:val="00200EB3"/>
    <w:rsid w:val="002017AC"/>
    <w:rsid w:val="00201C2B"/>
    <w:rsid w:val="00201E17"/>
    <w:rsid w:val="0020334E"/>
    <w:rsid w:val="00203914"/>
    <w:rsid w:val="00204B01"/>
    <w:rsid w:val="0020742E"/>
    <w:rsid w:val="0021014A"/>
    <w:rsid w:val="002174DA"/>
    <w:rsid w:val="00220509"/>
    <w:rsid w:val="00220DA4"/>
    <w:rsid w:val="00222255"/>
    <w:rsid w:val="0022309C"/>
    <w:rsid w:val="002234CE"/>
    <w:rsid w:val="002237F6"/>
    <w:rsid w:val="00223922"/>
    <w:rsid w:val="00223AF8"/>
    <w:rsid w:val="00225AF8"/>
    <w:rsid w:val="00226069"/>
    <w:rsid w:val="0023077F"/>
    <w:rsid w:val="00230836"/>
    <w:rsid w:val="00231C64"/>
    <w:rsid w:val="002333A0"/>
    <w:rsid w:val="00233C9F"/>
    <w:rsid w:val="00234C12"/>
    <w:rsid w:val="0023585A"/>
    <w:rsid w:val="00236C58"/>
    <w:rsid w:val="00236D02"/>
    <w:rsid w:val="00236F05"/>
    <w:rsid w:val="00237F5D"/>
    <w:rsid w:val="00241126"/>
    <w:rsid w:val="0024139B"/>
    <w:rsid w:val="002415B5"/>
    <w:rsid w:val="00241E19"/>
    <w:rsid w:val="00241FAC"/>
    <w:rsid w:val="00243EAC"/>
    <w:rsid w:val="0024497F"/>
    <w:rsid w:val="00244ED1"/>
    <w:rsid w:val="00246C20"/>
    <w:rsid w:val="002500FC"/>
    <w:rsid w:val="00250524"/>
    <w:rsid w:val="00252640"/>
    <w:rsid w:val="00252746"/>
    <w:rsid w:val="002539CD"/>
    <w:rsid w:val="0025423A"/>
    <w:rsid w:val="00255209"/>
    <w:rsid w:val="00255873"/>
    <w:rsid w:val="0025683B"/>
    <w:rsid w:val="002603CC"/>
    <w:rsid w:val="00261BD5"/>
    <w:rsid w:val="002631AA"/>
    <w:rsid w:val="00263AFD"/>
    <w:rsid w:val="002643A1"/>
    <w:rsid w:val="00265A17"/>
    <w:rsid w:val="00266972"/>
    <w:rsid w:val="00266FDF"/>
    <w:rsid w:val="0027096A"/>
    <w:rsid w:val="00270C75"/>
    <w:rsid w:val="002757FA"/>
    <w:rsid w:val="0027637F"/>
    <w:rsid w:val="00276A2A"/>
    <w:rsid w:val="00276FC7"/>
    <w:rsid w:val="0027799E"/>
    <w:rsid w:val="00277BB2"/>
    <w:rsid w:val="00281000"/>
    <w:rsid w:val="00281A20"/>
    <w:rsid w:val="00282553"/>
    <w:rsid w:val="0028272B"/>
    <w:rsid w:val="002840F4"/>
    <w:rsid w:val="00284C71"/>
    <w:rsid w:val="002852F9"/>
    <w:rsid w:val="00285FD3"/>
    <w:rsid w:val="00295C47"/>
    <w:rsid w:val="00295D98"/>
    <w:rsid w:val="00296CF8"/>
    <w:rsid w:val="002978EA"/>
    <w:rsid w:val="002A0AA6"/>
    <w:rsid w:val="002A0B52"/>
    <w:rsid w:val="002A2E2A"/>
    <w:rsid w:val="002A4539"/>
    <w:rsid w:val="002A5139"/>
    <w:rsid w:val="002A544F"/>
    <w:rsid w:val="002A604E"/>
    <w:rsid w:val="002A63C4"/>
    <w:rsid w:val="002A6D2F"/>
    <w:rsid w:val="002A7676"/>
    <w:rsid w:val="002B0BE8"/>
    <w:rsid w:val="002B0E6E"/>
    <w:rsid w:val="002B1633"/>
    <w:rsid w:val="002B1AF3"/>
    <w:rsid w:val="002B1E8F"/>
    <w:rsid w:val="002B2B7C"/>
    <w:rsid w:val="002B2ED3"/>
    <w:rsid w:val="002B307E"/>
    <w:rsid w:val="002B377C"/>
    <w:rsid w:val="002B3B75"/>
    <w:rsid w:val="002B4E7F"/>
    <w:rsid w:val="002B65FA"/>
    <w:rsid w:val="002B7B51"/>
    <w:rsid w:val="002C0FC1"/>
    <w:rsid w:val="002C32AA"/>
    <w:rsid w:val="002C3D39"/>
    <w:rsid w:val="002C409C"/>
    <w:rsid w:val="002C483C"/>
    <w:rsid w:val="002C56E8"/>
    <w:rsid w:val="002D0D12"/>
    <w:rsid w:val="002D105B"/>
    <w:rsid w:val="002D3D58"/>
    <w:rsid w:val="002D3F1E"/>
    <w:rsid w:val="002D4470"/>
    <w:rsid w:val="002D5979"/>
    <w:rsid w:val="002D642D"/>
    <w:rsid w:val="002D6835"/>
    <w:rsid w:val="002D6901"/>
    <w:rsid w:val="002D7514"/>
    <w:rsid w:val="002D7D66"/>
    <w:rsid w:val="002E207D"/>
    <w:rsid w:val="002E2F2A"/>
    <w:rsid w:val="002E416F"/>
    <w:rsid w:val="002E46FA"/>
    <w:rsid w:val="002E4837"/>
    <w:rsid w:val="002E4BDF"/>
    <w:rsid w:val="002E4FAE"/>
    <w:rsid w:val="002F0795"/>
    <w:rsid w:val="002F1E7D"/>
    <w:rsid w:val="002F2D9C"/>
    <w:rsid w:val="002F352D"/>
    <w:rsid w:val="002F5C0E"/>
    <w:rsid w:val="003000DB"/>
    <w:rsid w:val="00300858"/>
    <w:rsid w:val="00300ECC"/>
    <w:rsid w:val="00302A58"/>
    <w:rsid w:val="00303270"/>
    <w:rsid w:val="00303560"/>
    <w:rsid w:val="00303F55"/>
    <w:rsid w:val="003053D1"/>
    <w:rsid w:val="003061B7"/>
    <w:rsid w:val="00307BCD"/>
    <w:rsid w:val="00307D89"/>
    <w:rsid w:val="00312C12"/>
    <w:rsid w:val="00313403"/>
    <w:rsid w:val="003139D6"/>
    <w:rsid w:val="00313DD1"/>
    <w:rsid w:val="00314E36"/>
    <w:rsid w:val="003150E3"/>
    <w:rsid w:val="00316348"/>
    <w:rsid w:val="00316EFA"/>
    <w:rsid w:val="00320434"/>
    <w:rsid w:val="00321FF8"/>
    <w:rsid w:val="003220CF"/>
    <w:rsid w:val="00322136"/>
    <w:rsid w:val="0032236D"/>
    <w:rsid w:val="00324B08"/>
    <w:rsid w:val="00325C9D"/>
    <w:rsid w:val="003263A9"/>
    <w:rsid w:val="00333E51"/>
    <w:rsid w:val="00333E5C"/>
    <w:rsid w:val="003358F3"/>
    <w:rsid w:val="00335C1D"/>
    <w:rsid w:val="00336101"/>
    <w:rsid w:val="00336F69"/>
    <w:rsid w:val="0034297F"/>
    <w:rsid w:val="003431DF"/>
    <w:rsid w:val="00344D7B"/>
    <w:rsid w:val="003505ED"/>
    <w:rsid w:val="00350AD3"/>
    <w:rsid w:val="0035299D"/>
    <w:rsid w:val="0035313D"/>
    <w:rsid w:val="003537E3"/>
    <w:rsid w:val="00353BC1"/>
    <w:rsid w:val="00353CB4"/>
    <w:rsid w:val="00354905"/>
    <w:rsid w:val="00355394"/>
    <w:rsid w:val="003566F9"/>
    <w:rsid w:val="00356707"/>
    <w:rsid w:val="0036029D"/>
    <w:rsid w:val="003605F0"/>
    <w:rsid w:val="00360A73"/>
    <w:rsid w:val="00360E85"/>
    <w:rsid w:val="003615C9"/>
    <w:rsid w:val="00363E5B"/>
    <w:rsid w:val="003659C3"/>
    <w:rsid w:val="00370FB8"/>
    <w:rsid w:val="00372C2C"/>
    <w:rsid w:val="00372E53"/>
    <w:rsid w:val="00375777"/>
    <w:rsid w:val="003761C0"/>
    <w:rsid w:val="003802B4"/>
    <w:rsid w:val="00380C17"/>
    <w:rsid w:val="00382DDB"/>
    <w:rsid w:val="0038392F"/>
    <w:rsid w:val="00383D17"/>
    <w:rsid w:val="00384708"/>
    <w:rsid w:val="0038630B"/>
    <w:rsid w:val="0038748A"/>
    <w:rsid w:val="00390700"/>
    <w:rsid w:val="003923AA"/>
    <w:rsid w:val="0039598F"/>
    <w:rsid w:val="00396392"/>
    <w:rsid w:val="003A0254"/>
    <w:rsid w:val="003A188D"/>
    <w:rsid w:val="003A1BD1"/>
    <w:rsid w:val="003A2397"/>
    <w:rsid w:val="003A3CC5"/>
    <w:rsid w:val="003A75C3"/>
    <w:rsid w:val="003B0060"/>
    <w:rsid w:val="003B0127"/>
    <w:rsid w:val="003B1B0D"/>
    <w:rsid w:val="003B28B1"/>
    <w:rsid w:val="003B2A6C"/>
    <w:rsid w:val="003B314C"/>
    <w:rsid w:val="003B5070"/>
    <w:rsid w:val="003B61A7"/>
    <w:rsid w:val="003B64E7"/>
    <w:rsid w:val="003B65E3"/>
    <w:rsid w:val="003B69FA"/>
    <w:rsid w:val="003C013A"/>
    <w:rsid w:val="003C1610"/>
    <w:rsid w:val="003C425C"/>
    <w:rsid w:val="003C42B2"/>
    <w:rsid w:val="003C4BAD"/>
    <w:rsid w:val="003C50DF"/>
    <w:rsid w:val="003C589E"/>
    <w:rsid w:val="003C6171"/>
    <w:rsid w:val="003C61B6"/>
    <w:rsid w:val="003C7A1C"/>
    <w:rsid w:val="003D132E"/>
    <w:rsid w:val="003D1E3B"/>
    <w:rsid w:val="003D2AE5"/>
    <w:rsid w:val="003D5F81"/>
    <w:rsid w:val="003D6213"/>
    <w:rsid w:val="003D7D9B"/>
    <w:rsid w:val="003E0BAF"/>
    <w:rsid w:val="003E0C22"/>
    <w:rsid w:val="003E17BD"/>
    <w:rsid w:val="003E17EE"/>
    <w:rsid w:val="003E493D"/>
    <w:rsid w:val="003E4E68"/>
    <w:rsid w:val="003E58CA"/>
    <w:rsid w:val="003E76B5"/>
    <w:rsid w:val="003F109D"/>
    <w:rsid w:val="003F2107"/>
    <w:rsid w:val="003F2856"/>
    <w:rsid w:val="003F2A50"/>
    <w:rsid w:val="003F2DB7"/>
    <w:rsid w:val="003F383B"/>
    <w:rsid w:val="003F3D25"/>
    <w:rsid w:val="003F3E54"/>
    <w:rsid w:val="003F48A5"/>
    <w:rsid w:val="003F4CB1"/>
    <w:rsid w:val="003F508F"/>
    <w:rsid w:val="003F6A10"/>
    <w:rsid w:val="00400DF7"/>
    <w:rsid w:val="00402AC2"/>
    <w:rsid w:val="00403F42"/>
    <w:rsid w:val="00404A4E"/>
    <w:rsid w:val="0040522B"/>
    <w:rsid w:val="00410A11"/>
    <w:rsid w:val="00410CC8"/>
    <w:rsid w:val="00413305"/>
    <w:rsid w:val="00413C83"/>
    <w:rsid w:val="004140FB"/>
    <w:rsid w:val="00415177"/>
    <w:rsid w:val="00416364"/>
    <w:rsid w:val="00416837"/>
    <w:rsid w:val="004176F8"/>
    <w:rsid w:val="0042197F"/>
    <w:rsid w:val="0042497A"/>
    <w:rsid w:val="004255F5"/>
    <w:rsid w:val="0042693B"/>
    <w:rsid w:val="00427960"/>
    <w:rsid w:val="00430EE6"/>
    <w:rsid w:val="0043197A"/>
    <w:rsid w:val="00431DAF"/>
    <w:rsid w:val="00432F55"/>
    <w:rsid w:val="00433300"/>
    <w:rsid w:val="00433FD3"/>
    <w:rsid w:val="00434C01"/>
    <w:rsid w:val="00434EF2"/>
    <w:rsid w:val="00434F0C"/>
    <w:rsid w:val="00437288"/>
    <w:rsid w:val="00437685"/>
    <w:rsid w:val="0044061C"/>
    <w:rsid w:val="00441D3D"/>
    <w:rsid w:val="00442432"/>
    <w:rsid w:val="00443576"/>
    <w:rsid w:val="00443F67"/>
    <w:rsid w:val="004453A8"/>
    <w:rsid w:val="00447B6F"/>
    <w:rsid w:val="00447E64"/>
    <w:rsid w:val="00450050"/>
    <w:rsid w:val="0045066E"/>
    <w:rsid w:val="00451A44"/>
    <w:rsid w:val="00454AC0"/>
    <w:rsid w:val="00455AFF"/>
    <w:rsid w:val="004562FA"/>
    <w:rsid w:val="004564EC"/>
    <w:rsid w:val="00456DF9"/>
    <w:rsid w:val="00462831"/>
    <w:rsid w:val="004653F9"/>
    <w:rsid w:val="00466CF3"/>
    <w:rsid w:val="0047030B"/>
    <w:rsid w:val="00470BAF"/>
    <w:rsid w:val="00470E44"/>
    <w:rsid w:val="00471194"/>
    <w:rsid w:val="004713AE"/>
    <w:rsid w:val="004719D9"/>
    <w:rsid w:val="0047200D"/>
    <w:rsid w:val="004720A7"/>
    <w:rsid w:val="0047504B"/>
    <w:rsid w:val="004774AC"/>
    <w:rsid w:val="004776C4"/>
    <w:rsid w:val="00482159"/>
    <w:rsid w:val="00482BC8"/>
    <w:rsid w:val="004843DA"/>
    <w:rsid w:val="0048448E"/>
    <w:rsid w:val="00485FA2"/>
    <w:rsid w:val="00486165"/>
    <w:rsid w:val="0048637A"/>
    <w:rsid w:val="00486997"/>
    <w:rsid w:val="00487923"/>
    <w:rsid w:val="00487B66"/>
    <w:rsid w:val="00487ED3"/>
    <w:rsid w:val="00490679"/>
    <w:rsid w:val="004906B7"/>
    <w:rsid w:val="004918C6"/>
    <w:rsid w:val="00493339"/>
    <w:rsid w:val="00493FE8"/>
    <w:rsid w:val="004952AA"/>
    <w:rsid w:val="004953A2"/>
    <w:rsid w:val="004972D5"/>
    <w:rsid w:val="004A0001"/>
    <w:rsid w:val="004A1AE8"/>
    <w:rsid w:val="004A1AE9"/>
    <w:rsid w:val="004A24E7"/>
    <w:rsid w:val="004A52AD"/>
    <w:rsid w:val="004A6DB8"/>
    <w:rsid w:val="004A7A64"/>
    <w:rsid w:val="004B048A"/>
    <w:rsid w:val="004B224D"/>
    <w:rsid w:val="004B2FB6"/>
    <w:rsid w:val="004B31A6"/>
    <w:rsid w:val="004B388A"/>
    <w:rsid w:val="004B6731"/>
    <w:rsid w:val="004C092F"/>
    <w:rsid w:val="004C099B"/>
    <w:rsid w:val="004C1B87"/>
    <w:rsid w:val="004C2A8C"/>
    <w:rsid w:val="004C3A7F"/>
    <w:rsid w:val="004C5734"/>
    <w:rsid w:val="004C5C58"/>
    <w:rsid w:val="004C704E"/>
    <w:rsid w:val="004C72A7"/>
    <w:rsid w:val="004D1BE7"/>
    <w:rsid w:val="004D2B3C"/>
    <w:rsid w:val="004D3716"/>
    <w:rsid w:val="004D6482"/>
    <w:rsid w:val="004D6E5C"/>
    <w:rsid w:val="004D7193"/>
    <w:rsid w:val="004D7CDD"/>
    <w:rsid w:val="004E0C25"/>
    <w:rsid w:val="004E193A"/>
    <w:rsid w:val="004E2145"/>
    <w:rsid w:val="004E2E74"/>
    <w:rsid w:val="004E5479"/>
    <w:rsid w:val="004E5856"/>
    <w:rsid w:val="004E6915"/>
    <w:rsid w:val="004E74E0"/>
    <w:rsid w:val="004E7C0F"/>
    <w:rsid w:val="004F22B9"/>
    <w:rsid w:val="004F27B4"/>
    <w:rsid w:val="004F397E"/>
    <w:rsid w:val="004F646B"/>
    <w:rsid w:val="004F6ABC"/>
    <w:rsid w:val="00501F7D"/>
    <w:rsid w:val="005054ED"/>
    <w:rsid w:val="00505669"/>
    <w:rsid w:val="00506412"/>
    <w:rsid w:val="00510C12"/>
    <w:rsid w:val="00511815"/>
    <w:rsid w:val="00512F34"/>
    <w:rsid w:val="00514A3A"/>
    <w:rsid w:val="0051535E"/>
    <w:rsid w:val="00515928"/>
    <w:rsid w:val="00516286"/>
    <w:rsid w:val="005168F6"/>
    <w:rsid w:val="005171D5"/>
    <w:rsid w:val="00517476"/>
    <w:rsid w:val="00521F24"/>
    <w:rsid w:val="00523466"/>
    <w:rsid w:val="00523B7E"/>
    <w:rsid w:val="00523C4D"/>
    <w:rsid w:val="00524193"/>
    <w:rsid w:val="005255AB"/>
    <w:rsid w:val="00525948"/>
    <w:rsid w:val="005264B9"/>
    <w:rsid w:val="00526E57"/>
    <w:rsid w:val="005271AF"/>
    <w:rsid w:val="005303AF"/>
    <w:rsid w:val="005306E1"/>
    <w:rsid w:val="005326C1"/>
    <w:rsid w:val="00532868"/>
    <w:rsid w:val="00533BC8"/>
    <w:rsid w:val="00533D0D"/>
    <w:rsid w:val="00534FB2"/>
    <w:rsid w:val="00536491"/>
    <w:rsid w:val="00537139"/>
    <w:rsid w:val="00541166"/>
    <w:rsid w:val="00545B23"/>
    <w:rsid w:val="005472D4"/>
    <w:rsid w:val="00547430"/>
    <w:rsid w:val="00552F10"/>
    <w:rsid w:val="0055305F"/>
    <w:rsid w:val="00553270"/>
    <w:rsid w:val="005534B7"/>
    <w:rsid w:val="005537EE"/>
    <w:rsid w:val="00553D79"/>
    <w:rsid w:val="00554F11"/>
    <w:rsid w:val="0055659E"/>
    <w:rsid w:val="005608FC"/>
    <w:rsid w:val="00561606"/>
    <w:rsid w:val="00561994"/>
    <w:rsid w:val="005619E1"/>
    <w:rsid w:val="00561CF5"/>
    <w:rsid w:val="005626A6"/>
    <w:rsid w:val="00564F82"/>
    <w:rsid w:val="005657EF"/>
    <w:rsid w:val="00566245"/>
    <w:rsid w:val="00566E22"/>
    <w:rsid w:val="00566ECB"/>
    <w:rsid w:val="0056719D"/>
    <w:rsid w:val="005671C6"/>
    <w:rsid w:val="00571AC3"/>
    <w:rsid w:val="005722A1"/>
    <w:rsid w:val="00572772"/>
    <w:rsid w:val="005728D9"/>
    <w:rsid w:val="00572FAC"/>
    <w:rsid w:val="00573C0B"/>
    <w:rsid w:val="00573EAF"/>
    <w:rsid w:val="00574101"/>
    <w:rsid w:val="005750DF"/>
    <w:rsid w:val="00576351"/>
    <w:rsid w:val="0057799C"/>
    <w:rsid w:val="0058119C"/>
    <w:rsid w:val="00582FDF"/>
    <w:rsid w:val="005833D6"/>
    <w:rsid w:val="0058416D"/>
    <w:rsid w:val="005850D6"/>
    <w:rsid w:val="005852D4"/>
    <w:rsid w:val="00585FFF"/>
    <w:rsid w:val="005901E2"/>
    <w:rsid w:val="00590661"/>
    <w:rsid w:val="00590EA1"/>
    <w:rsid w:val="00593652"/>
    <w:rsid w:val="00596F86"/>
    <w:rsid w:val="005978CC"/>
    <w:rsid w:val="005A2030"/>
    <w:rsid w:val="005A780A"/>
    <w:rsid w:val="005A7CE1"/>
    <w:rsid w:val="005A7FEC"/>
    <w:rsid w:val="005B2771"/>
    <w:rsid w:val="005B45CA"/>
    <w:rsid w:val="005B4E4D"/>
    <w:rsid w:val="005B4FD1"/>
    <w:rsid w:val="005B6046"/>
    <w:rsid w:val="005B64E9"/>
    <w:rsid w:val="005B78FE"/>
    <w:rsid w:val="005B79A7"/>
    <w:rsid w:val="005C100B"/>
    <w:rsid w:val="005C221B"/>
    <w:rsid w:val="005C23A3"/>
    <w:rsid w:val="005C2419"/>
    <w:rsid w:val="005C3461"/>
    <w:rsid w:val="005C49B5"/>
    <w:rsid w:val="005C5C6C"/>
    <w:rsid w:val="005C6B13"/>
    <w:rsid w:val="005C71B6"/>
    <w:rsid w:val="005D0AAF"/>
    <w:rsid w:val="005D1867"/>
    <w:rsid w:val="005D462D"/>
    <w:rsid w:val="005D479B"/>
    <w:rsid w:val="005D6231"/>
    <w:rsid w:val="005D7041"/>
    <w:rsid w:val="005D7321"/>
    <w:rsid w:val="005E05A6"/>
    <w:rsid w:val="005E423E"/>
    <w:rsid w:val="005E44B7"/>
    <w:rsid w:val="005E5F85"/>
    <w:rsid w:val="005F0482"/>
    <w:rsid w:val="005F11B7"/>
    <w:rsid w:val="005F11E5"/>
    <w:rsid w:val="005F1E91"/>
    <w:rsid w:val="005F2C5C"/>
    <w:rsid w:val="005F3807"/>
    <w:rsid w:val="005F72E9"/>
    <w:rsid w:val="005F761B"/>
    <w:rsid w:val="00600B7A"/>
    <w:rsid w:val="0060153B"/>
    <w:rsid w:val="00602933"/>
    <w:rsid w:val="0060398C"/>
    <w:rsid w:val="006044A9"/>
    <w:rsid w:val="006057A3"/>
    <w:rsid w:val="006102B3"/>
    <w:rsid w:val="00611074"/>
    <w:rsid w:val="00611AEB"/>
    <w:rsid w:val="00612576"/>
    <w:rsid w:val="00613DAF"/>
    <w:rsid w:val="00615053"/>
    <w:rsid w:val="0061573A"/>
    <w:rsid w:val="006158B7"/>
    <w:rsid w:val="0061598D"/>
    <w:rsid w:val="00615BF5"/>
    <w:rsid w:val="00615C24"/>
    <w:rsid w:val="00615D43"/>
    <w:rsid w:val="006170F1"/>
    <w:rsid w:val="00617370"/>
    <w:rsid w:val="00620448"/>
    <w:rsid w:val="00621BF3"/>
    <w:rsid w:val="006234E3"/>
    <w:rsid w:val="00625EC0"/>
    <w:rsid w:val="00627EA4"/>
    <w:rsid w:val="0063069B"/>
    <w:rsid w:val="0063078D"/>
    <w:rsid w:val="00633D2F"/>
    <w:rsid w:val="00641542"/>
    <w:rsid w:val="00643EBA"/>
    <w:rsid w:val="00644329"/>
    <w:rsid w:val="006455AC"/>
    <w:rsid w:val="0065250B"/>
    <w:rsid w:val="006544C9"/>
    <w:rsid w:val="006547DF"/>
    <w:rsid w:val="00656468"/>
    <w:rsid w:val="00656879"/>
    <w:rsid w:val="00657114"/>
    <w:rsid w:val="00657502"/>
    <w:rsid w:val="00657618"/>
    <w:rsid w:val="00664B67"/>
    <w:rsid w:val="0066543D"/>
    <w:rsid w:val="00665491"/>
    <w:rsid w:val="00665AFF"/>
    <w:rsid w:val="006675DD"/>
    <w:rsid w:val="00670CD7"/>
    <w:rsid w:val="00670D42"/>
    <w:rsid w:val="00672636"/>
    <w:rsid w:val="006731EE"/>
    <w:rsid w:val="00675378"/>
    <w:rsid w:val="006754E1"/>
    <w:rsid w:val="00676705"/>
    <w:rsid w:val="006774DF"/>
    <w:rsid w:val="00680AFD"/>
    <w:rsid w:val="00680B66"/>
    <w:rsid w:val="00682203"/>
    <w:rsid w:val="006828FB"/>
    <w:rsid w:val="0068329E"/>
    <w:rsid w:val="00684308"/>
    <w:rsid w:val="00684A2F"/>
    <w:rsid w:val="00685D6F"/>
    <w:rsid w:val="0068697B"/>
    <w:rsid w:val="00686A8C"/>
    <w:rsid w:val="00687E33"/>
    <w:rsid w:val="00690122"/>
    <w:rsid w:val="00690FD8"/>
    <w:rsid w:val="00691431"/>
    <w:rsid w:val="00691E0F"/>
    <w:rsid w:val="00692B10"/>
    <w:rsid w:val="006940D9"/>
    <w:rsid w:val="0069476D"/>
    <w:rsid w:val="006963E7"/>
    <w:rsid w:val="006A05D3"/>
    <w:rsid w:val="006A0F77"/>
    <w:rsid w:val="006A2198"/>
    <w:rsid w:val="006A2581"/>
    <w:rsid w:val="006A2B4D"/>
    <w:rsid w:val="006A3783"/>
    <w:rsid w:val="006A3A90"/>
    <w:rsid w:val="006A620D"/>
    <w:rsid w:val="006A67B0"/>
    <w:rsid w:val="006A74C2"/>
    <w:rsid w:val="006A77AF"/>
    <w:rsid w:val="006B04FF"/>
    <w:rsid w:val="006B0DE9"/>
    <w:rsid w:val="006B0F5C"/>
    <w:rsid w:val="006B1FA8"/>
    <w:rsid w:val="006B34A1"/>
    <w:rsid w:val="006B47FD"/>
    <w:rsid w:val="006B4933"/>
    <w:rsid w:val="006B543D"/>
    <w:rsid w:val="006B7C9C"/>
    <w:rsid w:val="006C00E7"/>
    <w:rsid w:val="006C0631"/>
    <w:rsid w:val="006C0732"/>
    <w:rsid w:val="006C117D"/>
    <w:rsid w:val="006C1C50"/>
    <w:rsid w:val="006C1E57"/>
    <w:rsid w:val="006C32B4"/>
    <w:rsid w:val="006C6E8B"/>
    <w:rsid w:val="006C72A4"/>
    <w:rsid w:val="006D076E"/>
    <w:rsid w:val="006D0D73"/>
    <w:rsid w:val="006D1BC4"/>
    <w:rsid w:val="006D2026"/>
    <w:rsid w:val="006D3AA7"/>
    <w:rsid w:val="006D3FD1"/>
    <w:rsid w:val="006D4AEE"/>
    <w:rsid w:val="006D502D"/>
    <w:rsid w:val="006D706C"/>
    <w:rsid w:val="006E00B9"/>
    <w:rsid w:val="006E147D"/>
    <w:rsid w:val="006E298C"/>
    <w:rsid w:val="006E29EE"/>
    <w:rsid w:val="006E36E5"/>
    <w:rsid w:val="006E4076"/>
    <w:rsid w:val="006E4C7F"/>
    <w:rsid w:val="006E5A0B"/>
    <w:rsid w:val="006E74AB"/>
    <w:rsid w:val="006F0066"/>
    <w:rsid w:val="006F0AF3"/>
    <w:rsid w:val="006F0CAD"/>
    <w:rsid w:val="006F270D"/>
    <w:rsid w:val="006F2BC2"/>
    <w:rsid w:val="006F30F5"/>
    <w:rsid w:val="006F643E"/>
    <w:rsid w:val="006F6DAE"/>
    <w:rsid w:val="0070015F"/>
    <w:rsid w:val="00700C69"/>
    <w:rsid w:val="00701168"/>
    <w:rsid w:val="00701FAA"/>
    <w:rsid w:val="007020DC"/>
    <w:rsid w:val="007026AE"/>
    <w:rsid w:val="00702849"/>
    <w:rsid w:val="00703020"/>
    <w:rsid w:val="007032EF"/>
    <w:rsid w:val="00704A53"/>
    <w:rsid w:val="007052AF"/>
    <w:rsid w:val="00706E45"/>
    <w:rsid w:val="00707BB5"/>
    <w:rsid w:val="00711B38"/>
    <w:rsid w:val="00712216"/>
    <w:rsid w:val="00712B9D"/>
    <w:rsid w:val="00714053"/>
    <w:rsid w:val="00714513"/>
    <w:rsid w:val="0071629C"/>
    <w:rsid w:val="00720051"/>
    <w:rsid w:val="00721626"/>
    <w:rsid w:val="007217B2"/>
    <w:rsid w:val="007218A9"/>
    <w:rsid w:val="007221AB"/>
    <w:rsid w:val="00722BD9"/>
    <w:rsid w:val="00724122"/>
    <w:rsid w:val="00725790"/>
    <w:rsid w:val="00725C30"/>
    <w:rsid w:val="00725CB9"/>
    <w:rsid w:val="007307DB"/>
    <w:rsid w:val="00730C1C"/>
    <w:rsid w:val="0073244D"/>
    <w:rsid w:val="00733E35"/>
    <w:rsid w:val="0073517B"/>
    <w:rsid w:val="007407BB"/>
    <w:rsid w:val="00740F5D"/>
    <w:rsid w:val="007413CC"/>
    <w:rsid w:val="00742245"/>
    <w:rsid w:val="0074387E"/>
    <w:rsid w:val="007438C3"/>
    <w:rsid w:val="00747DA0"/>
    <w:rsid w:val="00750438"/>
    <w:rsid w:val="0075068C"/>
    <w:rsid w:val="00750976"/>
    <w:rsid w:val="00751894"/>
    <w:rsid w:val="00751E51"/>
    <w:rsid w:val="007539CA"/>
    <w:rsid w:val="0075459E"/>
    <w:rsid w:val="00755401"/>
    <w:rsid w:val="00755CB5"/>
    <w:rsid w:val="00763044"/>
    <w:rsid w:val="007631C7"/>
    <w:rsid w:val="00764F71"/>
    <w:rsid w:val="00766A10"/>
    <w:rsid w:val="00770614"/>
    <w:rsid w:val="00771C4D"/>
    <w:rsid w:val="00771E88"/>
    <w:rsid w:val="007731AD"/>
    <w:rsid w:val="0077410B"/>
    <w:rsid w:val="007741B1"/>
    <w:rsid w:val="00774DAA"/>
    <w:rsid w:val="007757F6"/>
    <w:rsid w:val="00775EDD"/>
    <w:rsid w:val="00776763"/>
    <w:rsid w:val="007770C1"/>
    <w:rsid w:val="00777967"/>
    <w:rsid w:val="00777D51"/>
    <w:rsid w:val="0078021A"/>
    <w:rsid w:val="0078096A"/>
    <w:rsid w:val="007811A2"/>
    <w:rsid w:val="007816DE"/>
    <w:rsid w:val="00781B06"/>
    <w:rsid w:val="00783B4E"/>
    <w:rsid w:val="00784104"/>
    <w:rsid w:val="00787567"/>
    <w:rsid w:val="00791799"/>
    <w:rsid w:val="00791C9F"/>
    <w:rsid w:val="00793C30"/>
    <w:rsid w:val="00793EFA"/>
    <w:rsid w:val="0079446C"/>
    <w:rsid w:val="00794E8D"/>
    <w:rsid w:val="00795ABA"/>
    <w:rsid w:val="00795C51"/>
    <w:rsid w:val="00796B24"/>
    <w:rsid w:val="007972D0"/>
    <w:rsid w:val="0079788F"/>
    <w:rsid w:val="007A0BD3"/>
    <w:rsid w:val="007A2E53"/>
    <w:rsid w:val="007A307E"/>
    <w:rsid w:val="007A34AE"/>
    <w:rsid w:val="007A6EC6"/>
    <w:rsid w:val="007B0978"/>
    <w:rsid w:val="007B0A22"/>
    <w:rsid w:val="007B1D52"/>
    <w:rsid w:val="007B2647"/>
    <w:rsid w:val="007B3017"/>
    <w:rsid w:val="007B5B46"/>
    <w:rsid w:val="007B7C22"/>
    <w:rsid w:val="007C02FB"/>
    <w:rsid w:val="007C11E3"/>
    <w:rsid w:val="007C1D59"/>
    <w:rsid w:val="007C2A98"/>
    <w:rsid w:val="007C3483"/>
    <w:rsid w:val="007C3B7B"/>
    <w:rsid w:val="007C5AC0"/>
    <w:rsid w:val="007C5C63"/>
    <w:rsid w:val="007C7122"/>
    <w:rsid w:val="007C7BFA"/>
    <w:rsid w:val="007C7D78"/>
    <w:rsid w:val="007D0940"/>
    <w:rsid w:val="007D1905"/>
    <w:rsid w:val="007D1CF8"/>
    <w:rsid w:val="007D230D"/>
    <w:rsid w:val="007D2BBF"/>
    <w:rsid w:val="007D4130"/>
    <w:rsid w:val="007D41EE"/>
    <w:rsid w:val="007D5F05"/>
    <w:rsid w:val="007D6D24"/>
    <w:rsid w:val="007E02D9"/>
    <w:rsid w:val="007E0A08"/>
    <w:rsid w:val="007E2263"/>
    <w:rsid w:val="007E40A4"/>
    <w:rsid w:val="007F17C3"/>
    <w:rsid w:val="007F2138"/>
    <w:rsid w:val="007F2E0A"/>
    <w:rsid w:val="007F350C"/>
    <w:rsid w:val="007F53B8"/>
    <w:rsid w:val="007F53F1"/>
    <w:rsid w:val="007F577F"/>
    <w:rsid w:val="007F57E1"/>
    <w:rsid w:val="007F67AB"/>
    <w:rsid w:val="007F7050"/>
    <w:rsid w:val="007F75DF"/>
    <w:rsid w:val="00802D60"/>
    <w:rsid w:val="008039AF"/>
    <w:rsid w:val="00804805"/>
    <w:rsid w:val="00805A81"/>
    <w:rsid w:val="0080669F"/>
    <w:rsid w:val="00806FD6"/>
    <w:rsid w:val="0081039D"/>
    <w:rsid w:val="00812D81"/>
    <w:rsid w:val="008131BD"/>
    <w:rsid w:val="0081457B"/>
    <w:rsid w:val="00815A95"/>
    <w:rsid w:val="00815C51"/>
    <w:rsid w:val="00815EE0"/>
    <w:rsid w:val="0082001F"/>
    <w:rsid w:val="008208F5"/>
    <w:rsid w:val="00821399"/>
    <w:rsid w:val="008215EF"/>
    <w:rsid w:val="00821C3E"/>
    <w:rsid w:val="008234E9"/>
    <w:rsid w:val="00825449"/>
    <w:rsid w:val="008306E7"/>
    <w:rsid w:val="0083078A"/>
    <w:rsid w:val="008312E3"/>
    <w:rsid w:val="00831653"/>
    <w:rsid w:val="00831769"/>
    <w:rsid w:val="0083225F"/>
    <w:rsid w:val="008330F7"/>
    <w:rsid w:val="00833FC6"/>
    <w:rsid w:val="00834811"/>
    <w:rsid w:val="00835433"/>
    <w:rsid w:val="00835796"/>
    <w:rsid w:val="00835A3D"/>
    <w:rsid w:val="008360DC"/>
    <w:rsid w:val="008360F2"/>
    <w:rsid w:val="0083746F"/>
    <w:rsid w:val="00837D39"/>
    <w:rsid w:val="00840BD8"/>
    <w:rsid w:val="00840F92"/>
    <w:rsid w:val="00841907"/>
    <w:rsid w:val="0084262D"/>
    <w:rsid w:val="0084315D"/>
    <w:rsid w:val="00843DE0"/>
    <w:rsid w:val="00847738"/>
    <w:rsid w:val="008519F9"/>
    <w:rsid w:val="008520BA"/>
    <w:rsid w:val="00852D07"/>
    <w:rsid w:val="0085302C"/>
    <w:rsid w:val="00854D63"/>
    <w:rsid w:val="008556B5"/>
    <w:rsid w:val="00855995"/>
    <w:rsid w:val="0086411E"/>
    <w:rsid w:val="00865AFD"/>
    <w:rsid w:val="00866222"/>
    <w:rsid w:val="008669EA"/>
    <w:rsid w:val="00866ECD"/>
    <w:rsid w:val="00866F26"/>
    <w:rsid w:val="00867957"/>
    <w:rsid w:val="008701D5"/>
    <w:rsid w:val="0087114C"/>
    <w:rsid w:val="00873BBB"/>
    <w:rsid w:val="00874162"/>
    <w:rsid w:val="008756E4"/>
    <w:rsid w:val="00876828"/>
    <w:rsid w:val="008808FD"/>
    <w:rsid w:val="0088095E"/>
    <w:rsid w:val="00880F1B"/>
    <w:rsid w:val="00881985"/>
    <w:rsid w:val="008829FA"/>
    <w:rsid w:val="00883658"/>
    <w:rsid w:val="00886698"/>
    <w:rsid w:val="0088699E"/>
    <w:rsid w:val="0089009B"/>
    <w:rsid w:val="008913DA"/>
    <w:rsid w:val="00892250"/>
    <w:rsid w:val="008939EE"/>
    <w:rsid w:val="00893DB0"/>
    <w:rsid w:val="00893E93"/>
    <w:rsid w:val="0089474F"/>
    <w:rsid w:val="00894B0D"/>
    <w:rsid w:val="00894D39"/>
    <w:rsid w:val="00894F69"/>
    <w:rsid w:val="0089543C"/>
    <w:rsid w:val="008958CD"/>
    <w:rsid w:val="00896057"/>
    <w:rsid w:val="00896201"/>
    <w:rsid w:val="00896433"/>
    <w:rsid w:val="00896E79"/>
    <w:rsid w:val="0089759C"/>
    <w:rsid w:val="008A0E00"/>
    <w:rsid w:val="008A312E"/>
    <w:rsid w:val="008A451A"/>
    <w:rsid w:val="008A7662"/>
    <w:rsid w:val="008A7EE0"/>
    <w:rsid w:val="008B0797"/>
    <w:rsid w:val="008B11C0"/>
    <w:rsid w:val="008B20B8"/>
    <w:rsid w:val="008B3F9E"/>
    <w:rsid w:val="008B59EA"/>
    <w:rsid w:val="008B5D22"/>
    <w:rsid w:val="008B7A0D"/>
    <w:rsid w:val="008B7D6B"/>
    <w:rsid w:val="008C31F9"/>
    <w:rsid w:val="008C56B2"/>
    <w:rsid w:val="008D0586"/>
    <w:rsid w:val="008D07D3"/>
    <w:rsid w:val="008D0F8A"/>
    <w:rsid w:val="008D123E"/>
    <w:rsid w:val="008D234E"/>
    <w:rsid w:val="008D26B1"/>
    <w:rsid w:val="008D2879"/>
    <w:rsid w:val="008D2CCC"/>
    <w:rsid w:val="008D3466"/>
    <w:rsid w:val="008D4478"/>
    <w:rsid w:val="008D533A"/>
    <w:rsid w:val="008D5897"/>
    <w:rsid w:val="008D59FF"/>
    <w:rsid w:val="008D5C13"/>
    <w:rsid w:val="008D5E50"/>
    <w:rsid w:val="008D7482"/>
    <w:rsid w:val="008E11EE"/>
    <w:rsid w:val="008E179D"/>
    <w:rsid w:val="008E2C4C"/>
    <w:rsid w:val="008E4439"/>
    <w:rsid w:val="008E4D46"/>
    <w:rsid w:val="008E5288"/>
    <w:rsid w:val="008E6D0D"/>
    <w:rsid w:val="008F0B20"/>
    <w:rsid w:val="008F183C"/>
    <w:rsid w:val="008F21FB"/>
    <w:rsid w:val="008F2534"/>
    <w:rsid w:val="008F2607"/>
    <w:rsid w:val="008F2C3C"/>
    <w:rsid w:val="008F3433"/>
    <w:rsid w:val="008F4DB9"/>
    <w:rsid w:val="008F5038"/>
    <w:rsid w:val="008F7944"/>
    <w:rsid w:val="00901ACA"/>
    <w:rsid w:val="00903584"/>
    <w:rsid w:val="009043DC"/>
    <w:rsid w:val="00911E5C"/>
    <w:rsid w:val="00912700"/>
    <w:rsid w:val="00912787"/>
    <w:rsid w:val="00912C8F"/>
    <w:rsid w:val="009132F0"/>
    <w:rsid w:val="00914294"/>
    <w:rsid w:val="00915FDA"/>
    <w:rsid w:val="00916821"/>
    <w:rsid w:val="00917057"/>
    <w:rsid w:val="0091720D"/>
    <w:rsid w:val="0091770A"/>
    <w:rsid w:val="00917815"/>
    <w:rsid w:val="0092247B"/>
    <w:rsid w:val="009224F9"/>
    <w:rsid w:val="00922622"/>
    <w:rsid w:val="009228BB"/>
    <w:rsid w:val="009234C8"/>
    <w:rsid w:val="009236C0"/>
    <w:rsid w:val="00924502"/>
    <w:rsid w:val="00924B81"/>
    <w:rsid w:val="00925D1D"/>
    <w:rsid w:val="0092698A"/>
    <w:rsid w:val="00927712"/>
    <w:rsid w:val="009279EE"/>
    <w:rsid w:val="009325BF"/>
    <w:rsid w:val="00933CA1"/>
    <w:rsid w:val="00935170"/>
    <w:rsid w:val="00936598"/>
    <w:rsid w:val="00936F8D"/>
    <w:rsid w:val="00940A51"/>
    <w:rsid w:val="009435E4"/>
    <w:rsid w:val="009441AF"/>
    <w:rsid w:val="00945043"/>
    <w:rsid w:val="0094585B"/>
    <w:rsid w:val="00946DEE"/>
    <w:rsid w:val="00946DFC"/>
    <w:rsid w:val="009477A2"/>
    <w:rsid w:val="009502FE"/>
    <w:rsid w:val="00950C1A"/>
    <w:rsid w:val="00950F06"/>
    <w:rsid w:val="00951095"/>
    <w:rsid w:val="009511CF"/>
    <w:rsid w:val="00951717"/>
    <w:rsid w:val="00952072"/>
    <w:rsid w:val="00952512"/>
    <w:rsid w:val="009546E5"/>
    <w:rsid w:val="00955FBA"/>
    <w:rsid w:val="00956463"/>
    <w:rsid w:val="00957022"/>
    <w:rsid w:val="0095780D"/>
    <w:rsid w:val="00957A6E"/>
    <w:rsid w:val="009605F8"/>
    <w:rsid w:val="009610F7"/>
    <w:rsid w:val="009618EE"/>
    <w:rsid w:val="009627E4"/>
    <w:rsid w:val="00963001"/>
    <w:rsid w:val="00964B4B"/>
    <w:rsid w:val="00965592"/>
    <w:rsid w:val="009663BC"/>
    <w:rsid w:val="00966618"/>
    <w:rsid w:val="00970BC1"/>
    <w:rsid w:val="009721F9"/>
    <w:rsid w:val="009727D6"/>
    <w:rsid w:val="00973BE5"/>
    <w:rsid w:val="00974959"/>
    <w:rsid w:val="00974D0C"/>
    <w:rsid w:val="00975BBB"/>
    <w:rsid w:val="009806E0"/>
    <w:rsid w:val="00982138"/>
    <w:rsid w:val="00982F9D"/>
    <w:rsid w:val="00984358"/>
    <w:rsid w:val="0098498F"/>
    <w:rsid w:val="009859CE"/>
    <w:rsid w:val="00986210"/>
    <w:rsid w:val="00991790"/>
    <w:rsid w:val="009A217D"/>
    <w:rsid w:val="009A2364"/>
    <w:rsid w:val="009A42CB"/>
    <w:rsid w:val="009B09C4"/>
    <w:rsid w:val="009B2886"/>
    <w:rsid w:val="009B2F6B"/>
    <w:rsid w:val="009B3A35"/>
    <w:rsid w:val="009B4BCF"/>
    <w:rsid w:val="009B52FC"/>
    <w:rsid w:val="009B6489"/>
    <w:rsid w:val="009C08E7"/>
    <w:rsid w:val="009C0CCC"/>
    <w:rsid w:val="009C4F8E"/>
    <w:rsid w:val="009C63FD"/>
    <w:rsid w:val="009D0E6F"/>
    <w:rsid w:val="009D2562"/>
    <w:rsid w:val="009D25DD"/>
    <w:rsid w:val="009D2C51"/>
    <w:rsid w:val="009D3A68"/>
    <w:rsid w:val="009D3ED5"/>
    <w:rsid w:val="009D3F7C"/>
    <w:rsid w:val="009D4329"/>
    <w:rsid w:val="009D5E96"/>
    <w:rsid w:val="009D5FE4"/>
    <w:rsid w:val="009F0CB1"/>
    <w:rsid w:val="009F10C3"/>
    <w:rsid w:val="009F389A"/>
    <w:rsid w:val="009F39F1"/>
    <w:rsid w:val="009F3C37"/>
    <w:rsid w:val="009F5FCB"/>
    <w:rsid w:val="00A015A7"/>
    <w:rsid w:val="00A0492F"/>
    <w:rsid w:val="00A04E7E"/>
    <w:rsid w:val="00A05268"/>
    <w:rsid w:val="00A0743B"/>
    <w:rsid w:val="00A12108"/>
    <w:rsid w:val="00A12283"/>
    <w:rsid w:val="00A146FB"/>
    <w:rsid w:val="00A1707E"/>
    <w:rsid w:val="00A17459"/>
    <w:rsid w:val="00A2073E"/>
    <w:rsid w:val="00A249A3"/>
    <w:rsid w:val="00A26643"/>
    <w:rsid w:val="00A30382"/>
    <w:rsid w:val="00A30489"/>
    <w:rsid w:val="00A31726"/>
    <w:rsid w:val="00A32918"/>
    <w:rsid w:val="00A3447F"/>
    <w:rsid w:val="00A352B5"/>
    <w:rsid w:val="00A3555F"/>
    <w:rsid w:val="00A35BDE"/>
    <w:rsid w:val="00A36DA6"/>
    <w:rsid w:val="00A43531"/>
    <w:rsid w:val="00A43AE0"/>
    <w:rsid w:val="00A44C49"/>
    <w:rsid w:val="00A46063"/>
    <w:rsid w:val="00A461F5"/>
    <w:rsid w:val="00A46EC5"/>
    <w:rsid w:val="00A475FF"/>
    <w:rsid w:val="00A54999"/>
    <w:rsid w:val="00A55EB0"/>
    <w:rsid w:val="00A56DDA"/>
    <w:rsid w:val="00A57214"/>
    <w:rsid w:val="00A603A7"/>
    <w:rsid w:val="00A6085F"/>
    <w:rsid w:val="00A60DDD"/>
    <w:rsid w:val="00A618ED"/>
    <w:rsid w:val="00A621E1"/>
    <w:rsid w:val="00A622BA"/>
    <w:rsid w:val="00A63E1F"/>
    <w:rsid w:val="00A64755"/>
    <w:rsid w:val="00A6492A"/>
    <w:rsid w:val="00A661B8"/>
    <w:rsid w:val="00A6728C"/>
    <w:rsid w:val="00A67E0C"/>
    <w:rsid w:val="00A7092B"/>
    <w:rsid w:val="00A70EB7"/>
    <w:rsid w:val="00A71F0D"/>
    <w:rsid w:val="00A74916"/>
    <w:rsid w:val="00A74A41"/>
    <w:rsid w:val="00A74DD6"/>
    <w:rsid w:val="00A753E0"/>
    <w:rsid w:val="00A7596B"/>
    <w:rsid w:val="00A77351"/>
    <w:rsid w:val="00A7737B"/>
    <w:rsid w:val="00A77C55"/>
    <w:rsid w:val="00A807EA"/>
    <w:rsid w:val="00A81573"/>
    <w:rsid w:val="00A81695"/>
    <w:rsid w:val="00A8243B"/>
    <w:rsid w:val="00A8432B"/>
    <w:rsid w:val="00A85E08"/>
    <w:rsid w:val="00A85F6D"/>
    <w:rsid w:val="00A85F90"/>
    <w:rsid w:val="00A9005A"/>
    <w:rsid w:val="00A90E46"/>
    <w:rsid w:val="00A9561C"/>
    <w:rsid w:val="00A95A6A"/>
    <w:rsid w:val="00A95D2D"/>
    <w:rsid w:val="00A96601"/>
    <w:rsid w:val="00AA1BCE"/>
    <w:rsid w:val="00AA32FA"/>
    <w:rsid w:val="00AA3E41"/>
    <w:rsid w:val="00AA4DE0"/>
    <w:rsid w:val="00AA554D"/>
    <w:rsid w:val="00AA559A"/>
    <w:rsid w:val="00AA5BE9"/>
    <w:rsid w:val="00AA7020"/>
    <w:rsid w:val="00AB0C55"/>
    <w:rsid w:val="00AB33B8"/>
    <w:rsid w:val="00AB62C4"/>
    <w:rsid w:val="00AB75E4"/>
    <w:rsid w:val="00AB7DE9"/>
    <w:rsid w:val="00AC1693"/>
    <w:rsid w:val="00AC1954"/>
    <w:rsid w:val="00AC46D5"/>
    <w:rsid w:val="00AC4AC9"/>
    <w:rsid w:val="00AC562D"/>
    <w:rsid w:val="00AC6558"/>
    <w:rsid w:val="00AC7E35"/>
    <w:rsid w:val="00AC7FEF"/>
    <w:rsid w:val="00AD1541"/>
    <w:rsid w:val="00AD223F"/>
    <w:rsid w:val="00AD44A9"/>
    <w:rsid w:val="00AD50F0"/>
    <w:rsid w:val="00AD6878"/>
    <w:rsid w:val="00AD69F2"/>
    <w:rsid w:val="00AD7731"/>
    <w:rsid w:val="00AD7D93"/>
    <w:rsid w:val="00AE0124"/>
    <w:rsid w:val="00AE0F3D"/>
    <w:rsid w:val="00AE2C3D"/>
    <w:rsid w:val="00AE335D"/>
    <w:rsid w:val="00AE56CB"/>
    <w:rsid w:val="00AE6AB5"/>
    <w:rsid w:val="00AE7857"/>
    <w:rsid w:val="00AF1519"/>
    <w:rsid w:val="00AF23AB"/>
    <w:rsid w:val="00AF2663"/>
    <w:rsid w:val="00AF3C8E"/>
    <w:rsid w:val="00AF43F5"/>
    <w:rsid w:val="00AF4791"/>
    <w:rsid w:val="00AF55E1"/>
    <w:rsid w:val="00AF70BC"/>
    <w:rsid w:val="00B00517"/>
    <w:rsid w:val="00B01407"/>
    <w:rsid w:val="00B02C48"/>
    <w:rsid w:val="00B032A0"/>
    <w:rsid w:val="00B04A0A"/>
    <w:rsid w:val="00B04AA1"/>
    <w:rsid w:val="00B06012"/>
    <w:rsid w:val="00B06991"/>
    <w:rsid w:val="00B077F3"/>
    <w:rsid w:val="00B07B76"/>
    <w:rsid w:val="00B10608"/>
    <w:rsid w:val="00B1164E"/>
    <w:rsid w:val="00B142B5"/>
    <w:rsid w:val="00B16AAD"/>
    <w:rsid w:val="00B17CCD"/>
    <w:rsid w:val="00B203EF"/>
    <w:rsid w:val="00B21AA3"/>
    <w:rsid w:val="00B221B2"/>
    <w:rsid w:val="00B232CB"/>
    <w:rsid w:val="00B257D0"/>
    <w:rsid w:val="00B259EC"/>
    <w:rsid w:val="00B2696A"/>
    <w:rsid w:val="00B270AC"/>
    <w:rsid w:val="00B3034B"/>
    <w:rsid w:val="00B30B7A"/>
    <w:rsid w:val="00B331F5"/>
    <w:rsid w:val="00B33422"/>
    <w:rsid w:val="00B35FF7"/>
    <w:rsid w:val="00B36920"/>
    <w:rsid w:val="00B36B8D"/>
    <w:rsid w:val="00B40316"/>
    <w:rsid w:val="00B406BD"/>
    <w:rsid w:val="00B407DD"/>
    <w:rsid w:val="00B41258"/>
    <w:rsid w:val="00B432F5"/>
    <w:rsid w:val="00B440DF"/>
    <w:rsid w:val="00B44177"/>
    <w:rsid w:val="00B441D7"/>
    <w:rsid w:val="00B44276"/>
    <w:rsid w:val="00B4645F"/>
    <w:rsid w:val="00B5048D"/>
    <w:rsid w:val="00B506CF"/>
    <w:rsid w:val="00B50A3B"/>
    <w:rsid w:val="00B51EEA"/>
    <w:rsid w:val="00B52389"/>
    <w:rsid w:val="00B523A2"/>
    <w:rsid w:val="00B54406"/>
    <w:rsid w:val="00B60043"/>
    <w:rsid w:val="00B626C7"/>
    <w:rsid w:val="00B64058"/>
    <w:rsid w:val="00B641C4"/>
    <w:rsid w:val="00B6495A"/>
    <w:rsid w:val="00B654AA"/>
    <w:rsid w:val="00B66D04"/>
    <w:rsid w:val="00B676D3"/>
    <w:rsid w:val="00B712C5"/>
    <w:rsid w:val="00B713BE"/>
    <w:rsid w:val="00B744FC"/>
    <w:rsid w:val="00B74957"/>
    <w:rsid w:val="00B74E3D"/>
    <w:rsid w:val="00B76DC4"/>
    <w:rsid w:val="00B8035F"/>
    <w:rsid w:val="00B81E97"/>
    <w:rsid w:val="00B8225E"/>
    <w:rsid w:val="00B83303"/>
    <w:rsid w:val="00B84A9F"/>
    <w:rsid w:val="00B84C65"/>
    <w:rsid w:val="00B87B9F"/>
    <w:rsid w:val="00B91AE8"/>
    <w:rsid w:val="00B91B38"/>
    <w:rsid w:val="00B93C59"/>
    <w:rsid w:val="00B943E4"/>
    <w:rsid w:val="00B94484"/>
    <w:rsid w:val="00B96E45"/>
    <w:rsid w:val="00BA0885"/>
    <w:rsid w:val="00BA0D37"/>
    <w:rsid w:val="00BA10AC"/>
    <w:rsid w:val="00BA1C8E"/>
    <w:rsid w:val="00BA1FDD"/>
    <w:rsid w:val="00BA2A1B"/>
    <w:rsid w:val="00BA301C"/>
    <w:rsid w:val="00BA44C8"/>
    <w:rsid w:val="00BA577B"/>
    <w:rsid w:val="00BA60E2"/>
    <w:rsid w:val="00BA6797"/>
    <w:rsid w:val="00BA6F2D"/>
    <w:rsid w:val="00BA70E0"/>
    <w:rsid w:val="00BA77ED"/>
    <w:rsid w:val="00BB13A6"/>
    <w:rsid w:val="00BB2403"/>
    <w:rsid w:val="00BB3924"/>
    <w:rsid w:val="00BB39DD"/>
    <w:rsid w:val="00BB4E59"/>
    <w:rsid w:val="00BB55EA"/>
    <w:rsid w:val="00BB5DB3"/>
    <w:rsid w:val="00BB721A"/>
    <w:rsid w:val="00BB7ACB"/>
    <w:rsid w:val="00BC00CE"/>
    <w:rsid w:val="00BC02F7"/>
    <w:rsid w:val="00BC0FFF"/>
    <w:rsid w:val="00BC391D"/>
    <w:rsid w:val="00BC4072"/>
    <w:rsid w:val="00BC478E"/>
    <w:rsid w:val="00BC5433"/>
    <w:rsid w:val="00BD00EF"/>
    <w:rsid w:val="00BD06CA"/>
    <w:rsid w:val="00BD0732"/>
    <w:rsid w:val="00BD0E36"/>
    <w:rsid w:val="00BD3FF4"/>
    <w:rsid w:val="00BD41DC"/>
    <w:rsid w:val="00BD44E7"/>
    <w:rsid w:val="00BD56F6"/>
    <w:rsid w:val="00BD777D"/>
    <w:rsid w:val="00BD78C5"/>
    <w:rsid w:val="00BD7B70"/>
    <w:rsid w:val="00BE0CF0"/>
    <w:rsid w:val="00BE14B8"/>
    <w:rsid w:val="00BE1678"/>
    <w:rsid w:val="00BE17C8"/>
    <w:rsid w:val="00BE1907"/>
    <w:rsid w:val="00BE2BCA"/>
    <w:rsid w:val="00BE3046"/>
    <w:rsid w:val="00BE38E1"/>
    <w:rsid w:val="00BE47FF"/>
    <w:rsid w:val="00BE487F"/>
    <w:rsid w:val="00BE530A"/>
    <w:rsid w:val="00BE5676"/>
    <w:rsid w:val="00BE5882"/>
    <w:rsid w:val="00BE7522"/>
    <w:rsid w:val="00BE7BEA"/>
    <w:rsid w:val="00BF09E9"/>
    <w:rsid w:val="00BF125F"/>
    <w:rsid w:val="00BF28FA"/>
    <w:rsid w:val="00BF38CA"/>
    <w:rsid w:val="00BF511C"/>
    <w:rsid w:val="00BF6949"/>
    <w:rsid w:val="00C00488"/>
    <w:rsid w:val="00C02585"/>
    <w:rsid w:val="00C044D3"/>
    <w:rsid w:val="00C05792"/>
    <w:rsid w:val="00C05E5D"/>
    <w:rsid w:val="00C06239"/>
    <w:rsid w:val="00C062FD"/>
    <w:rsid w:val="00C0632B"/>
    <w:rsid w:val="00C07AB6"/>
    <w:rsid w:val="00C106E4"/>
    <w:rsid w:val="00C10BD2"/>
    <w:rsid w:val="00C11410"/>
    <w:rsid w:val="00C128DF"/>
    <w:rsid w:val="00C133C1"/>
    <w:rsid w:val="00C13AD5"/>
    <w:rsid w:val="00C15AAA"/>
    <w:rsid w:val="00C15CFB"/>
    <w:rsid w:val="00C16891"/>
    <w:rsid w:val="00C17410"/>
    <w:rsid w:val="00C17CF8"/>
    <w:rsid w:val="00C20196"/>
    <w:rsid w:val="00C20FF2"/>
    <w:rsid w:val="00C22380"/>
    <w:rsid w:val="00C22F71"/>
    <w:rsid w:val="00C25F13"/>
    <w:rsid w:val="00C262A3"/>
    <w:rsid w:val="00C26BE6"/>
    <w:rsid w:val="00C26C36"/>
    <w:rsid w:val="00C3149A"/>
    <w:rsid w:val="00C31572"/>
    <w:rsid w:val="00C3273A"/>
    <w:rsid w:val="00C35E3C"/>
    <w:rsid w:val="00C36712"/>
    <w:rsid w:val="00C410E1"/>
    <w:rsid w:val="00C4422E"/>
    <w:rsid w:val="00C45B59"/>
    <w:rsid w:val="00C460A7"/>
    <w:rsid w:val="00C46CAC"/>
    <w:rsid w:val="00C500D3"/>
    <w:rsid w:val="00C50349"/>
    <w:rsid w:val="00C5101E"/>
    <w:rsid w:val="00C51ADD"/>
    <w:rsid w:val="00C57295"/>
    <w:rsid w:val="00C60694"/>
    <w:rsid w:val="00C61328"/>
    <w:rsid w:val="00C620D4"/>
    <w:rsid w:val="00C6271F"/>
    <w:rsid w:val="00C636B5"/>
    <w:rsid w:val="00C651DB"/>
    <w:rsid w:val="00C653D2"/>
    <w:rsid w:val="00C711FB"/>
    <w:rsid w:val="00C72B98"/>
    <w:rsid w:val="00C758E7"/>
    <w:rsid w:val="00C76540"/>
    <w:rsid w:val="00C76C0D"/>
    <w:rsid w:val="00C76C4F"/>
    <w:rsid w:val="00C76C7C"/>
    <w:rsid w:val="00C8218E"/>
    <w:rsid w:val="00C823F5"/>
    <w:rsid w:val="00C82F07"/>
    <w:rsid w:val="00C82FA2"/>
    <w:rsid w:val="00C84326"/>
    <w:rsid w:val="00C844B8"/>
    <w:rsid w:val="00C84AA9"/>
    <w:rsid w:val="00C85874"/>
    <w:rsid w:val="00C9076B"/>
    <w:rsid w:val="00C93D58"/>
    <w:rsid w:val="00C94317"/>
    <w:rsid w:val="00C947C9"/>
    <w:rsid w:val="00C95132"/>
    <w:rsid w:val="00C958E0"/>
    <w:rsid w:val="00C95967"/>
    <w:rsid w:val="00C97098"/>
    <w:rsid w:val="00C975F9"/>
    <w:rsid w:val="00C97A3C"/>
    <w:rsid w:val="00C97BA3"/>
    <w:rsid w:val="00CA07D3"/>
    <w:rsid w:val="00CA0C66"/>
    <w:rsid w:val="00CA1768"/>
    <w:rsid w:val="00CA28B1"/>
    <w:rsid w:val="00CA326A"/>
    <w:rsid w:val="00CA581F"/>
    <w:rsid w:val="00CA5A67"/>
    <w:rsid w:val="00CB018B"/>
    <w:rsid w:val="00CB066E"/>
    <w:rsid w:val="00CB1470"/>
    <w:rsid w:val="00CB48D3"/>
    <w:rsid w:val="00CB5FE4"/>
    <w:rsid w:val="00CC0710"/>
    <w:rsid w:val="00CC100A"/>
    <w:rsid w:val="00CC1B19"/>
    <w:rsid w:val="00CC34A9"/>
    <w:rsid w:val="00CC4B15"/>
    <w:rsid w:val="00CC4E51"/>
    <w:rsid w:val="00CC4E9C"/>
    <w:rsid w:val="00CD017A"/>
    <w:rsid w:val="00CD1651"/>
    <w:rsid w:val="00CD1FB7"/>
    <w:rsid w:val="00CD280B"/>
    <w:rsid w:val="00CD4609"/>
    <w:rsid w:val="00CD46EE"/>
    <w:rsid w:val="00CD487F"/>
    <w:rsid w:val="00CD4F21"/>
    <w:rsid w:val="00CD592B"/>
    <w:rsid w:val="00CD6AFF"/>
    <w:rsid w:val="00CD72CA"/>
    <w:rsid w:val="00CD7770"/>
    <w:rsid w:val="00CE0076"/>
    <w:rsid w:val="00CE23EE"/>
    <w:rsid w:val="00CE29B9"/>
    <w:rsid w:val="00CE3297"/>
    <w:rsid w:val="00CE3825"/>
    <w:rsid w:val="00CE405E"/>
    <w:rsid w:val="00CE4139"/>
    <w:rsid w:val="00CE6D57"/>
    <w:rsid w:val="00CE6F29"/>
    <w:rsid w:val="00CE7E4F"/>
    <w:rsid w:val="00CF03F2"/>
    <w:rsid w:val="00CF0742"/>
    <w:rsid w:val="00CF1504"/>
    <w:rsid w:val="00CF2E96"/>
    <w:rsid w:val="00CF30B3"/>
    <w:rsid w:val="00CF486F"/>
    <w:rsid w:val="00CF4B94"/>
    <w:rsid w:val="00CF4DF5"/>
    <w:rsid w:val="00CF57A9"/>
    <w:rsid w:val="00CF76F8"/>
    <w:rsid w:val="00D01B7C"/>
    <w:rsid w:val="00D03EBC"/>
    <w:rsid w:val="00D04CFE"/>
    <w:rsid w:val="00D0601E"/>
    <w:rsid w:val="00D10335"/>
    <w:rsid w:val="00D10384"/>
    <w:rsid w:val="00D111ED"/>
    <w:rsid w:val="00D111FB"/>
    <w:rsid w:val="00D1147A"/>
    <w:rsid w:val="00D11E99"/>
    <w:rsid w:val="00D13DF0"/>
    <w:rsid w:val="00D146DE"/>
    <w:rsid w:val="00D14A42"/>
    <w:rsid w:val="00D15E08"/>
    <w:rsid w:val="00D16B15"/>
    <w:rsid w:val="00D16E52"/>
    <w:rsid w:val="00D1789B"/>
    <w:rsid w:val="00D209ED"/>
    <w:rsid w:val="00D2140E"/>
    <w:rsid w:val="00D21FA5"/>
    <w:rsid w:val="00D233A0"/>
    <w:rsid w:val="00D254F6"/>
    <w:rsid w:val="00D27F9D"/>
    <w:rsid w:val="00D30365"/>
    <w:rsid w:val="00D30FAB"/>
    <w:rsid w:val="00D31503"/>
    <w:rsid w:val="00D320BA"/>
    <w:rsid w:val="00D32DE9"/>
    <w:rsid w:val="00D35F1A"/>
    <w:rsid w:val="00D37F31"/>
    <w:rsid w:val="00D406D2"/>
    <w:rsid w:val="00D40F7B"/>
    <w:rsid w:val="00D43F21"/>
    <w:rsid w:val="00D451E0"/>
    <w:rsid w:val="00D45980"/>
    <w:rsid w:val="00D47A42"/>
    <w:rsid w:val="00D55425"/>
    <w:rsid w:val="00D55D27"/>
    <w:rsid w:val="00D57F51"/>
    <w:rsid w:val="00D60942"/>
    <w:rsid w:val="00D61342"/>
    <w:rsid w:val="00D613DE"/>
    <w:rsid w:val="00D62F9B"/>
    <w:rsid w:val="00D630B3"/>
    <w:rsid w:val="00D63A5B"/>
    <w:rsid w:val="00D64C87"/>
    <w:rsid w:val="00D66618"/>
    <w:rsid w:val="00D66774"/>
    <w:rsid w:val="00D70852"/>
    <w:rsid w:val="00D70A6E"/>
    <w:rsid w:val="00D74E29"/>
    <w:rsid w:val="00D750C8"/>
    <w:rsid w:val="00D758B5"/>
    <w:rsid w:val="00D761E3"/>
    <w:rsid w:val="00D7620C"/>
    <w:rsid w:val="00D76588"/>
    <w:rsid w:val="00D77D05"/>
    <w:rsid w:val="00D8091E"/>
    <w:rsid w:val="00D82EAB"/>
    <w:rsid w:val="00D83357"/>
    <w:rsid w:val="00D83571"/>
    <w:rsid w:val="00D844C9"/>
    <w:rsid w:val="00D84AC8"/>
    <w:rsid w:val="00D84AD3"/>
    <w:rsid w:val="00D861F0"/>
    <w:rsid w:val="00D91614"/>
    <w:rsid w:val="00D921C0"/>
    <w:rsid w:val="00D92B14"/>
    <w:rsid w:val="00D95288"/>
    <w:rsid w:val="00D963F2"/>
    <w:rsid w:val="00D96757"/>
    <w:rsid w:val="00DA0336"/>
    <w:rsid w:val="00DA0DA8"/>
    <w:rsid w:val="00DA184F"/>
    <w:rsid w:val="00DA28B6"/>
    <w:rsid w:val="00DA2974"/>
    <w:rsid w:val="00DA433C"/>
    <w:rsid w:val="00DA4519"/>
    <w:rsid w:val="00DA572B"/>
    <w:rsid w:val="00DA6FCB"/>
    <w:rsid w:val="00DA7204"/>
    <w:rsid w:val="00DA76AA"/>
    <w:rsid w:val="00DB11D9"/>
    <w:rsid w:val="00DB2E89"/>
    <w:rsid w:val="00DB2F10"/>
    <w:rsid w:val="00DB4851"/>
    <w:rsid w:val="00DB50D3"/>
    <w:rsid w:val="00DB55B1"/>
    <w:rsid w:val="00DB5952"/>
    <w:rsid w:val="00DB69A4"/>
    <w:rsid w:val="00DC035B"/>
    <w:rsid w:val="00DC1316"/>
    <w:rsid w:val="00DC278E"/>
    <w:rsid w:val="00DC28AF"/>
    <w:rsid w:val="00DC30C7"/>
    <w:rsid w:val="00DC50C5"/>
    <w:rsid w:val="00DC7334"/>
    <w:rsid w:val="00DC76D3"/>
    <w:rsid w:val="00DC7B7D"/>
    <w:rsid w:val="00DD0092"/>
    <w:rsid w:val="00DD0386"/>
    <w:rsid w:val="00DD29F5"/>
    <w:rsid w:val="00DD3776"/>
    <w:rsid w:val="00DD4D3A"/>
    <w:rsid w:val="00DD52CC"/>
    <w:rsid w:val="00DD6ABD"/>
    <w:rsid w:val="00DD7550"/>
    <w:rsid w:val="00DD7B2E"/>
    <w:rsid w:val="00DD7F89"/>
    <w:rsid w:val="00DE0F61"/>
    <w:rsid w:val="00DE17D3"/>
    <w:rsid w:val="00DE2011"/>
    <w:rsid w:val="00DE3ADD"/>
    <w:rsid w:val="00DE4147"/>
    <w:rsid w:val="00DE4DA6"/>
    <w:rsid w:val="00DE597B"/>
    <w:rsid w:val="00DE69AF"/>
    <w:rsid w:val="00DE7188"/>
    <w:rsid w:val="00DF034D"/>
    <w:rsid w:val="00DF0995"/>
    <w:rsid w:val="00DF1142"/>
    <w:rsid w:val="00DF2909"/>
    <w:rsid w:val="00DF659D"/>
    <w:rsid w:val="00DF6C30"/>
    <w:rsid w:val="00DF7654"/>
    <w:rsid w:val="00DF76A6"/>
    <w:rsid w:val="00E0068C"/>
    <w:rsid w:val="00E02532"/>
    <w:rsid w:val="00E02E7F"/>
    <w:rsid w:val="00E036D1"/>
    <w:rsid w:val="00E03B02"/>
    <w:rsid w:val="00E050FB"/>
    <w:rsid w:val="00E05761"/>
    <w:rsid w:val="00E06572"/>
    <w:rsid w:val="00E07216"/>
    <w:rsid w:val="00E0767D"/>
    <w:rsid w:val="00E10CE2"/>
    <w:rsid w:val="00E12208"/>
    <w:rsid w:val="00E137EF"/>
    <w:rsid w:val="00E13D34"/>
    <w:rsid w:val="00E13EAE"/>
    <w:rsid w:val="00E150BA"/>
    <w:rsid w:val="00E155CE"/>
    <w:rsid w:val="00E22DD4"/>
    <w:rsid w:val="00E24DB5"/>
    <w:rsid w:val="00E25959"/>
    <w:rsid w:val="00E261B0"/>
    <w:rsid w:val="00E26663"/>
    <w:rsid w:val="00E26811"/>
    <w:rsid w:val="00E308B0"/>
    <w:rsid w:val="00E32963"/>
    <w:rsid w:val="00E33F27"/>
    <w:rsid w:val="00E3647B"/>
    <w:rsid w:val="00E37DCB"/>
    <w:rsid w:val="00E40A1A"/>
    <w:rsid w:val="00E40D27"/>
    <w:rsid w:val="00E4183B"/>
    <w:rsid w:val="00E4297D"/>
    <w:rsid w:val="00E436A9"/>
    <w:rsid w:val="00E43708"/>
    <w:rsid w:val="00E4496C"/>
    <w:rsid w:val="00E44A03"/>
    <w:rsid w:val="00E46E9B"/>
    <w:rsid w:val="00E5288B"/>
    <w:rsid w:val="00E53DA5"/>
    <w:rsid w:val="00E53ED8"/>
    <w:rsid w:val="00E54205"/>
    <w:rsid w:val="00E54462"/>
    <w:rsid w:val="00E54C78"/>
    <w:rsid w:val="00E5529D"/>
    <w:rsid w:val="00E55D41"/>
    <w:rsid w:val="00E55FDB"/>
    <w:rsid w:val="00E6061B"/>
    <w:rsid w:val="00E61013"/>
    <w:rsid w:val="00E610EA"/>
    <w:rsid w:val="00E6209F"/>
    <w:rsid w:val="00E62AD2"/>
    <w:rsid w:val="00E63A6F"/>
    <w:rsid w:val="00E65AAD"/>
    <w:rsid w:val="00E70206"/>
    <w:rsid w:val="00E7097B"/>
    <w:rsid w:val="00E71020"/>
    <w:rsid w:val="00E7178C"/>
    <w:rsid w:val="00E71877"/>
    <w:rsid w:val="00E73E08"/>
    <w:rsid w:val="00E779D1"/>
    <w:rsid w:val="00E80268"/>
    <w:rsid w:val="00E80449"/>
    <w:rsid w:val="00E808D2"/>
    <w:rsid w:val="00E82BAC"/>
    <w:rsid w:val="00E83713"/>
    <w:rsid w:val="00E83CE6"/>
    <w:rsid w:val="00E83D7B"/>
    <w:rsid w:val="00E84281"/>
    <w:rsid w:val="00E85DBE"/>
    <w:rsid w:val="00E85E46"/>
    <w:rsid w:val="00E860AE"/>
    <w:rsid w:val="00E860F1"/>
    <w:rsid w:val="00E863E3"/>
    <w:rsid w:val="00E877D0"/>
    <w:rsid w:val="00E87A9C"/>
    <w:rsid w:val="00E909C9"/>
    <w:rsid w:val="00E92506"/>
    <w:rsid w:val="00E92815"/>
    <w:rsid w:val="00E94389"/>
    <w:rsid w:val="00E94D4E"/>
    <w:rsid w:val="00EA45E8"/>
    <w:rsid w:val="00EA4DEE"/>
    <w:rsid w:val="00EA5703"/>
    <w:rsid w:val="00EA5C15"/>
    <w:rsid w:val="00EA7261"/>
    <w:rsid w:val="00EA7EE4"/>
    <w:rsid w:val="00EB0449"/>
    <w:rsid w:val="00EB1024"/>
    <w:rsid w:val="00EB1FD5"/>
    <w:rsid w:val="00EB3CB2"/>
    <w:rsid w:val="00EB4516"/>
    <w:rsid w:val="00EB491F"/>
    <w:rsid w:val="00EB4C52"/>
    <w:rsid w:val="00EB583A"/>
    <w:rsid w:val="00EB5DE3"/>
    <w:rsid w:val="00EB630C"/>
    <w:rsid w:val="00EB7616"/>
    <w:rsid w:val="00EC3830"/>
    <w:rsid w:val="00EC643A"/>
    <w:rsid w:val="00ED0E78"/>
    <w:rsid w:val="00ED1CD6"/>
    <w:rsid w:val="00ED20BB"/>
    <w:rsid w:val="00ED3C17"/>
    <w:rsid w:val="00ED5A6C"/>
    <w:rsid w:val="00ED5D3B"/>
    <w:rsid w:val="00ED5F0A"/>
    <w:rsid w:val="00ED63FA"/>
    <w:rsid w:val="00ED719D"/>
    <w:rsid w:val="00ED7765"/>
    <w:rsid w:val="00EE09C7"/>
    <w:rsid w:val="00EE1E61"/>
    <w:rsid w:val="00EE321C"/>
    <w:rsid w:val="00EE3A6B"/>
    <w:rsid w:val="00EE531D"/>
    <w:rsid w:val="00EE5D03"/>
    <w:rsid w:val="00EE763F"/>
    <w:rsid w:val="00EF0ABA"/>
    <w:rsid w:val="00EF24AF"/>
    <w:rsid w:val="00EF286A"/>
    <w:rsid w:val="00EF2CB2"/>
    <w:rsid w:val="00EF3332"/>
    <w:rsid w:val="00EF5789"/>
    <w:rsid w:val="00EF587F"/>
    <w:rsid w:val="00EF640B"/>
    <w:rsid w:val="00F021BA"/>
    <w:rsid w:val="00F02A85"/>
    <w:rsid w:val="00F02E7E"/>
    <w:rsid w:val="00F04C7E"/>
    <w:rsid w:val="00F04E90"/>
    <w:rsid w:val="00F066A9"/>
    <w:rsid w:val="00F07341"/>
    <w:rsid w:val="00F075EB"/>
    <w:rsid w:val="00F07F64"/>
    <w:rsid w:val="00F1163A"/>
    <w:rsid w:val="00F11FB3"/>
    <w:rsid w:val="00F12033"/>
    <w:rsid w:val="00F12839"/>
    <w:rsid w:val="00F12F7E"/>
    <w:rsid w:val="00F13580"/>
    <w:rsid w:val="00F14C62"/>
    <w:rsid w:val="00F2021D"/>
    <w:rsid w:val="00F2343D"/>
    <w:rsid w:val="00F23AFB"/>
    <w:rsid w:val="00F25B21"/>
    <w:rsid w:val="00F25B5A"/>
    <w:rsid w:val="00F325CE"/>
    <w:rsid w:val="00F348A1"/>
    <w:rsid w:val="00F349FE"/>
    <w:rsid w:val="00F34B99"/>
    <w:rsid w:val="00F35EB3"/>
    <w:rsid w:val="00F40796"/>
    <w:rsid w:val="00F40D83"/>
    <w:rsid w:val="00F418F5"/>
    <w:rsid w:val="00F41EB3"/>
    <w:rsid w:val="00F45BE1"/>
    <w:rsid w:val="00F45DCD"/>
    <w:rsid w:val="00F45F70"/>
    <w:rsid w:val="00F478C6"/>
    <w:rsid w:val="00F51ABD"/>
    <w:rsid w:val="00F542AE"/>
    <w:rsid w:val="00F56BFF"/>
    <w:rsid w:val="00F56C0B"/>
    <w:rsid w:val="00F56EC0"/>
    <w:rsid w:val="00F575EF"/>
    <w:rsid w:val="00F57B5A"/>
    <w:rsid w:val="00F60DF8"/>
    <w:rsid w:val="00F6148F"/>
    <w:rsid w:val="00F61C2D"/>
    <w:rsid w:val="00F64CDC"/>
    <w:rsid w:val="00F65FFB"/>
    <w:rsid w:val="00F677FD"/>
    <w:rsid w:val="00F704E6"/>
    <w:rsid w:val="00F705CD"/>
    <w:rsid w:val="00F774C4"/>
    <w:rsid w:val="00F776E7"/>
    <w:rsid w:val="00F8361F"/>
    <w:rsid w:val="00F850CC"/>
    <w:rsid w:val="00F85FC3"/>
    <w:rsid w:val="00F909FA"/>
    <w:rsid w:val="00F90CA9"/>
    <w:rsid w:val="00F926BB"/>
    <w:rsid w:val="00F931EF"/>
    <w:rsid w:val="00F9578D"/>
    <w:rsid w:val="00F95E2E"/>
    <w:rsid w:val="00F9643A"/>
    <w:rsid w:val="00F965F1"/>
    <w:rsid w:val="00F97E6E"/>
    <w:rsid w:val="00FA028A"/>
    <w:rsid w:val="00FA107F"/>
    <w:rsid w:val="00FA17C7"/>
    <w:rsid w:val="00FA2074"/>
    <w:rsid w:val="00FA6ED7"/>
    <w:rsid w:val="00FB074B"/>
    <w:rsid w:val="00FB096C"/>
    <w:rsid w:val="00FB0F9A"/>
    <w:rsid w:val="00FB15E6"/>
    <w:rsid w:val="00FB16B8"/>
    <w:rsid w:val="00FB19BC"/>
    <w:rsid w:val="00FB34C9"/>
    <w:rsid w:val="00FB4FE3"/>
    <w:rsid w:val="00FB5657"/>
    <w:rsid w:val="00FB743F"/>
    <w:rsid w:val="00FC0C2D"/>
    <w:rsid w:val="00FC122C"/>
    <w:rsid w:val="00FC1485"/>
    <w:rsid w:val="00FC1FFC"/>
    <w:rsid w:val="00FC20A1"/>
    <w:rsid w:val="00FC474C"/>
    <w:rsid w:val="00FC5E3B"/>
    <w:rsid w:val="00FC6212"/>
    <w:rsid w:val="00FC6E46"/>
    <w:rsid w:val="00FC7143"/>
    <w:rsid w:val="00FD6384"/>
    <w:rsid w:val="00FD7993"/>
    <w:rsid w:val="00FE1886"/>
    <w:rsid w:val="00FE1DD9"/>
    <w:rsid w:val="00FE1EA7"/>
    <w:rsid w:val="00FE227E"/>
    <w:rsid w:val="00FE27DF"/>
    <w:rsid w:val="00FE2E75"/>
    <w:rsid w:val="00FE41C5"/>
    <w:rsid w:val="00FE52A6"/>
    <w:rsid w:val="00FE5371"/>
    <w:rsid w:val="00FE548C"/>
    <w:rsid w:val="00FE5F56"/>
    <w:rsid w:val="00FE60D1"/>
    <w:rsid w:val="00FF12B4"/>
    <w:rsid w:val="00FF18E7"/>
    <w:rsid w:val="00FF4247"/>
    <w:rsid w:val="00FF4E40"/>
    <w:rsid w:val="00FF5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D8B956"/>
  <w15:docId w15:val="{F8A385F1-3B92-4695-9348-3EE9AC5E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C7202"/>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97BA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3671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0B411F"/>
    <w:pPr>
      <w:keepNext/>
      <w:keepLines/>
      <w:spacing w:before="40"/>
      <w:outlineLvl w:val="3"/>
    </w:pPr>
    <w:rPr>
      <w:rFonts w:asciiTheme="majorHAnsi" w:eastAsiaTheme="majorEastAsia" w:hAnsiTheme="majorHAnsi" w:cstheme="majorBidi"/>
      <w:i/>
      <w:iCs/>
      <w:color w:val="2E74B5" w:themeColor="accent1" w:themeShade="BF"/>
    </w:rPr>
  </w:style>
  <w:style w:type="paragraph" w:styleId="Nagwek7">
    <w:name w:val="heading 7"/>
    <w:basedOn w:val="Normalny"/>
    <w:next w:val="Normalny"/>
    <w:link w:val="Nagwek7Znak"/>
    <w:uiPriority w:val="9"/>
    <w:qFormat/>
    <w:rsid w:val="00C76C4F"/>
    <w:pPr>
      <w:suppressAutoHyphens w:val="0"/>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semiHidden/>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nhideWhenUsed/>
    <w:rsid w:val="00B4645F"/>
    <w:pPr>
      <w:tabs>
        <w:tab w:val="center" w:pos="4536"/>
        <w:tab w:val="right" w:pos="9072"/>
      </w:tabs>
    </w:pPr>
  </w:style>
  <w:style w:type="character" w:customStyle="1" w:styleId="StopkaZnak">
    <w:name w:val="Stopka Znak"/>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uiPriority w:val="99"/>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unhideWhenUsed/>
    <w:rsid w:val="005C221B"/>
    <w:pPr>
      <w:spacing w:after="120"/>
      <w:ind w:left="283"/>
    </w:pPr>
  </w:style>
  <w:style w:type="character" w:customStyle="1" w:styleId="TekstpodstawowywcityZnak">
    <w:name w:val="Tekst podstawowy wcięty Znak"/>
    <w:link w:val="Tekstpodstawowywcity"/>
    <w:uiPriority w:val="99"/>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4"/>
      </w:numPr>
    </w:pPr>
  </w:style>
  <w:style w:type="paragraph" w:customStyle="1" w:styleId="Tiret1">
    <w:name w:val="Tiret 1"/>
    <w:basedOn w:val="Point1"/>
    <w:rsid w:val="00DA184F"/>
    <w:pPr>
      <w:numPr>
        <w:numId w:val="5"/>
      </w:numPr>
    </w:pPr>
  </w:style>
  <w:style w:type="paragraph" w:customStyle="1" w:styleId="Tiret2">
    <w:name w:val="Tiret 2"/>
    <w:basedOn w:val="Point2"/>
    <w:rsid w:val="00DA184F"/>
    <w:pPr>
      <w:numPr>
        <w:numId w:val="3"/>
      </w:numPr>
    </w:pPr>
  </w:style>
  <w:style w:type="paragraph" w:customStyle="1" w:styleId="NumPar1">
    <w:name w:val="NumPar 1"/>
    <w:basedOn w:val="Normalny"/>
    <w:next w:val="Text1"/>
    <w:rsid w:val="00DA184F"/>
    <w:pPr>
      <w:numPr>
        <w:numId w:val="2"/>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2"/>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2"/>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2"/>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C36712"/>
    <w:rPr>
      <w:rFonts w:asciiTheme="majorHAnsi" w:eastAsiaTheme="majorEastAsia" w:hAnsiTheme="majorHAnsi" w:cstheme="majorBidi"/>
      <w:color w:val="1F4D78" w:themeColor="accent1" w:themeShade="7F"/>
      <w:sz w:val="24"/>
      <w:szCs w:val="24"/>
      <w:lang w:eastAsia="ar-SA"/>
    </w:rPr>
  </w:style>
  <w:style w:type="character" w:styleId="UyteHipercze">
    <w:name w:val="FollowedHyperlink"/>
    <w:basedOn w:val="Domylnaczcionkaakapitu"/>
    <w:uiPriority w:val="99"/>
    <w:semiHidden/>
    <w:unhideWhenUsed/>
    <w:rsid w:val="00AA32FA"/>
    <w:rPr>
      <w:color w:val="954F72" w:themeColor="followedHyperlink"/>
      <w:u w:val="single"/>
    </w:rPr>
  </w:style>
  <w:style w:type="paragraph" w:styleId="Zwykytekst">
    <w:name w:val="Plain Text"/>
    <w:basedOn w:val="Normalny"/>
    <w:link w:val="ZwykytekstZnak"/>
    <w:semiHidden/>
    <w:rsid w:val="00415177"/>
    <w:pPr>
      <w:suppressAutoHyphens w:val="0"/>
    </w:pPr>
    <w:rPr>
      <w:rFonts w:ascii="Courier New" w:hAnsi="Courier New"/>
    </w:rPr>
  </w:style>
  <w:style w:type="character" w:customStyle="1" w:styleId="ZwykytekstZnak">
    <w:name w:val="Zwykły tekst Znak"/>
    <w:basedOn w:val="Domylnaczcionkaakapitu"/>
    <w:link w:val="Zwykytekst"/>
    <w:semiHidden/>
    <w:rsid w:val="00415177"/>
    <w:rPr>
      <w:rFonts w:ascii="Courier New" w:hAnsi="Courier New"/>
    </w:rPr>
  </w:style>
  <w:style w:type="character" w:customStyle="1" w:styleId="Nagwek4Znak">
    <w:name w:val="Nagłówek 4 Znak"/>
    <w:basedOn w:val="Domylnaczcionkaakapitu"/>
    <w:link w:val="Nagwek4"/>
    <w:uiPriority w:val="9"/>
    <w:semiHidden/>
    <w:rsid w:val="000B411F"/>
    <w:rPr>
      <w:rFonts w:asciiTheme="majorHAnsi" w:eastAsiaTheme="majorEastAsia" w:hAnsiTheme="majorHAnsi" w:cstheme="majorBidi"/>
      <w:i/>
      <w:iCs/>
      <w:color w:val="2E74B5" w:themeColor="accent1" w:themeShade="BF"/>
      <w:lang w:eastAsia="ar-SA"/>
    </w:rPr>
  </w:style>
  <w:style w:type="paragraph" w:styleId="Tytu">
    <w:name w:val="Title"/>
    <w:basedOn w:val="Normalny"/>
    <w:link w:val="TytuZnak"/>
    <w:qFormat/>
    <w:rsid w:val="00B744FC"/>
    <w:pPr>
      <w:suppressAutoHyphens w:val="0"/>
      <w:jc w:val="center"/>
    </w:pPr>
    <w:rPr>
      <w:b/>
      <w:sz w:val="24"/>
      <w:szCs w:val="24"/>
    </w:rPr>
  </w:style>
  <w:style w:type="character" w:customStyle="1" w:styleId="TytuZnak">
    <w:name w:val="Tytuł Znak"/>
    <w:basedOn w:val="Domylnaczcionkaakapitu"/>
    <w:link w:val="Tytu"/>
    <w:rsid w:val="00B744FC"/>
    <w:rPr>
      <w:b/>
      <w:sz w:val="24"/>
      <w:szCs w:val="24"/>
    </w:rPr>
  </w:style>
  <w:style w:type="paragraph" w:styleId="Tekstpodstawowywcity2">
    <w:name w:val="Body Text Indent 2"/>
    <w:basedOn w:val="Normalny"/>
    <w:link w:val="Tekstpodstawowywcity2Znak"/>
    <w:uiPriority w:val="99"/>
    <w:unhideWhenUsed/>
    <w:rsid w:val="006754E1"/>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754E1"/>
    <w:rPr>
      <w:lang w:eastAsia="ar-SA"/>
    </w:rPr>
  </w:style>
  <w:style w:type="character" w:customStyle="1" w:styleId="Nagwek7Znak">
    <w:name w:val="Nagłówek 7 Znak"/>
    <w:basedOn w:val="Domylnaczcionkaakapitu"/>
    <w:link w:val="Nagwek7"/>
    <w:uiPriority w:val="9"/>
    <w:rsid w:val="00C76C4F"/>
    <w:rPr>
      <w:rFonts w:ascii="Calibri" w:hAnsi="Calibri"/>
      <w:sz w:val="24"/>
      <w:szCs w:val="24"/>
    </w:rPr>
  </w:style>
  <w:style w:type="paragraph" w:customStyle="1" w:styleId="Lista21">
    <w:name w:val="Lista 21"/>
    <w:basedOn w:val="Normalny"/>
    <w:rsid w:val="00C76C4F"/>
    <w:pPr>
      <w:ind w:left="566" w:hanging="283"/>
    </w:pPr>
    <w:rPr>
      <w:sz w:val="24"/>
    </w:rPr>
  </w:style>
  <w:style w:type="character" w:customStyle="1" w:styleId="NagwekZnak">
    <w:name w:val="Nagłówek Znak"/>
    <w:link w:val="Nagwek"/>
    <w:uiPriority w:val="99"/>
    <w:rsid w:val="00C76C4F"/>
    <w:rPr>
      <w:lang w:eastAsia="ar-SA"/>
    </w:rPr>
  </w:style>
  <w:style w:type="character" w:customStyle="1" w:styleId="Nierozpoznanawzmianka1">
    <w:name w:val="Nierozpoznana wzmianka1"/>
    <w:basedOn w:val="Domylnaczcionkaakapitu"/>
    <w:uiPriority w:val="99"/>
    <w:semiHidden/>
    <w:unhideWhenUsed/>
    <w:rsid w:val="00936598"/>
    <w:rPr>
      <w:color w:val="808080"/>
      <w:shd w:val="clear" w:color="auto" w:fill="E6E6E6"/>
    </w:rPr>
  </w:style>
  <w:style w:type="character" w:customStyle="1" w:styleId="Nagwek2Znak">
    <w:name w:val="Nagłówek 2 Znak"/>
    <w:basedOn w:val="Domylnaczcionkaakapitu"/>
    <w:link w:val="Nagwek2"/>
    <w:uiPriority w:val="9"/>
    <w:rsid w:val="00C97BA3"/>
    <w:rPr>
      <w:rFonts w:asciiTheme="majorHAnsi" w:eastAsiaTheme="majorEastAsia" w:hAnsiTheme="majorHAnsi" w:cstheme="majorBidi"/>
      <w:color w:val="2E74B5" w:themeColor="accent1" w:themeShade="BF"/>
      <w:sz w:val="26"/>
      <w:szCs w:val="26"/>
      <w:lang w:eastAsia="ar-SA"/>
    </w:rPr>
  </w:style>
  <w:style w:type="character" w:customStyle="1" w:styleId="SIWZtekstZnak">
    <w:name w:val="SIWZ_tekst Znak"/>
    <w:link w:val="SIWZtekst"/>
    <w:locked/>
    <w:rsid w:val="00795ABA"/>
    <w:rPr>
      <w:rFonts w:ascii="Arial" w:hAnsi="Arial" w:cs="Arial"/>
      <w:sz w:val="22"/>
      <w:szCs w:val="22"/>
    </w:rPr>
  </w:style>
  <w:style w:type="paragraph" w:customStyle="1" w:styleId="SIWZtekst">
    <w:name w:val="SIWZ_tekst"/>
    <w:basedOn w:val="Normalny"/>
    <w:link w:val="SIWZtekstZnak"/>
    <w:autoRedefine/>
    <w:rsid w:val="00795ABA"/>
    <w:pPr>
      <w:tabs>
        <w:tab w:val="left" w:pos="720"/>
      </w:tabs>
      <w:suppressAutoHyphens w:val="0"/>
      <w:spacing w:before="240" w:line="360" w:lineRule="auto"/>
      <w:jc w:val="both"/>
    </w:pPr>
    <w:rPr>
      <w:rFonts w:ascii="Arial" w:hAnsi="Arial" w:cs="Arial"/>
      <w:sz w:val="22"/>
      <w:szCs w:val="22"/>
    </w:rPr>
  </w:style>
  <w:style w:type="paragraph" w:customStyle="1" w:styleId="msolistparagraph0">
    <w:name w:val="msolistparagraph"/>
    <w:basedOn w:val="Normalny"/>
    <w:rsid w:val="00795ABA"/>
    <w:pPr>
      <w:suppressAutoHyphens w:val="0"/>
      <w:ind w:left="720"/>
    </w:pPr>
    <w:rPr>
      <w:sz w:val="24"/>
      <w:szCs w:val="24"/>
      <w:lang w:eastAsia="pl-PL"/>
    </w:rPr>
  </w:style>
  <w:style w:type="paragraph" w:styleId="Bezodstpw">
    <w:name w:val="No Spacing"/>
    <w:link w:val="BezodstpwZnak"/>
    <w:uiPriority w:val="1"/>
    <w:qFormat/>
    <w:rsid w:val="0019791F"/>
  </w:style>
  <w:style w:type="character" w:customStyle="1" w:styleId="BezodstpwZnak">
    <w:name w:val="Bez odstępów Znak"/>
    <w:link w:val="Bezodstpw"/>
    <w:uiPriority w:val="1"/>
    <w:rsid w:val="0019791F"/>
  </w:style>
  <w:style w:type="paragraph" w:customStyle="1" w:styleId="Akapitzlist1">
    <w:name w:val="Akapit z listą1"/>
    <w:basedOn w:val="Normalny"/>
    <w:uiPriority w:val="99"/>
    <w:rsid w:val="00E779D1"/>
    <w:pPr>
      <w:spacing w:after="160" w:line="259" w:lineRule="auto"/>
      <w:ind w:left="720"/>
    </w:pPr>
    <w:rPr>
      <w:rFonts w:eastAsia="SimSun" w:cs="Mangal"/>
      <w:kern w:val="1"/>
      <w:sz w:val="24"/>
      <w:szCs w:val="24"/>
      <w:lang w:eastAsia="hi-IN" w:bidi="hi-IN"/>
    </w:rPr>
  </w:style>
  <w:style w:type="paragraph" w:customStyle="1" w:styleId="font8">
    <w:name w:val="font_8"/>
    <w:basedOn w:val="Normalny"/>
    <w:rsid w:val="00093BCC"/>
    <w:pPr>
      <w:suppressAutoHyphens w:val="0"/>
      <w:spacing w:before="100" w:beforeAutospacing="1" w:after="100" w:afterAutospacing="1"/>
    </w:pPr>
    <w:rPr>
      <w:sz w:val="24"/>
      <w:szCs w:val="24"/>
      <w:lang w:eastAsia="pl-PL"/>
    </w:rPr>
  </w:style>
  <w:style w:type="character" w:styleId="Nierozpoznanawzmianka">
    <w:name w:val="Unresolved Mention"/>
    <w:basedOn w:val="Domylnaczcionkaakapitu"/>
    <w:uiPriority w:val="99"/>
    <w:semiHidden/>
    <w:unhideWhenUsed/>
    <w:rsid w:val="009849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64992">
      <w:bodyDiv w:val="1"/>
      <w:marLeft w:val="0"/>
      <w:marRight w:val="0"/>
      <w:marTop w:val="0"/>
      <w:marBottom w:val="0"/>
      <w:divBdr>
        <w:top w:val="none" w:sz="0" w:space="0" w:color="auto"/>
        <w:left w:val="none" w:sz="0" w:space="0" w:color="auto"/>
        <w:bottom w:val="none" w:sz="0" w:space="0" w:color="auto"/>
        <w:right w:val="none" w:sz="0" w:space="0" w:color="auto"/>
      </w:divBdr>
    </w:div>
    <w:div w:id="188371921">
      <w:bodyDiv w:val="1"/>
      <w:marLeft w:val="0"/>
      <w:marRight w:val="0"/>
      <w:marTop w:val="0"/>
      <w:marBottom w:val="0"/>
      <w:divBdr>
        <w:top w:val="none" w:sz="0" w:space="0" w:color="auto"/>
        <w:left w:val="none" w:sz="0" w:space="0" w:color="auto"/>
        <w:bottom w:val="none" w:sz="0" w:space="0" w:color="auto"/>
        <w:right w:val="none" w:sz="0" w:space="0" w:color="auto"/>
      </w:divBdr>
    </w:div>
    <w:div w:id="546836545">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999583187">
      <w:bodyDiv w:val="1"/>
      <w:marLeft w:val="0"/>
      <w:marRight w:val="0"/>
      <w:marTop w:val="0"/>
      <w:marBottom w:val="0"/>
      <w:divBdr>
        <w:top w:val="none" w:sz="0" w:space="0" w:color="auto"/>
        <w:left w:val="none" w:sz="0" w:space="0" w:color="auto"/>
        <w:bottom w:val="none" w:sz="0" w:space="0" w:color="auto"/>
        <w:right w:val="none" w:sz="0" w:space="0" w:color="auto"/>
      </w:divBdr>
    </w:div>
    <w:div w:id="1196043636">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704134915">
      <w:bodyDiv w:val="1"/>
      <w:marLeft w:val="0"/>
      <w:marRight w:val="0"/>
      <w:marTop w:val="0"/>
      <w:marBottom w:val="0"/>
      <w:divBdr>
        <w:top w:val="none" w:sz="0" w:space="0" w:color="auto"/>
        <w:left w:val="none" w:sz="0" w:space="0" w:color="auto"/>
        <w:bottom w:val="none" w:sz="0" w:space="0" w:color="auto"/>
        <w:right w:val="none" w:sz="0" w:space="0" w:color="auto"/>
      </w:divBdr>
    </w:div>
    <w:div w:id="1899827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zsstargard@szczecin.lasy.gov.pl" TargetMode="External"/><Relationship Id="rId4" Type="http://schemas.openxmlformats.org/officeDocument/2006/relationships/settings" Target="settings.xml"/><Relationship Id="rId9" Type="http://schemas.openxmlformats.org/officeDocument/2006/relationships/hyperlink" Target="mailto:zsstargard@szczeci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AC60-8127-4583-A9B5-1A970C25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27</Pages>
  <Words>8302</Words>
  <Characters>49816</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58002</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Natalia Liczbińska</cp:lastModifiedBy>
  <cp:revision>24</cp:revision>
  <cp:lastPrinted>2018-01-04T06:29:00Z</cp:lastPrinted>
  <dcterms:created xsi:type="dcterms:W3CDTF">2017-12-20T08:03:00Z</dcterms:created>
  <dcterms:modified xsi:type="dcterms:W3CDTF">2018-01-04T06:29:00Z</dcterms:modified>
</cp:coreProperties>
</file>