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9F2" w:rsidRPr="00D743AF" w:rsidRDefault="00FD09F2" w:rsidP="00FD09F2">
      <w:pPr>
        <w:pStyle w:val="Nagwek2"/>
        <w:tabs>
          <w:tab w:val="left" w:pos="3119"/>
        </w:tabs>
        <w:spacing w:before="0" w:after="0" w:line="360" w:lineRule="auto"/>
        <w:jc w:val="center"/>
        <w:rPr>
          <w:rFonts w:ascii="Times New Roman" w:hAnsi="Times New Roman"/>
          <w:i w:val="0"/>
          <w:sz w:val="22"/>
          <w:szCs w:val="22"/>
        </w:rPr>
      </w:pPr>
      <w:r w:rsidRPr="00D743AF">
        <w:rPr>
          <w:rFonts w:ascii="Times New Roman" w:hAnsi="Times New Roman"/>
          <w:i w:val="0"/>
          <w:sz w:val="22"/>
          <w:szCs w:val="22"/>
        </w:rPr>
        <w:t xml:space="preserve">UMOWA </w:t>
      </w:r>
      <w:r w:rsidR="008A5BF5" w:rsidRPr="00D743AF">
        <w:rPr>
          <w:rFonts w:ascii="Times New Roman" w:hAnsi="Times New Roman"/>
          <w:i w:val="0"/>
          <w:sz w:val="22"/>
          <w:szCs w:val="22"/>
        </w:rPr>
        <w:t>-</w:t>
      </w:r>
      <w:r w:rsidRPr="00D743AF">
        <w:rPr>
          <w:rFonts w:ascii="Times New Roman" w:hAnsi="Times New Roman"/>
          <w:i w:val="0"/>
          <w:sz w:val="22"/>
          <w:szCs w:val="22"/>
        </w:rPr>
        <w:t xml:space="preserve"> PROJEKT</w:t>
      </w:r>
    </w:p>
    <w:p w:rsidR="00FD09F2" w:rsidRPr="00D743AF" w:rsidRDefault="00FD09F2" w:rsidP="00FD09F2">
      <w:pPr>
        <w:tabs>
          <w:tab w:val="left" w:pos="3119"/>
        </w:tabs>
        <w:spacing w:line="360" w:lineRule="auto"/>
        <w:jc w:val="center"/>
        <w:rPr>
          <w:b/>
          <w:sz w:val="22"/>
          <w:szCs w:val="22"/>
        </w:rPr>
      </w:pPr>
      <w:r w:rsidRPr="00D743AF">
        <w:rPr>
          <w:b/>
          <w:sz w:val="22"/>
          <w:szCs w:val="22"/>
        </w:rPr>
        <w:t xml:space="preserve">w sprawie nr rej.  </w:t>
      </w:r>
      <w:r w:rsidR="00BD11FC" w:rsidRPr="00D743AF">
        <w:rPr>
          <w:b/>
          <w:sz w:val="22"/>
          <w:szCs w:val="22"/>
        </w:rPr>
        <w:t>ZP/</w:t>
      </w:r>
      <w:r w:rsidR="008A5BF5" w:rsidRPr="00D743AF">
        <w:rPr>
          <w:b/>
          <w:sz w:val="22"/>
          <w:szCs w:val="22"/>
        </w:rPr>
        <w:t>ZO-08</w:t>
      </w:r>
      <w:r w:rsidR="00FA6EF3" w:rsidRPr="00D743AF">
        <w:rPr>
          <w:b/>
          <w:sz w:val="22"/>
          <w:szCs w:val="22"/>
        </w:rPr>
        <w:t>/17</w:t>
      </w:r>
    </w:p>
    <w:p w:rsidR="008A5BF5" w:rsidRPr="00D743AF" w:rsidRDefault="008A5BF5" w:rsidP="00FD09F2">
      <w:pPr>
        <w:tabs>
          <w:tab w:val="left" w:pos="3119"/>
        </w:tabs>
        <w:spacing w:line="360" w:lineRule="auto"/>
        <w:jc w:val="center"/>
        <w:rPr>
          <w:b/>
          <w:sz w:val="22"/>
          <w:szCs w:val="22"/>
        </w:rPr>
      </w:pPr>
    </w:p>
    <w:p w:rsidR="00FD09F2" w:rsidRPr="00D743AF" w:rsidRDefault="00FD09F2" w:rsidP="00FD09F2">
      <w:pPr>
        <w:spacing w:line="360" w:lineRule="auto"/>
        <w:ind w:left="-284"/>
        <w:jc w:val="both"/>
        <w:rPr>
          <w:sz w:val="22"/>
          <w:szCs w:val="22"/>
        </w:rPr>
      </w:pPr>
      <w:r w:rsidRPr="00D743AF">
        <w:rPr>
          <w:sz w:val="22"/>
          <w:szCs w:val="22"/>
        </w:rPr>
        <w:t xml:space="preserve">W dniu </w:t>
      </w:r>
      <w:r w:rsidR="00D76C33" w:rsidRPr="00D743AF">
        <w:rPr>
          <w:sz w:val="22"/>
          <w:szCs w:val="22"/>
        </w:rPr>
        <w:t>……………</w:t>
      </w:r>
      <w:r w:rsidR="000A01F5" w:rsidRPr="00D743AF">
        <w:rPr>
          <w:sz w:val="22"/>
          <w:szCs w:val="22"/>
        </w:rPr>
        <w:t>….</w:t>
      </w:r>
      <w:r w:rsidRPr="00D743AF">
        <w:rPr>
          <w:sz w:val="22"/>
          <w:szCs w:val="22"/>
        </w:rPr>
        <w:t xml:space="preserve"> w Częstochowie pomiędzy </w:t>
      </w:r>
      <w:r w:rsidRPr="00D743AF">
        <w:rPr>
          <w:b/>
          <w:i/>
          <w:sz w:val="22"/>
          <w:szCs w:val="22"/>
        </w:rPr>
        <w:t xml:space="preserve"> </w:t>
      </w:r>
      <w:r w:rsidRPr="00D743AF">
        <w:rPr>
          <w:b/>
          <w:sz w:val="22"/>
          <w:szCs w:val="22"/>
        </w:rPr>
        <w:t>POLITECHNIKĄ</w:t>
      </w:r>
      <w:r w:rsidRPr="00D743AF">
        <w:rPr>
          <w:sz w:val="22"/>
          <w:szCs w:val="22"/>
        </w:rPr>
        <w:t xml:space="preserve">  </w:t>
      </w:r>
      <w:r w:rsidRPr="00D743AF">
        <w:rPr>
          <w:b/>
          <w:sz w:val="22"/>
          <w:szCs w:val="22"/>
        </w:rPr>
        <w:t>CZĘSTOCHOWSKĄ</w:t>
      </w:r>
      <w:r w:rsidRPr="00D743AF">
        <w:rPr>
          <w:sz w:val="22"/>
          <w:szCs w:val="22"/>
        </w:rPr>
        <w:t xml:space="preserve"> </w:t>
      </w:r>
      <w:r w:rsidR="00D743AF">
        <w:rPr>
          <w:sz w:val="22"/>
          <w:szCs w:val="22"/>
        </w:rPr>
        <w:br/>
      </w:r>
      <w:r w:rsidRPr="00D743AF">
        <w:rPr>
          <w:sz w:val="22"/>
          <w:szCs w:val="22"/>
        </w:rPr>
        <w:t xml:space="preserve">z siedzibą w </w:t>
      </w:r>
      <w:r w:rsidRPr="00D743AF">
        <w:rPr>
          <w:b/>
          <w:sz w:val="22"/>
          <w:szCs w:val="22"/>
        </w:rPr>
        <w:t>Częstochowie</w:t>
      </w:r>
      <w:r w:rsidRPr="00D743AF">
        <w:rPr>
          <w:sz w:val="22"/>
          <w:szCs w:val="22"/>
        </w:rPr>
        <w:t xml:space="preserve"> przy</w:t>
      </w:r>
      <w:r w:rsidRPr="00D743AF">
        <w:rPr>
          <w:b/>
          <w:i/>
          <w:sz w:val="22"/>
          <w:szCs w:val="22"/>
        </w:rPr>
        <w:t xml:space="preserve"> </w:t>
      </w:r>
      <w:r w:rsidRPr="00D743AF">
        <w:rPr>
          <w:b/>
          <w:sz w:val="22"/>
          <w:szCs w:val="22"/>
        </w:rPr>
        <w:t>ul. Dąbrowskiego 69</w:t>
      </w:r>
      <w:r w:rsidRPr="00D743AF">
        <w:rPr>
          <w:sz w:val="22"/>
          <w:szCs w:val="22"/>
        </w:rPr>
        <w:t xml:space="preserve"> (NIP: 573-011-14-01), zwaną w treści umowy </w:t>
      </w:r>
      <w:r w:rsidRPr="00D743AF">
        <w:rPr>
          <w:b/>
          <w:sz w:val="22"/>
          <w:szCs w:val="22"/>
        </w:rPr>
        <w:t>Zamawiającym</w:t>
      </w:r>
      <w:r w:rsidRPr="00D743AF">
        <w:rPr>
          <w:sz w:val="22"/>
          <w:szCs w:val="22"/>
        </w:rPr>
        <w:t>, w imieniu którego działają:</w:t>
      </w:r>
    </w:p>
    <w:p w:rsidR="00FD09F2" w:rsidRPr="00D743AF" w:rsidRDefault="00FD09F2" w:rsidP="00FD09F2">
      <w:pPr>
        <w:spacing w:line="360" w:lineRule="auto"/>
        <w:ind w:hanging="284"/>
        <w:jc w:val="both"/>
        <w:rPr>
          <w:sz w:val="22"/>
          <w:szCs w:val="22"/>
        </w:rPr>
      </w:pPr>
      <w:r w:rsidRPr="00D743AF">
        <w:rPr>
          <w:sz w:val="22"/>
          <w:szCs w:val="22"/>
        </w:rPr>
        <w:t>1. ......................................</w:t>
      </w:r>
      <w:r w:rsidRPr="00D743AF">
        <w:rPr>
          <w:sz w:val="22"/>
          <w:szCs w:val="22"/>
        </w:rPr>
        <w:tab/>
      </w:r>
      <w:r w:rsidRPr="00D743AF">
        <w:rPr>
          <w:sz w:val="22"/>
          <w:szCs w:val="22"/>
        </w:rPr>
        <w:tab/>
      </w:r>
      <w:r w:rsidRPr="00D743AF">
        <w:rPr>
          <w:sz w:val="22"/>
          <w:szCs w:val="22"/>
        </w:rPr>
        <w:tab/>
        <w:t>- .......................................................</w:t>
      </w:r>
    </w:p>
    <w:p w:rsidR="00FD09F2" w:rsidRPr="00D743AF" w:rsidRDefault="00FD09F2" w:rsidP="00FD09F2">
      <w:pPr>
        <w:spacing w:line="360" w:lineRule="auto"/>
        <w:ind w:hanging="284"/>
        <w:jc w:val="both"/>
        <w:rPr>
          <w:sz w:val="22"/>
          <w:szCs w:val="22"/>
        </w:rPr>
      </w:pPr>
      <w:r w:rsidRPr="00D743AF">
        <w:rPr>
          <w:sz w:val="22"/>
          <w:szCs w:val="22"/>
        </w:rPr>
        <w:t>2. .....................................</w:t>
      </w:r>
      <w:r w:rsidRPr="00D743AF">
        <w:rPr>
          <w:sz w:val="22"/>
          <w:szCs w:val="22"/>
        </w:rPr>
        <w:tab/>
      </w:r>
      <w:r w:rsidRPr="00D743AF">
        <w:rPr>
          <w:sz w:val="22"/>
          <w:szCs w:val="22"/>
        </w:rPr>
        <w:tab/>
      </w:r>
      <w:r w:rsidRPr="00D743AF">
        <w:rPr>
          <w:sz w:val="22"/>
          <w:szCs w:val="22"/>
        </w:rPr>
        <w:tab/>
        <w:t>- ........................................................</w:t>
      </w:r>
    </w:p>
    <w:p w:rsidR="00FD09F2" w:rsidRPr="00D743AF" w:rsidRDefault="00FD09F2" w:rsidP="00FD09F2">
      <w:pPr>
        <w:spacing w:line="360" w:lineRule="auto"/>
        <w:ind w:left="-284"/>
        <w:jc w:val="both"/>
        <w:rPr>
          <w:sz w:val="22"/>
          <w:szCs w:val="22"/>
        </w:rPr>
      </w:pPr>
      <w:r w:rsidRPr="00D743AF">
        <w:rPr>
          <w:sz w:val="22"/>
          <w:szCs w:val="22"/>
        </w:rPr>
        <w:t xml:space="preserve">a  firmą </w:t>
      </w:r>
      <w:r w:rsidR="00D76C33" w:rsidRPr="00D743AF">
        <w:rPr>
          <w:sz w:val="22"/>
          <w:szCs w:val="22"/>
        </w:rPr>
        <w:t>......................</w:t>
      </w:r>
      <w:r w:rsidRPr="00D743AF">
        <w:rPr>
          <w:sz w:val="22"/>
          <w:szCs w:val="22"/>
        </w:rPr>
        <w:t xml:space="preserve"> z siedzibą w </w:t>
      </w:r>
      <w:r w:rsidR="00D76C33" w:rsidRPr="00D743AF">
        <w:rPr>
          <w:sz w:val="22"/>
          <w:szCs w:val="22"/>
        </w:rPr>
        <w:t>......................</w:t>
      </w:r>
      <w:r w:rsidRPr="00D743AF">
        <w:rPr>
          <w:sz w:val="22"/>
          <w:szCs w:val="22"/>
        </w:rPr>
        <w:t xml:space="preserve"> przy  </w:t>
      </w:r>
      <w:r w:rsidR="00D76C33" w:rsidRPr="00D743AF">
        <w:rPr>
          <w:sz w:val="22"/>
          <w:szCs w:val="22"/>
        </w:rPr>
        <w:t>......................</w:t>
      </w:r>
      <w:r w:rsidRPr="00D743AF">
        <w:rPr>
          <w:b/>
          <w:sz w:val="22"/>
          <w:szCs w:val="22"/>
        </w:rPr>
        <w:t xml:space="preserve"> </w:t>
      </w:r>
      <w:r w:rsidR="00D76C33" w:rsidRPr="00D743AF">
        <w:rPr>
          <w:sz w:val="22"/>
          <w:szCs w:val="22"/>
        </w:rPr>
        <w:t>............................................</w:t>
      </w:r>
      <w:r w:rsidRPr="00D743AF">
        <w:rPr>
          <w:b/>
          <w:sz w:val="22"/>
          <w:szCs w:val="22"/>
        </w:rPr>
        <w:t xml:space="preserve"> </w:t>
      </w:r>
      <w:r w:rsidRPr="00D743AF">
        <w:rPr>
          <w:sz w:val="22"/>
          <w:szCs w:val="22"/>
        </w:rPr>
        <w:t xml:space="preserve">działającą na podstawie .............................................., NIP: </w:t>
      </w:r>
      <w:r w:rsidR="00D76C33" w:rsidRPr="00D743AF">
        <w:rPr>
          <w:sz w:val="22"/>
          <w:szCs w:val="22"/>
        </w:rPr>
        <w:t>......................</w:t>
      </w:r>
      <w:r w:rsidRPr="00D743AF">
        <w:rPr>
          <w:sz w:val="22"/>
          <w:szCs w:val="22"/>
        </w:rPr>
        <w:t xml:space="preserve">, REGON: </w:t>
      </w:r>
      <w:r w:rsidR="00D76C33" w:rsidRPr="00D743AF">
        <w:rPr>
          <w:sz w:val="22"/>
          <w:szCs w:val="22"/>
        </w:rPr>
        <w:t>......................</w:t>
      </w:r>
      <w:r w:rsidRPr="00D743AF">
        <w:rPr>
          <w:sz w:val="22"/>
          <w:szCs w:val="22"/>
        </w:rPr>
        <w:t xml:space="preserve"> zwaną w treści umowy</w:t>
      </w:r>
      <w:r w:rsidRPr="00D743AF">
        <w:rPr>
          <w:b/>
          <w:sz w:val="22"/>
          <w:szCs w:val="22"/>
        </w:rPr>
        <w:t xml:space="preserve"> Wykonawcą,</w:t>
      </w:r>
      <w:r w:rsidRPr="00D743AF">
        <w:rPr>
          <w:sz w:val="22"/>
          <w:szCs w:val="22"/>
        </w:rPr>
        <w:t xml:space="preserve"> reprezentowaną przez:</w:t>
      </w:r>
    </w:p>
    <w:p w:rsidR="00FD09F2" w:rsidRPr="00D743AF" w:rsidRDefault="00FD09F2" w:rsidP="00FD09F2">
      <w:pPr>
        <w:spacing w:line="360" w:lineRule="auto"/>
        <w:ind w:hanging="284"/>
        <w:jc w:val="both"/>
        <w:rPr>
          <w:sz w:val="22"/>
          <w:szCs w:val="22"/>
        </w:rPr>
      </w:pPr>
      <w:r w:rsidRPr="00D743AF">
        <w:rPr>
          <w:sz w:val="22"/>
          <w:szCs w:val="22"/>
        </w:rPr>
        <w:t>1. ......................................</w:t>
      </w:r>
      <w:r w:rsidRPr="00D743AF">
        <w:rPr>
          <w:sz w:val="22"/>
          <w:szCs w:val="22"/>
        </w:rPr>
        <w:tab/>
      </w:r>
      <w:r w:rsidRPr="00D743AF">
        <w:rPr>
          <w:sz w:val="22"/>
          <w:szCs w:val="22"/>
        </w:rPr>
        <w:tab/>
      </w:r>
      <w:r w:rsidRPr="00D743AF">
        <w:rPr>
          <w:sz w:val="22"/>
          <w:szCs w:val="22"/>
        </w:rPr>
        <w:tab/>
        <w:t>- .......................................................</w:t>
      </w:r>
    </w:p>
    <w:p w:rsidR="00FD09F2" w:rsidRPr="00D743AF" w:rsidRDefault="00FD09F2" w:rsidP="00FD09F2">
      <w:pPr>
        <w:spacing w:line="360" w:lineRule="auto"/>
        <w:ind w:hanging="284"/>
        <w:jc w:val="both"/>
        <w:rPr>
          <w:sz w:val="22"/>
          <w:szCs w:val="22"/>
        </w:rPr>
      </w:pPr>
      <w:r w:rsidRPr="00D743AF">
        <w:rPr>
          <w:sz w:val="22"/>
          <w:szCs w:val="22"/>
        </w:rPr>
        <w:t>2. .....................................</w:t>
      </w:r>
      <w:r w:rsidRPr="00D743AF">
        <w:rPr>
          <w:sz w:val="22"/>
          <w:szCs w:val="22"/>
        </w:rPr>
        <w:tab/>
      </w:r>
      <w:r w:rsidRPr="00D743AF">
        <w:rPr>
          <w:sz w:val="22"/>
          <w:szCs w:val="22"/>
        </w:rPr>
        <w:tab/>
      </w:r>
      <w:r w:rsidRPr="00D743AF">
        <w:rPr>
          <w:sz w:val="22"/>
          <w:szCs w:val="22"/>
        </w:rPr>
        <w:tab/>
        <w:t>- ........................................................</w:t>
      </w:r>
    </w:p>
    <w:p w:rsidR="00FD09F2" w:rsidRPr="00D743AF" w:rsidRDefault="00FD09F2" w:rsidP="00FD09F2">
      <w:pPr>
        <w:pStyle w:val="Tekstpodstawowy"/>
        <w:ind w:hanging="284"/>
        <w:rPr>
          <w:sz w:val="22"/>
          <w:szCs w:val="22"/>
        </w:rPr>
      </w:pPr>
      <w:r w:rsidRPr="00D743AF">
        <w:rPr>
          <w:sz w:val="22"/>
          <w:szCs w:val="22"/>
        </w:rPr>
        <w:t>zawarta została umowa o następującej treści:</w:t>
      </w:r>
    </w:p>
    <w:p w:rsidR="00FD09F2" w:rsidRPr="008A5BF5" w:rsidRDefault="00FD09F2" w:rsidP="00FD09F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8A5BF5">
        <w:rPr>
          <w:rFonts w:ascii="Tahoma" w:hAnsi="Tahoma" w:cs="Tahoma"/>
          <w:sz w:val="18"/>
          <w:szCs w:val="18"/>
        </w:rPr>
        <w:t xml:space="preserve">  </w:t>
      </w:r>
    </w:p>
    <w:p w:rsidR="00FD09F2" w:rsidRPr="00D743AF" w:rsidRDefault="00FD09F2" w:rsidP="00FD09F2">
      <w:pPr>
        <w:spacing w:line="360" w:lineRule="auto"/>
        <w:ind w:firstLine="284"/>
        <w:jc w:val="center"/>
        <w:rPr>
          <w:b/>
          <w:sz w:val="22"/>
          <w:szCs w:val="22"/>
        </w:rPr>
      </w:pPr>
      <w:r w:rsidRPr="00D743AF">
        <w:rPr>
          <w:b/>
          <w:sz w:val="22"/>
          <w:szCs w:val="22"/>
        </w:rPr>
        <w:sym w:font="Courier New" w:char="00A7"/>
      </w:r>
      <w:r w:rsidRPr="00D743AF">
        <w:rPr>
          <w:b/>
          <w:sz w:val="22"/>
          <w:szCs w:val="22"/>
        </w:rPr>
        <w:t xml:space="preserve"> 1</w:t>
      </w:r>
    </w:p>
    <w:p w:rsidR="00FD09F2" w:rsidRPr="00D743AF" w:rsidRDefault="00FD09F2" w:rsidP="00FD09F2">
      <w:pPr>
        <w:spacing w:line="360" w:lineRule="auto"/>
        <w:ind w:firstLine="284"/>
        <w:jc w:val="center"/>
        <w:rPr>
          <w:b/>
          <w:bCs/>
          <w:sz w:val="22"/>
          <w:szCs w:val="22"/>
        </w:rPr>
      </w:pPr>
      <w:r w:rsidRPr="00D743AF">
        <w:rPr>
          <w:b/>
          <w:bCs/>
          <w:sz w:val="22"/>
          <w:szCs w:val="22"/>
        </w:rPr>
        <w:t>Przedmiot umowy</w:t>
      </w:r>
    </w:p>
    <w:p w:rsidR="00FD09F2" w:rsidRPr="00D743AF" w:rsidRDefault="00FD09F2" w:rsidP="00AE0160">
      <w:pPr>
        <w:pStyle w:val="Tekstpodstawowy3"/>
        <w:numPr>
          <w:ilvl w:val="0"/>
          <w:numId w:val="7"/>
        </w:numPr>
        <w:tabs>
          <w:tab w:val="left" w:pos="284"/>
        </w:tabs>
        <w:spacing w:line="360" w:lineRule="auto"/>
        <w:ind w:left="284" w:hanging="284"/>
        <w:rPr>
          <w:sz w:val="22"/>
          <w:szCs w:val="22"/>
        </w:rPr>
      </w:pPr>
      <w:r w:rsidRPr="00D743AF">
        <w:rPr>
          <w:sz w:val="22"/>
          <w:szCs w:val="22"/>
        </w:rPr>
        <w:t>Zamawiający zleca, a Wykona</w:t>
      </w:r>
      <w:r w:rsidR="008A5BF5" w:rsidRPr="00D743AF">
        <w:rPr>
          <w:sz w:val="22"/>
          <w:szCs w:val="22"/>
        </w:rPr>
        <w:t xml:space="preserve">wca zobowiązuje się zrealizować </w:t>
      </w:r>
      <w:r w:rsidR="008A5BF5" w:rsidRPr="00D743AF">
        <w:rPr>
          <w:b/>
          <w:sz w:val="22"/>
          <w:szCs w:val="22"/>
        </w:rPr>
        <w:t xml:space="preserve">dostawę drukarki 3D wraz </w:t>
      </w:r>
      <w:r w:rsidR="0088068A">
        <w:rPr>
          <w:b/>
          <w:sz w:val="22"/>
          <w:szCs w:val="22"/>
        </w:rPr>
        <w:br/>
      </w:r>
      <w:r w:rsidR="008A5BF5" w:rsidRPr="00D743AF">
        <w:rPr>
          <w:b/>
          <w:sz w:val="22"/>
          <w:szCs w:val="22"/>
        </w:rPr>
        <w:t>z lampą do polimeryzacji (utwardzania kompozytów) dla Instytutu Technologii Mechanicznych</w:t>
      </w:r>
      <w:r w:rsidR="008A5BF5" w:rsidRPr="00D743AF">
        <w:rPr>
          <w:sz w:val="22"/>
          <w:szCs w:val="22"/>
        </w:rPr>
        <w:t xml:space="preserve">, </w:t>
      </w:r>
      <w:r w:rsidRPr="00D743AF">
        <w:rPr>
          <w:sz w:val="22"/>
          <w:szCs w:val="22"/>
        </w:rPr>
        <w:t xml:space="preserve">zgodnie z ofertą złożoną w postępowaniu poprzedzającym zawarcie niniejszej umowy </w:t>
      </w:r>
      <w:r w:rsidR="008A5BF5" w:rsidRPr="00D743AF">
        <w:rPr>
          <w:sz w:val="22"/>
          <w:szCs w:val="22"/>
        </w:rPr>
        <w:t>oraz opisem przedmiotu zamówienia zawartym w Zapytaniu Ofertowym.</w:t>
      </w:r>
    </w:p>
    <w:p w:rsidR="00FD09F2" w:rsidRPr="00D743AF" w:rsidRDefault="00FD09F2" w:rsidP="00FD09F2">
      <w:pPr>
        <w:pStyle w:val="Tekstpodstawowy3"/>
        <w:numPr>
          <w:ilvl w:val="0"/>
          <w:numId w:val="7"/>
        </w:numPr>
        <w:tabs>
          <w:tab w:val="left" w:pos="284"/>
        </w:tabs>
        <w:spacing w:line="360" w:lineRule="auto"/>
        <w:ind w:left="284" w:hanging="284"/>
        <w:rPr>
          <w:sz w:val="22"/>
          <w:szCs w:val="22"/>
          <w:u w:val="single"/>
        </w:rPr>
      </w:pPr>
      <w:r w:rsidRPr="00D743AF">
        <w:rPr>
          <w:sz w:val="22"/>
          <w:szCs w:val="22"/>
        </w:rPr>
        <w:t xml:space="preserve">Wykonawca zapewnia, że przedmiot zamówienia będzie fabrycznie nowy, zgodny </w:t>
      </w:r>
      <w:r w:rsidR="0088068A">
        <w:rPr>
          <w:sz w:val="22"/>
          <w:szCs w:val="22"/>
        </w:rPr>
        <w:br/>
      </w:r>
      <w:r w:rsidRPr="00D743AF">
        <w:rPr>
          <w:sz w:val="22"/>
          <w:szCs w:val="22"/>
        </w:rPr>
        <w:t>z obowiązującymi normami, sprawny technicznie oraz przystosowany do użytkowania przez Zamawiającego.</w:t>
      </w:r>
    </w:p>
    <w:p w:rsidR="00FD09F2" w:rsidRPr="008A5BF5" w:rsidRDefault="00FD09F2" w:rsidP="00FD09F2">
      <w:pPr>
        <w:pStyle w:val="Tekstpodstawowy3"/>
        <w:tabs>
          <w:tab w:val="left" w:pos="284"/>
        </w:tabs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FD09F2" w:rsidRPr="00D743AF" w:rsidRDefault="00FD09F2" w:rsidP="00FD09F2">
      <w:pPr>
        <w:tabs>
          <w:tab w:val="left" w:pos="284"/>
        </w:tabs>
        <w:spacing w:line="360" w:lineRule="auto"/>
        <w:ind w:left="284" w:hanging="284"/>
        <w:jc w:val="center"/>
        <w:rPr>
          <w:b/>
          <w:sz w:val="22"/>
          <w:szCs w:val="22"/>
        </w:rPr>
      </w:pPr>
      <w:r w:rsidRPr="00D743AF">
        <w:rPr>
          <w:b/>
          <w:sz w:val="22"/>
          <w:szCs w:val="22"/>
        </w:rPr>
        <w:sym w:font="Courier New" w:char="00A7"/>
      </w:r>
      <w:r w:rsidRPr="00D743AF">
        <w:rPr>
          <w:b/>
          <w:sz w:val="22"/>
          <w:szCs w:val="22"/>
        </w:rPr>
        <w:t xml:space="preserve"> 2</w:t>
      </w:r>
    </w:p>
    <w:p w:rsidR="00FD09F2" w:rsidRPr="00D743AF" w:rsidRDefault="00FD09F2" w:rsidP="00FD09F2">
      <w:pPr>
        <w:pStyle w:val="Nagwek9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Times New Roman" w:hAnsi="Times New Roman"/>
          <w:b/>
        </w:rPr>
      </w:pPr>
      <w:r w:rsidRPr="00D743AF">
        <w:rPr>
          <w:rFonts w:ascii="Times New Roman" w:hAnsi="Times New Roman"/>
          <w:b/>
        </w:rPr>
        <w:t>Termin  realizacji</w:t>
      </w:r>
    </w:p>
    <w:p w:rsidR="00D743AF" w:rsidRPr="00D743AF" w:rsidRDefault="00D743AF" w:rsidP="00D743AF">
      <w:pPr>
        <w:spacing w:line="360" w:lineRule="auto"/>
        <w:jc w:val="both"/>
        <w:rPr>
          <w:sz w:val="22"/>
          <w:szCs w:val="22"/>
        </w:rPr>
      </w:pPr>
      <w:r w:rsidRPr="00D743AF">
        <w:rPr>
          <w:sz w:val="22"/>
          <w:szCs w:val="22"/>
        </w:rPr>
        <w:t xml:space="preserve">Wykonawca obowiązany jest dostarczyć Zamawiającemu przedmiot określony w § 1 umowy </w:t>
      </w:r>
      <w:r w:rsidR="0088068A">
        <w:rPr>
          <w:sz w:val="22"/>
          <w:szCs w:val="22"/>
        </w:rPr>
        <w:br/>
      </w:r>
      <w:r w:rsidRPr="00D743AF">
        <w:rPr>
          <w:sz w:val="22"/>
          <w:szCs w:val="22"/>
        </w:rPr>
        <w:t xml:space="preserve">w terminie  </w:t>
      </w:r>
      <w:r w:rsidRPr="00D743AF">
        <w:rPr>
          <w:i/>
          <w:sz w:val="22"/>
          <w:szCs w:val="22"/>
        </w:rPr>
        <w:t>zgodnie z Zapytaniem Ofertowym.</w:t>
      </w:r>
    </w:p>
    <w:p w:rsidR="00FD09F2" w:rsidRPr="008A5BF5" w:rsidRDefault="00FD09F2" w:rsidP="00FD09F2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8"/>
          <w:szCs w:val="18"/>
        </w:rPr>
      </w:pPr>
    </w:p>
    <w:p w:rsidR="00FD09F2" w:rsidRPr="002D6D19" w:rsidRDefault="00FD09F2" w:rsidP="00FD09F2">
      <w:pPr>
        <w:tabs>
          <w:tab w:val="left" w:pos="284"/>
        </w:tabs>
        <w:spacing w:line="360" w:lineRule="auto"/>
        <w:ind w:left="284" w:hanging="284"/>
        <w:jc w:val="center"/>
        <w:rPr>
          <w:b/>
          <w:sz w:val="22"/>
          <w:szCs w:val="22"/>
        </w:rPr>
      </w:pPr>
      <w:r w:rsidRPr="002D6D19">
        <w:rPr>
          <w:b/>
          <w:sz w:val="22"/>
          <w:szCs w:val="22"/>
        </w:rPr>
        <w:sym w:font="Courier New" w:char="00A7"/>
      </w:r>
      <w:r w:rsidRPr="002D6D19">
        <w:rPr>
          <w:b/>
          <w:sz w:val="22"/>
          <w:szCs w:val="22"/>
        </w:rPr>
        <w:t xml:space="preserve"> 3</w:t>
      </w:r>
    </w:p>
    <w:p w:rsidR="00FD09F2" w:rsidRPr="002D6D19" w:rsidRDefault="00FD09F2" w:rsidP="00FD09F2">
      <w:pPr>
        <w:pStyle w:val="Nagwek3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Times New Roman" w:eastAsia="Arial Unicode MS" w:hAnsi="Times New Roman"/>
          <w:sz w:val="22"/>
          <w:szCs w:val="22"/>
        </w:rPr>
      </w:pPr>
      <w:r w:rsidRPr="002D6D19">
        <w:rPr>
          <w:rFonts w:ascii="Times New Roman" w:hAnsi="Times New Roman"/>
          <w:sz w:val="22"/>
          <w:szCs w:val="22"/>
        </w:rPr>
        <w:t>Warunki dostawy</w:t>
      </w:r>
    </w:p>
    <w:p w:rsidR="00FD09F2" w:rsidRPr="002D6D19" w:rsidRDefault="00FD09F2" w:rsidP="00FD09F2">
      <w:pPr>
        <w:numPr>
          <w:ilvl w:val="0"/>
          <w:numId w:val="6"/>
        </w:numPr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2D6D19">
        <w:rPr>
          <w:sz w:val="22"/>
          <w:szCs w:val="22"/>
        </w:rPr>
        <w:t>Przedmiot umowy dostarczony będzie Zamawiającemu na koszt i ryzyko Wykonawcy.</w:t>
      </w:r>
    </w:p>
    <w:p w:rsidR="00FD09F2" w:rsidRPr="002D6D19" w:rsidRDefault="00FD09F2" w:rsidP="00FD09F2">
      <w:pPr>
        <w:numPr>
          <w:ilvl w:val="0"/>
          <w:numId w:val="6"/>
        </w:numPr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2D6D19">
        <w:rPr>
          <w:sz w:val="22"/>
          <w:szCs w:val="22"/>
        </w:rPr>
        <w:t xml:space="preserve">Wykonawca dostarczy </w:t>
      </w:r>
      <w:r w:rsidR="001E5E94" w:rsidRPr="002D6D19">
        <w:rPr>
          <w:sz w:val="22"/>
          <w:szCs w:val="22"/>
        </w:rPr>
        <w:t>przedmiot zamówienia</w:t>
      </w:r>
      <w:r w:rsidRPr="002D6D19">
        <w:rPr>
          <w:sz w:val="22"/>
          <w:szCs w:val="22"/>
        </w:rPr>
        <w:t xml:space="preserve"> określony w § 1 do:</w:t>
      </w:r>
    </w:p>
    <w:p w:rsidR="00FD09F2" w:rsidRPr="002D6D19" w:rsidRDefault="00FD09F2" w:rsidP="00FD09F2">
      <w:pPr>
        <w:tabs>
          <w:tab w:val="left" w:pos="0"/>
        </w:tabs>
        <w:spacing w:line="360" w:lineRule="auto"/>
        <w:jc w:val="both"/>
        <w:rPr>
          <w:b/>
          <w:bCs/>
          <w:sz w:val="22"/>
          <w:szCs w:val="22"/>
        </w:rPr>
      </w:pPr>
      <w:r w:rsidRPr="002D6D19">
        <w:rPr>
          <w:sz w:val="22"/>
          <w:szCs w:val="22"/>
        </w:rPr>
        <w:t>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</w:t>
      </w:r>
    </w:p>
    <w:p w:rsidR="00FD09F2" w:rsidRPr="002D6D19" w:rsidRDefault="00FD09F2" w:rsidP="00FD09F2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2D6D19">
        <w:rPr>
          <w:sz w:val="22"/>
          <w:szCs w:val="22"/>
        </w:rPr>
        <w:lastRenderedPageBreak/>
        <w:t xml:space="preserve">Osobą uprawnioną do odbioru </w:t>
      </w:r>
      <w:r w:rsidR="001E5E94" w:rsidRPr="002D6D19">
        <w:rPr>
          <w:sz w:val="22"/>
          <w:szCs w:val="22"/>
        </w:rPr>
        <w:t xml:space="preserve">przedmiotu zamówienia </w:t>
      </w:r>
      <w:r w:rsidRPr="002D6D19">
        <w:rPr>
          <w:sz w:val="22"/>
          <w:szCs w:val="22"/>
        </w:rPr>
        <w:t>będącego przedmiotem niniejszej umowy jest ...............................</w:t>
      </w:r>
    </w:p>
    <w:p w:rsidR="00FD09F2" w:rsidRPr="002D6D19" w:rsidRDefault="00FD09F2" w:rsidP="00FD09F2">
      <w:pPr>
        <w:numPr>
          <w:ilvl w:val="0"/>
          <w:numId w:val="6"/>
        </w:numPr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2D6D19">
        <w:rPr>
          <w:sz w:val="22"/>
          <w:szCs w:val="22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:rsidR="00FD09F2" w:rsidRPr="002D6D19" w:rsidRDefault="00FD09F2" w:rsidP="00FD09F2">
      <w:pPr>
        <w:numPr>
          <w:ilvl w:val="0"/>
          <w:numId w:val="6"/>
        </w:numPr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2D6D19">
        <w:rPr>
          <w:sz w:val="22"/>
          <w:szCs w:val="22"/>
        </w:rPr>
        <w:t xml:space="preserve">Zakres dostawy obejmuje instalację i uruchomienie </w:t>
      </w:r>
      <w:r w:rsidR="001E5E94" w:rsidRPr="002D6D19">
        <w:rPr>
          <w:sz w:val="22"/>
          <w:szCs w:val="22"/>
        </w:rPr>
        <w:t xml:space="preserve">przedmiot zamówienia </w:t>
      </w:r>
      <w:r w:rsidRPr="002D6D19">
        <w:rPr>
          <w:sz w:val="22"/>
          <w:szCs w:val="22"/>
        </w:rPr>
        <w:t xml:space="preserve">będącego przedmiotem niniejszej umowy </w:t>
      </w:r>
      <w:r w:rsidRPr="002D6D19">
        <w:rPr>
          <w:i/>
          <w:iCs/>
          <w:sz w:val="22"/>
          <w:szCs w:val="22"/>
        </w:rPr>
        <w:t>– dotyczy komputerów, drukarek.</w:t>
      </w:r>
    </w:p>
    <w:p w:rsidR="00FD09F2" w:rsidRPr="002D6D19" w:rsidRDefault="00FD09F2" w:rsidP="00FD09F2">
      <w:pPr>
        <w:numPr>
          <w:ilvl w:val="0"/>
          <w:numId w:val="6"/>
        </w:numPr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2D6D19">
        <w:rPr>
          <w:sz w:val="22"/>
          <w:szCs w:val="22"/>
        </w:rPr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2D6D19">
        <w:rPr>
          <w:iCs/>
          <w:sz w:val="22"/>
          <w:szCs w:val="22"/>
        </w:rPr>
        <w:t xml:space="preserve">Zamawiający wymaga, aby wraz z protokołem odbioru Wykonawca dostarczył dokument zawierający nazwy i numery seryjne podzespołów zestawów komputerowych. </w:t>
      </w:r>
      <w:r w:rsidRPr="002D6D19">
        <w:rPr>
          <w:sz w:val="22"/>
          <w:szCs w:val="22"/>
        </w:rPr>
        <w:t xml:space="preserve">Integralną część protokołu zdawczo – odbiorczego stanowią karty gwarancyjne sprzętu komputerowego licencje oraz inne dokumenty wydane dla użytkownika oprogramowania. </w:t>
      </w:r>
    </w:p>
    <w:p w:rsidR="002D6D19" w:rsidRPr="002D6D19" w:rsidRDefault="002D6D19" w:rsidP="00FD09F2">
      <w:pPr>
        <w:numPr>
          <w:ilvl w:val="0"/>
          <w:numId w:val="6"/>
        </w:numPr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2D6D19">
        <w:rPr>
          <w:sz w:val="22"/>
          <w:szCs w:val="22"/>
        </w:rPr>
        <w:t>Do chwili protokolarnego odbioru przedmiotu zamówienia Wykonawca ponosi pełne ryzyko jego  przypadkowej utraty lub uszkodzenia.</w:t>
      </w:r>
    </w:p>
    <w:p w:rsidR="00FD09F2" w:rsidRPr="002D6D19" w:rsidRDefault="002D6D19" w:rsidP="002D6D19">
      <w:pPr>
        <w:pStyle w:val="Akapitzlist"/>
        <w:numPr>
          <w:ilvl w:val="0"/>
          <w:numId w:val="6"/>
        </w:numPr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2D6D19">
        <w:rPr>
          <w:sz w:val="22"/>
          <w:szCs w:val="22"/>
        </w:rPr>
        <w:t xml:space="preserve">Jeżeli w toku realizacji umowy okaże się, że dostarczony towar nie spełnia wymogów określonych przez Zamawiającego w Zapytaniu ofertowym, pomimo, że Wykonawca złożył w ofercie specyfikację potwierdzającą spełnianie tych wymogów, możliwa będzie zmiana umowy polegająca na zmianie zaoferowanego towaru na towar zgodny z opisem przedmiotu zamówienia określonym przez Zamawiającego w Zapytaniu ofertowym, bez zmiany pozostałych postanowień umowy. </w:t>
      </w:r>
      <w:r w:rsidRPr="002D6D19">
        <w:rPr>
          <w:color w:val="000000"/>
          <w:sz w:val="22"/>
          <w:szCs w:val="22"/>
        </w:rPr>
        <w:t>W takim przypadku Wykonawca zobowiązany jest do złożenia specyfikacji technicznej zmienionego sprzętu lub oprogramowania, która stanie się załącznikiem do niniejszej umowy.</w:t>
      </w:r>
    </w:p>
    <w:p w:rsidR="002D6D19" w:rsidRPr="002D6D19" w:rsidRDefault="002D6D19" w:rsidP="002D6D19">
      <w:pPr>
        <w:pStyle w:val="Akapitzlist"/>
        <w:tabs>
          <w:tab w:val="left" w:pos="284"/>
        </w:tabs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</w:p>
    <w:p w:rsidR="00FD09F2" w:rsidRPr="002D6D19" w:rsidRDefault="00FD09F2" w:rsidP="00FD09F2">
      <w:pPr>
        <w:tabs>
          <w:tab w:val="left" w:pos="284"/>
        </w:tabs>
        <w:spacing w:line="360" w:lineRule="auto"/>
        <w:ind w:left="284" w:hanging="284"/>
        <w:jc w:val="center"/>
        <w:rPr>
          <w:b/>
          <w:sz w:val="22"/>
          <w:szCs w:val="22"/>
        </w:rPr>
      </w:pPr>
      <w:r w:rsidRPr="002D6D19">
        <w:rPr>
          <w:b/>
          <w:sz w:val="22"/>
          <w:szCs w:val="22"/>
        </w:rPr>
        <w:sym w:font="Courier New" w:char="00A7"/>
      </w:r>
      <w:r w:rsidRPr="002D6D19">
        <w:rPr>
          <w:b/>
          <w:sz w:val="22"/>
          <w:szCs w:val="22"/>
        </w:rPr>
        <w:t xml:space="preserve"> 4</w:t>
      </w:r>
    </w:p>
    <w:p w:rsidR="00FD09F2" w:rsidRPr="002D6D19" w:rsidRDefault="00FD09F2" w:rsidP="00FD09F2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Times New Roman" w:hAnsi="Times New Roman"/>
          <w:b/>
          <w:sz w:val="22"/>
          <w:szCs w:val="22"/>
        </w:rPr>
      </w:pPr>
      <w:r w:rsidRPr="002D6D19">
        <w:rPr>
          <w:rFonts w:ascii="Times New Roman" w:hAnsi="Times New Roman"/>
          <w:b/>
          <w:sz w:val="22"/>
          <w:szCs w:val="22"/>
        </w:rPr>
        <w:t>Warunki płatności</w:t>
      </w:r>
    </w:p>
    <w:p w:rsidR="00FD09F2" w:rsidRPr="002D6D19" w:rsidRDefault="00FD09F2" w:rsidP="00FD09F2">
      <w:pPr>
        <w:pStyle w:val="Tekstpodstawowy"/>
        <w:numPr>
          <w:ilvl w:val="0"/>
          <w:numId w:val="8"/>
        </w:numPr>
        <w:tabs>
          <w:tab w:val="left" w:pos="284"/>
        </w:tabs>
        <w:ind w:left="284" w:hanging="284"/>
        <w:rPr>
          <w:sz w:val="22"/>
          <w:szCs w:val="22"/>
        </w:rPr>
      </w:pPr>
      <w:r w:rsidRPr="002D6D19">
        <w:rPr>
          <w:sz w:val="22"/>
          <w:szCs w:val="22"/>
        </w:rPr>
        <w:t xml:space="preserve">Wartość wynagrodzenia Wykonawcy ustala się na kwotę: </w:t>
      </w:r>
      <w:r w:rsidR="00D76C33" w:rsidRPr="002D6D19">
        <w:rPr>
          <w:b/>
          <w:sz w:val="22"/>
          <w:szCs w:val="22"/>
        </w:rPr>
        <w:t>......................</w:t>
      </w:r>
      <w:r w:rsidRPr="002D6D19">
        <w:rPr>
          <w:b/>
          <w:sz w:val="22"/>
          <w:szCs w:val="22"/>
        </w:rPr>
        <w:t xml:space="preserve"> </w:t>
      </w:r>
      <w:r w:rsidR="002D6D19" w:rsidRPr="002D6D19">
        <w:rPr>
          <w:b/>
          <w:sz w:val="22"/>
          <w:szCs w:val="22"/>
        </w:rPr>
        <w:t>zł</w:t>
      </w:r>
      <w:r w:rsidRPr="002D6D19">
        <w:rPr>
          <w:b/>
          <w:bCs/>
          <w:sz w:val="22"/>
          <w:szCs w:val="22"/>
        </w:rPr>
        <w:t xml:space="preserve"> brutto </w:t>
      </w:r>
      <w:r w:rsidR="002D6D19" w:rsidRPr="002D6D19">
        <w:rPr>
          <w:b/>
          <w:sz w:val="22"/>
          <w:szCs w:val="22"/>
        </w:rPr>
        <w:t>(słownie:……………………………………………. złotych).</w:t>
      </w:r>
    </w:p>
    <w:p w:rsidR="00FD09F2" w:rsidRPr="002D6D19" w:rsidRDefault="00FD09F2" w:rsidP="00FD09F2">
      <w:pPr>
        <w:pStyle w:val="Tekstpodstawowy"/>
        <w:numPr>
          <w:ilvl w:val="0"/>
          <w:numId w:val="8"/>
        </w:numPr>
        <w:tabs>
          <w:tab w:val="left" w:pos="284"/>
        </w:tabs>
        <w:ind w:left="284" w:hanging="284"/>
        <w:rPr>
          <w:sz w:val="22"/>
          <w:szCs w:val="22"/>
        </w:rPr>
      </w:pPr>
      <w:r w:rsidRPr="002D6D19">
        <w:rPr>
          <w:sz w:val="22"/>
          <w:szCs w:val="22"/>
        </w:rPr>
        <w:t>Zgodnie z treścią  przepisu art. 83 ust. 1 pkt. 26 lit. a ustawy o podatku od towarów i usług z dnia 11 marca 2004r. w związku z ust. 14 pkt.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0% VAT na poszczególne elementy przedmiotu umowy.</w:t>
      </w:r>
    </w:p>
    <w:p w:rsidR="00FD09F2" w:rsidRPr="002D6D19" w:rsidRDefault="00FD09F2" w:rsidP="00FD09F2">
      <w:pPr>
        <w:pStyle w:val="Tekstpodstawowy"/>
        <w:numPr>
          <w:ilvl w:val="0"/>
          <w:numId w:val="8"/>
        </w:numPr>
        <w:tabs>
          <w:tab w:val="left" w:pos="284"/>
        </w:tabs>
        <w:ind w:left="284" w:hanging="284"/>
        <w:rPr>
          <w:sz w:val="22"/>
          <w:szCs w:val="22"/>
        </w:rPr>
      </w:pPr>
      <w:r w:rsidRPr="002D6D19">
        <w:rPr>
          <w:sz w:val="22"/>
          <w:szCs w:val="22"/>
        </w:rPr>
        <w:t xml:space="preserve">Wartość wynagrodzenia obejmuje również koszty dostawy do Zamawiającego oraz </w:t>
      </w:r>
      <w:r w:rsidRPr="002D6D19">
        <w:rPr>
          <w:i/>
          <w:iCs/>
          <w:sz w:val="22"/>
          <w:szCs w:val="22"/>
        </w:rPr>
        <w:t>– /w przypadku dostawy komputerów, drukarek/ koszty instalacji, uruchomienia sprzętu.</w:t>
      </w:r>
    </w:p>
    <w:p w:rsidR="00FD09F2" w:rsidRPr="002D6D19" w:rsidRDefault="00FD09F2" w:rsidP="00FD09F2">
      <w:pPr>
        <w:pStyle w:val="Tekstpodstawowy"/>
        <w:numPr>
          <w:ilvl w:val="0"/>
          <w:numId w:val="8"/>
        </w:numPr>
        <w:tabs>
          <w:tab w:val="left" w:pos="284"/>
        </w:tabs>
        <w:ind w:left="284" w:hanging="284"/>
        <w:rPr>
          <w:sz w:val="22"/>
          <w:szCs w:val="22"/>
        </w:rPr>
      </w:pPr>
      <w:r w:rsidRPr="002D6D19">
        <w:rPr>
          <w:sz w:val="22"/>
          <w:szCs w:val="22"/>
        </w:rPr>
        <w:lastRenderedPageBreak/>
        <w:t xml:space="preserve">Płatność zostanie dokonana na podstawie faktury </w:t>
      </w:r>
      <w:r w:rsidRPr="002D6D19">
        <w:rPr>
          <w:bCs/>
          <w:sz w:val="22"/>
          <w:szCs w:val="22"/>
        </w:rPr>
        <w:t xml:space="preserve">wystawionej </w:t>
      </w:r>
      <w:r w:rsidRPr="002D6D19">
        <w:rPr>
          <w:sz w:val="22"/>
          <w:szCs w:val="22"/>
        </w:rPr>
        <w:t xml:space="preserve">po zrealizowaniu dostawy, przelewem na konto Wykonawcy w ciągu 30 dni od daty otrzymania faktury przez Zamawiającego wraz z podpisanym przez Strony protokołem, o którym mowa w </w:t>
      </w:r>
      <w:r w:rsidRPr="002D6D19">
        <w:rPr>
          <w:sz w:val="22"/>
          <w:szCs w:val="22"/>
        </w:rPr>
        <w:sym w:font="Courier New" w:char="00A7"/>
      </w:r>
      <w:r w:rsidRPr="002D6D19">
        <w:rPr>
          <w:sz w:val="22"/>
          <w:szCs w:val="22"/>
        </w:rPr>
        <w:t xml:space="preserve"> 3 pkt.6.</w:t>
      </w:r>
    </w:p>
    <w:p w:rsidR="00FD09F2" w:rsidRPr="002D6D19" w:rsidRDefault="00FD09F2" w:rsidP="00FD09F2">
      <w:pPr>
        <w:pStyle w:val="Tekstpodstawowy"/>
        <w:numPr>
          <w:ilvl w:val="0"/>
          <w:numId w:val="8"/>
        </w:numPr>
        <w:tabs>
          <w:tab w:val="left" w:pos="284"/>
        </w:tabs>
        <w:ind w:left="284" w:hanging="284"/>
        <w:rPr>
          <w:sz w:val="22"/>
          <w:szCs w:val="22"/>
        </w:rPr>
      </w:pPr>
      <w:r w:rsidRPr="002D6D19">
        <w:rPr>
          <w:sz w:val="22"/>
          <w:szCs w:val="22"/>
        </w:rPr>
        <w:t xml:space="preserve">Za dzień zapłaty strony przyjmują dzień wydania dyspozycji dokonania przelewu bankowi prowadzącemu rachunek Zamawiającego. </w:t>
      </w:r>
    </w:p>
    <w:p w:rsidR="00FD09F2" w:rsidRPr="002D6D19" w:rsidRDefault="00FD09F2" w:rsidP="00FD09F2">
      <w:pPr>
        <w:pStyle w:val="Tekstpodstawowy"/>
        <w:numPr>
          <w:ilvl w:val="0"/>
          <w:numId w:val="8"/>
        </w:numPr>
        <w:tabs>
          <w:tab w:val="left" w:pos="284"/>
        </w:tabs>
        <w:ind w:left="284" w:hanging="284"/>
        <w:rPr>
          <w:sz w:val="22"/>
          <w:szCs w:val="22"/>
        </w:rPr>
      </w:pPr>
      <w:r w:rsidRPr="002D6D19">
        <w:rPr>
          <w:sz w:val="22"/>
          <w:szCs w:val="22"/>
        </w:rPr>
        <w:t>Faktura winna być wystawiona w ten sposób</w:t>
      </w:r>
      <w:r w:rsidR="00CC2D1C" w:rsidRPr="002D6D19">
        <w:rPr>
          <w:sz w:val="22"/>
          <w:szCs w:val="22"/>
        </w:rPr>
        <w:t>,</w:t>
      </w:r>
      <w:r w:rsidRPr="002D6D19">
        <w:rPr>
          <w:sz w:val="22"/>
          <w:szCs w:val="22"/>
        </w:rPr>
        <w:t xml:space="preserve"> że jako nazwę towaru Wykonawca wpisze wszystkie elementy składowe zamówienia. </w:t>
      </w:r>
    </w:p>
    <w:p w:rsidR="00FD09F2" w:rsidRPr="002D6D19" w:rsidRDefault="00FD09F2" w:rsidP="00FD09F2">
      <w:pPr>
        <w:pStyle w:val="Tekstpodstawowy"/>
        <w:numPr>
          <w:ilvl w:val="0"/>
          <w:numId w:val="8"/>
        </w:numPr>
        <w:tabs>
          <w:tab w:val="left" w:pos="284"/>
        </w:tabs>
        <w:ind w:left="284" w:hanging="284"/>
        <w:rPr>
          <w:sz w:val="22"/>
          <w:szCs w:val="22"/>
        </w:rPr>
      </w:pPr>
      <w:r w:rsidRPr="002D6D19">
        <w:rPr>
          <w:sz w:val="22"/>
          <w:szCs w:val="22"/>
        </w:rPr>
        <w:t>W przypadku  nieterminowej zapłaty faktury Wykonawcy przysługuje prawo naliczania ustawowych odsetek za zwłokę.</w:t>
      </w:r>
    </w:p>
    <w:p w:rsidR="00FD09F2" w:rsidRPr="002D6D19" w:rsidRDefault="00FD09F2" w:rsidP="00FD09F2">
      <w:pPr>
        <w:pStyle w:val="Tekstpodstawowy"/>
        <w:numPr>
          <w:ilvl w:val="0"/>
          <w:numId w:val="8"/>
        </w:numPr>
        <w:tabs>
          <w:tab w:val="left" w:pos="284"/>
        </w:tabs>
        <w:ind w:left="284" w:hanging="284"/>
        <w:rPr>
          <w:sz w:val="22"/>
          <w:szCs w:val="22"/>
        </w:rPr>
      </w:pPr>
      <w:r w:rsidRPr="002D6D19">
        <w:rPr>
          <w:sz w:val="22"/>
          <w:szCs w:val="22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2D6D19">
        <w:rPr>
          <w:sz w:val="22"/>
          <w:szCs w:val="22"/>
        </w:rPr>
        <w:t>cywilno</w:t>
      </w:r>
      <w:proofErr w:type="spellEnd"/>
      <w:r w:rsidRPr="002D6D19">
        <w:rPr>
          <w:sz w:val="22"/>
          <w:szCs w:val="22"/>
        </w:rPr>
        <w:t xml:space="preserve"> – prawnych.</w:t>
      </w:r>
    </w:p>
    <w:p w:rsidR="00FD09F2" w:rsidRPr="008A5BF5" w:rsidRDefault="00FD09F2" w:rsidP="00FD09F2">
      <w:pPr>
        <w:tabs>
          <w:tab w:val="left" w:pos="284"/>
          <w:tab w:val="left" w:pos="3555"/>
        </w:tabs>
        <w:spacing w:line="360" w:lineRule="auto"/>
        <w:ind w:left="284" w:hanging="284"/>
        <w:jc w:val="center"/>
        <w:rPr>
          <w:rFonts w:ascii="Tahoma" w:hAnsi="Tahoma" w:cs="Tahoma"/>
          <w:b/>
          <w:sz w:val="18"/>
          <w:szCs w:val="18"/>
        </w:rPr>
      </w:pPr>
    </w:p>
    <w:p w:rsidR="00FD09F2" w:rsidRPr="002D6D19" w:rsidRDefault="00FD09F2" w:rsidP="00FD09F2">
      <w:pPr>
        <w:tabs>
          <w:tab w:val="left" w:pos="284"/>
          <w:tab w:val="left" w:pos="3555"/>
        </w:tabs>
        <w:spacing w:line="360" w:lineRule="auto"/>
        <w:ind w:left="284" w:hanging="284"/>
        <w:jc w:val="center"/>
        <w:rPr>
          <w:b/>
          <w:sz w:val="22"/>
          <w:szCs w:val="22"/>
        </w:rPr>
      </w:pPr>
      <w:r w:rsidRPr="002D6D19">
        <w:rPr>
          <w:b/>
          <w:sz w:val="22"/>
          <w:szCs w:val="22"/>
        </w:rPr>
        <w:sym w:font="Courier New" w:char="00A7"/>
      </w:r>
      <w:r w:rsidRPr="002D6D19">
        <w:rPr>
          <w:b/>
          <w:sz w:val="22"/>
          <w:szCs w:val="22"/>
        </w:rPr>
        <w:t xml:space="preserve"> 5</w:t>
      </w:r>
    </w:p>
    <w:p w:rsidR="00FD09F2" w:rsidRPr="002D6D19" w:rsidRDefault="00FD09F2" w:rsidP="00FD09F2">
      <w:pPr>
        <w:pStyle w:val="Nagwek2"/>
        <w:tabs>
          <w:tab w:val="left" w:pos="284"/>
          <w:tab w:val="num" w:pos="360"/>
        </w:tabs>
        <w:spacing w:before="0" w:after="0" w:line="360" w:lineRule="auto"/>
        <w:ind w:left="284" w:hanging="284"/>
        <w:jc w:val="center"/>
        <w:rPr>
          <w:rFonts w:ascii="Times New Roman" w:hAnsi="Times New Roman"/>
          <w:i w:val="0"/>
          <w:sz w:val="22"/>
          <w:szCs w:val="22"/>
        </w:rPr>
      </w:pPr>
      <w:r w:rsidRPr="002D6D19">
        <w:rPr>
          <w:rFonts w:ascii="Times New Roman" w:hAnsi="Times New Roman"/>
          <w:i w:val="0"/>
          <w:sz w:val="22"/>
          <w:szCs w:val="22"/>
        </w:rPr>
        <w:t>Gwarancja i Rękojmia</w:t>
      </w:r>
    </w:p>
    <w:p w:rsidR="00FD09F2" w:rsidRPr="002D6D19" w:rsidRDefault="00FD09F2" w:rsidP="00FD09F2">
      <w:pPr>
        <w:pStyle w:val="Tekstpodstawowywcity3"/>
        <w:numPr>
          <w:ilvl w:val="0"/>
          <w:numId w:val="9"/>
        </w:numPr>
        <w:tabs>
          <w:tab w:val="left" w:pos="284"/>
        </w:tabs>
        <w:spacing w:after="0" w:line="360" w:lineRule="auto"/>
        <w:ind w:left="284" w:hanging="284"/>
        <w:jc w:val="both"/>
        <w:rPr>
          <w:sz w:val="22"/>
          <w:szCs w:val="22"/>
        </w:rPr>
      </w:pPr>
      <w:r w:rsidRPr="002D6D19">
        <w:rPr>
          <w:sz w:val="22"/>
          <w:szCs w:val="22"/>
        </w:rPr>
        <w:t xml:space="preserve">Termin gwarancji wynosi </w:t>
      </w:r>
      <w:r w:rsidRPr="002D6D19">
        <w:rPr>
          <w:b/>
          <w:bCs/>
          <w:sz w:val="22"/>
          <w:szCs w:val="22"/>
        </w:rPr>
        <w:t xml:space="preserve">..................... </w:t>
      </w:r>
      <w:r w:rsidRPr="002D6D19">
        <w:rPr>
          <w:sz w:val="22"/>
          <w:szCs w:val="22"/>
        </w:rPr>
        <w:t xml:space="preserve">licząc od daty odbioru przedmiotu umowy stwierdzonego protokołem, o którym mowa w </w:t>
      </w:r>
      <w:r w:rsidRPr="002D6D19">
        <w:rPr>
          <w:sz w:val="22"/>
          <w:szCs w:val="22"/>
        </w:rPr>
        <w:sym w:font="Courier New" w:char="00A7"/>
      </w:r>
      <w:r w:rsidRPr="002D6D19">
        <w:rPr>
          <w:sz w:val="22"/>
          <w:szCs w:val="22"/>
        </w:rPr>
        <w:t xml:space="preserve"> 3 pkt 6. </w:t>
      </w:r>
    </w:p>
    <w:p w:rsidR="00FD09F2" w:rsidRPr="002D6D19" w:rsidRDefault="00FD09F2" w:rsidP="00FD09F2">
      <w:pPr>
        <w:pStyle w:val="Tekstpodstawowywcity3"/>
        <w:numPr>
          <w:ilvl w:val="0"/>
          <w:numId w:val="9"/>
        </w:numPr>
        <w:tabs>
          <w:tab w:val="left" w:pos="284"/>
        </w:tabs>
        <w:spacing w:after="0" w:line="360" w:lineRule="auto"/>
        <w:ind w:left="284" w:hanging="284"/>
        <w:jc w:val="both"/>
        <w:rPr>
          <w:sz w:val="22"/>
          <w:szCs w:val="22"/>
        </w:rPr>
      </w:pPr>
      <w:r w:rsidRPr="002D6D19">
        <w:rPr>
          <w:sz w:val="22"/>
          <w:szCs w:val="22"/>
        </w:rPr>
        <w:t xml:space="preserve">Koszty świadczenia serwisu gwarancyjnego, wszelkie koszty związane z wykonywaniem obowiązków gwarancyjnych ponosi Wykonawca. </w:t>
      </w:r>
    </w:p>
    <w:p w:rsidR="00FD09F2" w:rsidRPr="002D6D19" w:rsidRDefault="00FD09F2" w:rsidP="00FD09F2">
      <w:pPr>
        <w:numPr>
          <w:ilvl w:val="0"/>
          <w:numId w:val="9"/>
        </w:numPr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2D6D19">
        <w:rPr>
          <w:sz w:val="22"/>
          <w:szCs w:val="22"/>
        </w:rPr>
        <w:t>W przypadku wystąpienia wad i usterek w okresie o którym mowa w pkt 1 niniejszego paragrafu</w:t>
      </w:r>
      <w:r w:rsidRPr="002D6D19">
        <w:rPr>
          <w:i/>
          <w:iCs/>
          <w:sz w:val="22"/>
          <w:szCs w:val="22"/>
        </w:rPr>
        <w:t xml:space="preserve"> </w:t>
      </w:r>
      <w:r w:rsidRPr="002D6D19">
        <w:rPr>
          <w:sz w:val="22"/>
          <w:szCs w:val="22"/>
        </w:rPr>
        <w:t>Zamawiający zobowiązany jest do niezwłocznego zawiadomienia Wykonawcy o zaistniałej sytuacji faksem, telefonicznie nr tel................., lub pocztą a elektroniczną e-mail…………</w:t>
      </w:r>
    </w:p>
    <w:p w:rsidR="00FA6EF3" w:rsidRPr="002D6D19" w:rsidRDefault="00FD09F2" w:rsidP="00FA6EF3">
      <w:pPr>
        <w:numPr>
          <w:ilvl w:val="0"/>
          <w:numId w:val="9"/>
        </w:numPr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2D6D19">
        <w:rPr>
          <w:sz w:val="22"/>
          <w:szCs w:val="22"/>
        </w:rPr>
        <w:t xml:space="preserve">Wykonawca zobowiązany jest na własny koszt odebrać sprzęt objęty reklamacją w ramach gwarancji od Zamawiającego z miejsca realizacji dostawy określonego w § 3 pkt 2 umowy. </w:t>
      </w:r>
    </w:p>
    <w:p w:rsidR="00D76C33" w:rsidRPr="002D6D19" w:rsidRDefault="00D76C33" w:rsidP="00FA6EF3">
      <w:pPr>
        <w:numPr>
          <w:ilvl w:val="0"/>
          <w:numId w:val="9"/>
        </w:numPr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2D6D19">
        <w:rPr>
          <w:sz w:val="22"/>
          <w:szCs w:val="22"/>
        </w:rPr>
        <w:t xml:space="preserve">Czas skutecznej naprawy wynosi 14 dni od momentu zgłoszenia wad, usterek sprzętu w </w:t>
      </w:r>
      <w:r w:rsidR="00FA6EF3" w:rsidRPr="002D6D19">
        <w:rPr>
          <w:sz w:val="22"/>
          <w:szCs w:val="22"/>
        </w:rPr>
        <w:t>trybie określonym w § 5 pkt 3.</w:t>
      </w:r>
    </w:p>
    <w:p w:rsidR="00FE0BDB" w:rsidRPr="002D6D19" w:rsidRDefault="00FD09F2" w:rsidP="00FD09F2">
      <w:pPr>
        <w:pStyle w:val="Tekstpodstawowywcity3"/>
        <w:numPr>
          <w:ilvl w:val="0"/>
          <w:numId w:val="9"/>
        </w:numPr>
        <w:tabs>
          <w:tab w:val="left" w:pos="284"/>
        </w:tabs>
        <w:spacing w:after="0" w:line="360" w:lineRule="auto"/>
        <w:ind w:left="284" w:hanging="284"/>
        <w:jc w:val="both"/>
        <w:rPr>
          <w:sz w:val="22"/>
          <w:szCs w:val="22"/>
        </w:rPr>
      </w:pPr>
      <w:r w:rsidRPr="002D6D19">
        <w:rPr>
          <w:sz w:val="22"/>
          <w:szCs w:val="22"/>
        </w:rPr>
        <w:t>Jeśli czas skutecznej naprawy przekr</w:t>
      </w:r>
      <w:r w:rsidR="00CC2D1C" w:rsidRPr="002D6D19">
        <w:rPr>
          <w:sz w:val="22"/>
          <w:szCs w:val="22"/>
        </w:rPr>
        <w:t xml:space="preserve">oczy </w:t>
      </w:r>
      <w:r w:rsidR="00FE0BDB" w:rsidRPr="002D6D19">
        <w:rPr>
          <w:sz w:val="22"/>
          <w:szCs w:val="22"/>
        </w:rPr>
        <w:t xml:space="preserve">termin </w:t>
      </w:r>
      <w:r w:rsidR="00CC2D1C" w:rsidRPr="002D6D19">
        <w:rPr>
          <w:sz w:val="22"/>
          <w:szCs w:val="22"/>
        </w:rPr>
        <w:t xml:space="preserve">wyznaczony w </w:t>
      </w:r>
      <w:r w:rsidR="00FE0BDB" w:rsidRPr="002D6D19">
        <w:rPr>
          <w:sz w:val="22"/>
          <w:szCs w:val="22"/>
        </w:rPr>
        <w:t xml:space="preserve">§ 5 pkt 5 </w:t>
      </w:r>
      <w:r w:rsidR="00CC2D1C" w:rsidRPr="002D6D19">
        <w:rPr>
          <w:sz w:val="22"/>
          <w:szCs w:val="22"/>
        </w:rPr>
        <w:t xml:space="preserve">Wykonawca zapłaci </w:t>
      </w:r>
      <w:r w:rsidR="00FE0BDB" w:rsidRPr="002D6D19">
        <w:rPr>
          <w:sz w:val="22"/>
          <w:szCs w:val="22"/>
        </w:rPr>
        <w:t>Zamawiającemu</w:t>
      </w:r>
      <w:r w:rsidR="00CC2D1C" w:rsidRPr="002D6D19">
        <w:rPr>
          <w:sz w:val="22"/>
          <w:szCs w:val="22"/>
        </w:rPr>
        <w:t xml:space="preserve"> karę umowną określoną w </w:t>
      </w:r>
      <w:r w:rsidR="003416B0" w:rsidRPr="002D6D19">
        <w:rPr>
          <w:sz w:val="22"/>
          <w:szCs w:val="22"/>
        </w:rPr>
        <w:t>§ 7 pkt 2.</w:t>
      </w:r>
    </w:p>
    <w:p w:rsidR="00FD09F2" w:rsidRPr="002D6D19" w:rsidRDefault="00FE0BDB" w:rsidP="00FD09F2">
      <w:pPr>
        <w:pStyle w:val="Tekstpodstawowywcity3"/>
        <w:numPr>
          <w:ilvl w:val="0"/>
          <w:numId w:val="9"/>
        </w:numPr>
        <w:tabs>
          <w:tab w:val="left" w:pos="284"/>
        </w:tabs>
        <w:spacing w:after="0" w:line="360" w:lineRule="auto"/>
        <w:ind w:left="284" w:hanging="284"/>
        <w:jc w:val="both"/>
        <w:rPr>
          <w:sz w:val="22"/>
          <w:szCs w:val="22"/>
        </w:rPr>
      </w:pPr>
      <w:r w:rsidRPr="002D6D19">
        <w:rPr>
          <w:sz w:val="22"/>
          <w:szCs w:val="22"/>
        </w:rPr>
        <w:t xml:space="preserve">Jeśli </w:t>
      </w:r>
      <w:r w:rsidR="00FD09F2" w:rsidRPr="002D6D19">
        <w:rPr>
          <w:sz w:val="22"/>
          <w:szCs w:val="22"/>
        </w:rPr>
        <w:t>sprzęt będzie naprawiany 4 razy</w:t>
      </w:r>
      <w:r w:rsidRPr="002D6D19">
        <w:rPr>
          <w:sz w:val="22"/>
          <w:szCs w:val="22"/>
        </w:rPr>
        <w:t>,</w:t>
      </w:r>
      <w:r w:rsidR="00FD09F2" w:rsidRPr="002D6D19">
        <w:rPr>
          <w:sz w:val="22"/>
          <w:szCs w:val="22"/>
        </w:rPr>
        <w:t xml:space="preserve"> Zamawiającemu będzie przysługiwać </w:t>
      </w:r>
      <w:r w:rsidRPr="002D6D19">
        <w:rPr>
          <w:sz w:val="22"/>
          <w:szCs w:val="22"/>
        </w:rPr>
        <w:t xml:space="preserve">prawo żądania </w:t>
      </w:r>
      <w:r w:rsidR="00FD09F2" w:rsidRPr="002D6D19">
        <w:rPr>
          <w:sz w:val="22"/>
          <w:szCs w:val="22"/>
        </w:rPr>
        <w:t>wymian</w:t>
      </w:r>
      <w:r w:rsidRPr="002D6D19">
        <w:rPr>
          <w:sz w:val="22"/>
          <w:szCs w:val="22"/>
        </w:rPr>
        <w:t xml:space="preserve">y tego </w:t>
      </w:r>
      <w:r w:rsidR="00FD09F2" w:rsidRPr="002D6D19">
        <w:rPr>
          <w:sz w:val="22"/>
          <w:szCs w:val="22"/>
        </w:rPr>
        <w:t>sprzętu na nowy, wolny od wad, uszkodzeń i o parametrach nie gorszych niż określone w § 1 niniejszej umowy.</w:t>
      </w:r>
    </w:p>
    <w:p w:rsidR="00FD09F2" w:rsidRPr="002D6D19" w:rsidRDefault="00FD09F2" w:rsidP="00FD09F2">
      <w:pPr>
        <w:pStyle w:val="Tekstpodstawowywcity3"/>
        <w:numPr>
          <w:ilvl w:val="0"/>
          <w:numId w:val="9"/>
        </w:numPr>
        <w:tabs>
          <w:tab w:val="left" w:pos="284"/>
        </w:tabs>
        <w:spacing w:after="0" w:line="360" w:lineRule="auto"/>
        <w:ind w:left="284" w:hanging="284"/>
        <w:jc w:val="both"/>
        <w:rPr>
          <w:sz w:val="22"/>
          <w:szCs w:val="22"/>
        </w:rPr>
      </w:pPr>
      <w:r w:rsidRPr="002D6D19">
        <w:rPr>
          <w:sz w:val="22"/>
          <w:szCs w:val="22"/>
        </w:rPr>
        <w:t xml:space="preserve">Instalacja nowego sprzętu musi objąć </w:t>
      </w:r>
      <w:proofErr w:type="spellStart"/>
      <w:r w:rsidRPr="002D6D19">
        <w:rPr>
          <w:sz w:val="22"/>
          <w:szCs w:val="22"/>
        </w:rPr>
        <w:t>reinstalację</w:t>
      </w:r>
      <w:proofErr w:type="spellEnd"/>
      <w:r w:rsidRPr="002D6D19">
        <w:rPr>
          <w:sz w:val="22"/>
          <w:szCs w:val="22"/>
        </w:rPr>
        <w:t xml:space="preserve"> lub odtworzenie kopii zapasowej całego systemu operacyjnego </w:t>
      </w:r>
      <w:r w:rsidRPr="002D6D19">
        <w:rPr>
          <w:i/>
          <w:iCs/>
          <w:sz w:val="22"/>
          <w:szCs w:val="22"/>
        </w:rPr>
        <w:t>(o ile nie nastąpiło nieodwracalne uszkodzenie dysku).</w:t>
      </w:r>
    </w:p>
    <w:p w:rsidR="00FD09F2" w:rsidRPr="002D6D19" w:rsidRDefault="00FD09F2" w:rsidP="00FD09F2">
      <w:pPr>
        <w:numPr>
          <w:ilvl w:val="0"/>
          <w:numId w:val="9"/>
        </w:numPr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2D6D19">
        <w:rPr>
          <w:sz w:val="22"/>
          <w:szCs w:val="22"/>
        </w:rPr>
        <w:t xml:space="preserve">Wykonawca zobowiązany jest dostarczyć naprawiony bądź nowy </w:t>
      </w:r>
      <w:r w:rsidR="001E5E94" w:rsidRPr="002D6D19">
        <w:rPr>
          <w:sz w:val="22"/>
          <w:szCs w:val="22"/>
        </w:rPr>
        <w:t xml:space="preserve">przedmiot zamówienia </w:t>
      </w:r>
      <w:r w:rsidRPr="002D6D19">
        <w:rPr>
          <w:sz w:val="22"/>
          <w:szCs w:val="22"/>
        </w:rPr>
        <w:t xml:space="preserve">na własny koszt do miejsca wskazanego w pkt 4 niniejszego paragrafu. Niebezpieczeństwo przypadkowej </w:t>
      </w:r>
      <w:r w:rsidRPr="002D6D19">
        <w:rPr>
          <w:sz w:val="22"/>
          <w:szCs w:val="22"/>
        </w:rPr>
        <w:lastRenderedPageBreak/>
        <w:t>utraty lub uszkodzenia sprzętu w czasie od odebrania go od Zamawiającego do doręczenia go Zamawiającemu ponosi Wykonawca.</w:t>
      </w:r>
    </w:p>
    <w:p w:rsidR="00FD09F2" w:rsidRPr="002D6D19" w:rsidRDefault="00FD09F2" w:rsidP="00FD09F2">
      <w:pPr>
        <w:pStyle w:val="Tekstpodstawowywcity3"/>
        <w:numPr>
          <w:ilvl w:val="0"/>
          <w:numId w:val="9"/>
        </w:numPr>
        <w:tabs>
          <w:tab w:val="left" w:pos="284"/>
        </w:tabs>
        <w:spacing w:after="0" w:line="360" w:lineRule="auto"/>
        <w:ind w:left="284" w:hanging="284"/>
        <w:jc w:val="both"/>
        <w:rPr>
          <w:sz w:val="22"/>
          <w:szCs w:val="22"/>
        </w:rPr>
      </w:pPr>
      <w:r w:rsidRPr="002D6D19">
        <w:rPr>
          <w:sz w:val="22"/>
          <w:szCs w:val="22"/>
        </w:rPr>
        <w:t>Szczegółowe warunki gwarancji zawierają karty gwarancyjne, które Wykonawca zobowiązuje się dostarczyć Zamawiającemu w momencie odbioru przedmiotu umowy.</w:t>
      </w:r>
      <w:r w:rsidR="00FE0BDB" w:rsidRPr="002D6D19">
        <w:rPr>
          <w:sz w:val="22"/>
          <w:szCs w:val="22"/>
        </w:rPr>
        <w:t xml:space="preserve"> W przypadku rozbieżności pomiędzy treścią umowy, a dokumentu gwarancji wiążące dla stron są postanowienia korzystniejsze dla Zamawiającego.</w:t>
      </w:r>
      <w:r w:rsidRPr="002D6D19">
        <w:rPr>
          <w:i/>
          <w:iCs/>
          <w:sz w:val="22"/>
          <w:szCs w:val="22"/>
        </w:rPr>
        <w:t xml:space="preserve"> </w:t>
      </w:r>
    </w:p>
    <w:p w:rsidR="00FD09F2" w:rsidRPr="002D6D19" w:rsidRDefault="00FD09F2" w:rsidP="00FD09F2">
      <w:pPr>
        <w:pStyle w:val="Tekstpodstawowywcity3"/>
        <w:numPr>
          <w:ilvl w:val="0"/>
          <w:numId w:val="9"/>
        </w:numPr>
        <w:tabs>
          <w:tab w:val="left" w:pos="284"/>
        </w:tabs>
        <w:spacing w:after="0" w:line="360" w:lineRule="auto"/>
        <w:ind w:left="284" w:hanging="284"/>
        <w:jc w:val="both"/>
        <w:rPr>
          <w:sz w:val="22"/>
          <w:szCs w:val="22"/>
        </w:rPr>
      </w:pPr>
      <w:r w:rsidRPr="002D6D19">
        <w:rPr>
          <w:sz w:val="22"/>
          <w:szCs w:val="22"/>
        </w:rPr>
        <w:t>Wykonawca udziela rękojmi na przedmiot umowy</w:t>
      </w:r>
      <w:r w:rsidR="003416B0" w:rsidRPr="002D6D19">
        <w:rPr>
          <w:sz w:val="22"/>
          <w:szCs w:val="22"/>
        </w:rPr>
        <w:t>, zgodnie z zapisami k</w:t>
      </w:r>
      <w:r w:rsidR="00FE0BDB" w:rsidRPr="002D6D19">
        <w:rPr>
          <w:sz w:val="22"/>
          <w:szCs w:val="22"/>
        </w:rPr>
        <w:t xml:space="preserve">odeksu </w:t>
      </w:r>
      <w:r w:rsidR="003416B0" w:rsidRPr="002D6D19">
        <w:rPr>
          <w:sz w:val="22"/>
          <w:szCs w:val="22"/>
        </w:rPr>
        <w:t>c</w:t>
      </w:r>
      <w:r w:rsidR="00FE0BDB" w:rsidRPr="002D6D19">
        <w:rPr>
          <w:sz w:val="22"/>
          <w:szCs w:val="22"/>
        </w:rPr>
        <w:t>ywilnego</w:t>
      </w:r>
      <w:r w:rsidRPr="002D6D19">
        <w:rPr>
          <w:sz w:val="22"/>
          <w:szCs w:val="22"/>
        </w:rPr>
        <w:t>.</w:t>
      </w:r>
    </w:p>
    <w:p w:rsidR="00FD09F2" w:rsidRPr="008A5BF5" w:rsidRDefault="00FD09F2" w:rsidP="00FD09F2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8"/>
          <w:szCs w:val="18"/>
        </w:rPr>
      </w:pPr>
    </w:p>
    <w:p w:rsidR="00FD09F2" w:rsidRPr="00625D20" w:rsidRDefault="00FD09F2" w:rsidP="00FD09F2">
      <w:pPr>
        <w:tabs>
          <w:tab w:val="left" w:pos="284"/>
        </w:tabs>
        <w:spacing w:line="360" w:lineRule="auto"/>
        <w:ind w:left="284" w:hanging="284"/>
        <w:jc w:val="center"/>
        <w:rPr>
          <w:b/>
          <w:sz w:val="22"/>
          <w:szCs w:val="22"/>
        </w:rPr>
      </w:pPr>
      <w:r w:rsidRPr="00625D20">
        <w:rPr>
          <w:b/>
          <w:sz w:val="22"/>
          <w:szCs w:val="22"/>
        </w:rPr>
        <w:sym w:font="Courier New" w:char="00A7"/>
      </w:r>
      <w:r w:rsidRPr="00625D20">
        <w:rPr>
          <w:b/>
          <w:sz w:val="22"/>
          <w:szCs w:val="22"/>
        </w:rPr>
        <w:t xml:space="preserve"> 6</w:t>
      </w:r>
    </w:p>
    <w:p w:rsidR="00FD09F2" w:rsidRPr="00625D20" w:rsidRDefault="00FD09F2" w:rsidP="00FD09F2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Times New Roman" w:hAnsi="Times New Roman"/>
          <w:b/>
          <w:sz w:val="22"/>
          <w:szCs w:val="22"/>
        </w:rPr>
      </w:pPr>
      <w:r w:rsidRPr="00625D20">
        <w:rPr>
          <w:rFonts w:ascii="Times New Roman" w:hAnsi="Times New Roman"/>
          <w:b/>
          <w:sz w:val="22"/>
          <w:szCs w:val="22"/>
        </w:rPr>
        <w:t>Odstąpienie od umowy</w:t>
      </w:r>
    </w:p>
    <w:p w:rsidR="00FD09F2" w:rsidRPr="00625D20" w:rsidRDefault="00FD09F2" w:rsidP="00FD09F2">
      <w:p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625D20">
        <w:rPr>
          <w:spacing w:val="-3"/>
          <w:sz w:val="22"/>
          <w:szCs w:val="22"/>
        </w:rPr>
        <w:t>1.</w:t>
      </w:r>
      <w:r w:rsidRPr="00625D20">
        <w:rPr>
          <w:spacing w:val="-3"/>
          <w:sz w:val="22"/>
          <w:szCs w:val="22"/>
        </w:rPr>
        <w:tab/>
        <w:t>Zamawiający może od umowy odstąpić w przypadku:</w:t>
      </w:r>
    </w:p>
    <w:p w:rsidR="00FD09F2" w:rsidRPr="00625D20" w:rsidRDefault="00FD09F2" w:rsidP="00FD09F2">
      <w:pPr>
        <w:numPr>
          <w:ilvl w:val="1"/>
          <w:numId w:val="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625D20">
        <w:rPr>
          <w:spacing w:val="-2"/>
          <w:sz w:val="22"/>
          <w:szCs w:val="22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625D20">
        <w:rPr>
          <w:sz w:val="22"/>
          <w:szCs w:val="22"/>
        </w:rPr>
        <w:t>,</w:t>
      </w:r>
    </w:p>
    <w:p w:rsidR="00FD09F2" w:rsidRPr="00625D20" w:rsidRDefault="00FD09F2" w:rsidP="00FD09F2">
      <w:pPr>
        <w:numPr>
          <w:ilvl w:val="1"/>
          <w:numId w:val="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spacing w:val="-2"/>
          <w:sz w:val="22"/>
          <w:szCs w:val="22"/>
        </w:rPr>
      </w:pPr>
      <w:r w:rsidRPr="00625D20">
        <w:rPr>
          <w:spacing w:val="-4"/>
          <w:sz w:val="22"/>
          <w:szCs w:val="22"/>
        </w:rPr>
        <w:t>przystąpienia przez Wykonawcę do likwidacji firmy,</w:t>
      </w:r>
    </w:p>
    <w:p w:rsidR="00FD09F2" w:rsidRPr="00625D20" w:rsidRDefault="00FD09F2" w:rsidP="00FD09F2">
      <w:pPr>
        <w:numPr>
          <w:ilvl w:val="1"/>
          <w:numId w:val="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625D20">
        <w:rPr>
          <w:spacing w:val="-2"/>
          <w:sz w:val="22"/>
          <w:szCs w:val="2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:rsidR="00FD09F2" w:rsidRPr="00625D20" w:rsidRDefault="00FD09F2" w:rsidP="00FD09F2">
      <w:pPr>
        <w:numPr>
          <w:ilvl w:val="1"/>
          <w:numId w:val="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625D20">
        <w:rPr>
          <w:spacing w:val="-2"/>
          <w:sz w:val="22"/>
          <w:szCs w:val="22"/>
        </w:rPr>
        <w:t>w przypadkach określonych w art. 145 ustawy prawo zamówień publicznych,</w:t>
      </w:r>
    </w:p>
    <w:p w:rsidR="00FD09F2" w:rsidRPr="00625D20" w:rsidRDefault="00FD09F2" w:rsidP="00FD09F2">
      <w:pPr>
        <w:numPr>
          <w:ilvl w:val="1"/>
          <w:numId w:val="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625D20">
        <w:rPr>
          <w:spacing w:val="-2"/>
          <w:sz w:val="22"/>
          <w:szCs w:val="22"/>
        </w:rPr>
        <w:t>w przypadku, gdy pomimo zaistnienia okoliczności określonych w § 3 pkt. 7 niniejsza umowa nie została zmieniona.</w:t>
      </w:r>
    </w:p>
    <w:p w:rsidR="00FD09F2" w:rsidRPr="00625D20" w:rsidRDefault="00FD09F2" w:rsidP="00FD09F2">
      <w:p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625D20">
        <w:rPr>
          <w:spacing w:val="-3"/>
          <w:sz w:val="22"/>
          <w:szCs w:val="22"/>
        </w:rPr>
        <w:t>2.</w:t>
      </w:r>
      <w:r w:rsidRPr="00625D20">
        <w:rPr>
          <w:spacing w:val="-3"/>
          <w:sz w:val="22"/>
          <w:szCs w:val="22"/>
        </w:rPr>
        <w:tab/>
        <w:t>Wykonawca może od umowy odstąpić, gdy Zamawiający odmawia bez uzasadnienia przyjęcia przedmiotu umowy.</w:t>
      </w:r>
    </w:p>
    <w:p w:rsidR="00FD09F2" w:rsidRPr="00625D20" w:rsidRDefault="00FD09F2" w:rsidP="00FD09F2">
      <w:pPr>
        <w:numPr>
          <w:ilvl w:val="0"/>
          <w:numId w:val="7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spacing w:val="-3"/>
          <w:sz w:val="22"/>
          <w:szCs w:val="22"/>
        </w:rPr>
      </w:pPr>
      <w:r w:rsidRPr="00625D20">
        <w:rPr>
          <w:spacing w:val="-2"/>
          <w:sz w:val="22"/>
          <w:szCs w:val="22"/>
        </w:rPr>
        <w:t>Odstąpienie następuje poprzez pisemne oświadczenie jednej ze stron.</w:t>
      </w:r>
      <w:r w:rsidRPr="00625D20">
        <w:rPr>
          <w:spacing w:val="-3"/>
          <w:sz w:val="22"/>
          <w:szCs w:val="22"/>
        </w:rPr>
        <w:t xml:space="preserve"> Oświadczenie może być złożone bezpośrednio w siedzibie drugiej strony bądź przesłane listem poleconym za zwrotnym potwierdzeniem odbioru.</w:t>
      </w:r>
    </w:p>
    <w:p w:rsidR="00FD09F2" w:rsidRPr="008A5BF5" w:rsidRDefault="00FD09F2" w:rsidP="00FD09F2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8"/>
          <w:szCs w:val="18"/>
        </w:rPr>
      </w:pPr>
    </w:p>
    <w:p w:rsidR="00FD09F2" w:rsidRPr="00625D20" w:rsidRDefault="00FD09F2" w:rsidP="00FD09F2">
      <w:pPr>
        <w:tabs>
          <w:tab w:val="left" w:pos="284"/>
        </w:tabs>
        <w:spacing w:line="360" w:lineRule="auto"/>
        <w:ind w:left="284" w:hanging="284"/>
        <w:jc w:val="center"/>
        <w:rPr>
          <w:b/>
          <w:sz w:val="22"/>
          <w:szCs w:val="22"/>
        </w:rPr>
      </w:pPr>
      <w:r w:rsidRPr="00625D20">
        <w:rPr>
          <w:b/>
          <w:sz w:val="22"/>
          <w:szCs w:val="22"/>
        </w:rPr>
        <w:sym w:font="Courier New" w:char="00A7"/>
      </w:r>
      <w:r w:rsidRPr="00625D20">
        <w:rPr>
          <w:b/>
          <w:sz w:val="22"/>
          <w:szCs w:val="22"/>
        </w:rPr>
        <w:t xml:space="preserve"> 7</w:t>
      </w:r>
    </w:p>
    <w:p w:rsidR="00FD09F2" w:rsidRPr="00625D20" w:rsidRDefault="00FD09F2" w:rsidP="00FD09F2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Times New Roman" w:eastAsia="Arial Unicode MS" w:hAnsi="Times New Roman"/>
          <w:iCs/>
        </w:rPr>
      </w:pPr>
      <w:r w:rsidRPr="00625D20">
        <w:rPr>
          <w:rFonts w:ascii="Times New Roman" w:hAnsi="Times New Roman"/>
        </w:rPr>
        <w:t>Kary umowne</w:t>
      </w:r>
    </w:p>
    <w:p w:rsidR="00FD09F2" w:rsidRPr="00625D20" w:rsidRDefault="00FD09F2" w:rsidP="00FD09F2">
      <w:pPr>
        <w:numPr>
          <w:ilvl w:val="0"/>
          <w:numId w:val="1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625D20">
        <w:rPr>
          <w:sz w:val="22"/>
          <w:szCs w:val="22"/>
        </w:rPr>
        <w:t>W razie wystąpienia zwłoki w przekazaniu przedmiotu umowy Wykonawca zapłaci Zamawiającemu karę umowną w wysokości 0,5 % wynagrodzenia umownego brutto za każdy dzień zwłoki</w:t>
      </w:r>
      <w:r w:rsidR="00FE0BDB" w:rsidRPr="00625D20">
        <w:rPr>
          <w:sz w:val="22"/>
          <w:szCs w:val="22"/>
        </w:rPr>
        <w:t xml:space="preserve"> -</w:t>
      </w:r>
      <w:r w:rsidRPr="00625D20">
        <w:rPr>
          <w:sz w:val="22"/>
          <w:szCs w:val="22"/>
        </w:rPr>
        <w:t xml:space="preserve"> maksymalnie 15% wynagrodzenia umownego brutto</w:t>
      </w:r>
      <w:r w:rsidR="00FE0BDB" w:rsidRPr="00625D20">
        <w:rPr>
          <w:sz w:val="22"/>
          <w:szCs w:val="22"/>
        </w:rPr>
        <w:t>.</w:t>
      </w:r>
    </w:p>
    <w:p w:rsidR="00FE0BDB" w:rsidRPr="00625D20" w:rsidRDefault="00FE0BDB" w:rsidP="003416B0">
      <w:pPr>
        <w:numPr>
          <w:ilvl w:val="0"/>
          <w:numId w:val="1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625D20">
        <w:rPr>
          <w:sz w:val="22"/>
          <w:szCs w:val="22"/>
        </w:rPr>
        <w:t>W razie przekroczenia terminu skutecznej naprawy określonego w §</w:t>
      </w:r>
      <w:r w:rsidR="003416B0" w:rsidRPr="00625D20">
        <w:rPr>
          <w:sz w:val="22"/>
          <w:szCs w:val="22"/>
        </w:rPr>
        <w:t xml:space="preserve"> 5 pkt 6, Wykonawca zapłaci Zamawiającemu karę umowną w wysokości 0,5 % wynagrodzenia umownego brutto za każdy dzień opóźnienia - maksymalnie 15% wynagrodzenia umownego brutto.</w:t>
      </w:r>
    </w:p>
    <w:p w:rsidR="00FD09F2" w:rsidRPr="00625D20" w:rsidRDefault="00FD09F2" w:rsidP="00FD09F2">
      <w:pPr>
        <w:numPr>
          <w:ilvl w:val="0"/>
          <w:numId w:val="1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625D20">
        <w:rPr>
          <w:sz w:val="22"/>
          <w:szCs w:val="22"/>
        </w:rPr>
        <w:lastRenderedPageBreak/>
        <w:t>W razie odstąpienia od umowy z przyczyn leżących po stronie Wykonawcy, w tym określonych w § 6 pkt 1 lit. a) do c) i e) niniejszej umowy</w:t>
      </w:r>
      <w:r w:rsidR="003416B0" w:rsidRPr="00625D20">
        <w:rPr>
          <w:sz w:val="22"/>
          <w:szCs w:val="22"/>
        </w:rPr>
        <w:t>,</w:t>
      </w:r>
      <w:r w:rsidRPr="00625D20">
        <w:rPr>
          <w:sz w:val="22"/>
          <w:szCs w:val="22"/>
        </w:rPr>
        <w:t xml:space="preserve"> Wykonawca zapłaci Zamawiającemu karę umowną w wysokości 15% wynagrodzenia umownego brutto.</w:t>
      </w:r>
    </w:p>
    <w:p w:rsidR="00FD09F2" w:rsidRPr="00625D20" w:rsidRDefault="00FD09F2" w:rsidP="00FD09F2">
      <w:pPr>
        <w:numPr>
          <w:ilvl w:val="0"/>
          <w:numId w:val="1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625D20">
        <w:rPr>
          <w:sz w:val="22"/>
          <w:szCs w:val="22"/>
        </w:rPr>
        <w:t>W razie nieuzasadnionej zwłoki w dokonywaniu przez Zamawiającego odbioru przedmiotu umowy dostarczonego na warunkach opisanych w umowie Zamawiający zapłaci Wykonawcy karę umowną w wysokości 0,5% wynagrodzenia umownego brutto za każdy dzień zwłoki</w:t>
      </w:r>
      <w:r w:rsidR="003416B0" w:rsidRPr="00625D20">
        <w:rPr>
          <w:sz w:val="22"/>
          <w:szCs w:val="22"/>
        </w:rPr>
        <w:t xml:space="preserve"> -</w:t>
      </w:r>
      <w:r w:rsidRPr="00625D20">
        <w:rPr>
          <w:sz w:val="22"/>
          <w:szCs w:val="22"/>
        </w:rPr>
        <w:t xml:space="preserve"> maksymalnie 15% wynagrodzenia umownego brutto.</w:t>
      </w:r>
    </w:p>
    <w:p w:rsidR="00FD09F2" w:rsidRPr="00625D20" w:rsidRDefault="00FD09F2" w:rsidP="003416B0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625D20">
        <w:rPr>
          <w:sz w:val="22"/>
          <w:szCs w:val="22"/>
        </w:rPr>
        <w:t>W razie odstąpienia od umowy z przyczyn leżących po stronie Zamawiającego (za wyjątkiem sytuacji określonej w art. 145 ustawy prawo zamówień publicznych), w tym określonych w § 6 pkt 2</w:t>
      </w:r>
      <w:r w:rsidR="003416B0" w:rsidRPr="00625D20">
        <w:rPr>
          <w:sz w:val="22"/>
          <w:szCs w:val="22"/>
        </w:rPr>
        <w:t>,</w:t>
      </w:r>
      <w:r w:rsidRPr="00625D20">
        <w:rPr>
          <w:sz w:val="22"/>
          <w:szCs w:val="22"/>
        </w:rPr>
        <w:t xml:space="preserve"> Zamawiający zapłaci Wykonawcy karę umowną w wysokości 15% wynagrodzenia umownego brutto.</w:t>
      </w:r>
    </w:p>
    <w:p w:rsidR="00FD09F2" w:rsidRPr="00625D20" w:rsidRDefault="00FD09F2" w:rsidP="003416B0">
      <w:pPr>
        <w:numPr>
          <w:ilvl w:val="0"/>
          <w:numId w:val="1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625D20">
        <w:rPr>
          <w:sz w:val="22"/>
          <w:szCs w:val="22"/>
        </w:rPr>
        <w:t>Strony mogą dochodzić na zasadach ogólnych odszkodowania</w:t>
      </w:r>
      <w:r w:rsidR="003416B0" w:rsidRPr="00625D20">
        <w:rPr>
          <w:sz w:val="22"/>
          <w:szCs w:val="22"/>
        </w:rPr>
        <w:t>,</w:t>
      </w:r>
      <w:r w:rsidRPr="00625D20">
        <w:rPr>
          <w:sz w:val="22"/>
          <w:szCs w:val="22"/>
        </w:rPr>
        <w:t xml:space="preserve"> jeśli szkoda przewyższa wysokość kary umownej.</w:t>
      </w:r>
    </w:p>
    <w:p w:rsidR="00FD09F2" w:rsidRPr="008A5BF5" w:rsidRDefault="00FD09F2" w:rsidP="00FD09F2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8"/>
          <w:szCs w:val="18"/>
        </w:rPr>
      </w:pPr>
    </w:p>
    <w:p w:rsidR="00FD09F2" w:rsidRPr="00625D20" w:rsidRDefault="00FD09F2" w:rsidP="00FD09F2">
      <w:pPr>
        <w:tabs>
          <w:tab w:val="left" w:pos="284"/>
        </w:tabs>
        <w:spacing w:line="360" w:lineRule="auto"/>
        <w:ind w:left="284" w:hanging="284"/>
        <w:jc w:val="center"/>
        <w:rPr>
          <w:sz w:val="22"/>
          <w:szCs w:val="22"/>
        </w:rPr>
      </w:pPr>
      <w:r w:rsidRPr="00625D20">
        <w:rPr>
          <w:b/>
          <w:sz w:val="22"/>
          <w:szCs w:val="22"/>
        </w:rPr>
        <w:sym w:font="Courier New" w:char="00A7"/>
      </w:r>
      <w:r w:rsidRPr="00625D20">
        <w:rPr>
          <w:b/>
          <w:sz w:val="22"/>
          <w:szCs w:val="22"/>
        </w:rPr>
        <w:t xml:space="preserve"> 8</w:t>
      </w:r>
      <w:bookmarkStart w:id="0" w:name="_GoBack"/>
      <w:bookmarkEnd w:id="0"/>
    </w:p>
    <w:p w:rsidR="00FD09F2" w:rsidRPr="00625D20" w:rsidRDefault="00FD09F2" w:rsidP="00FD09F2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Times New Roman" w:eastAsia="Arial Unicode MS" w:hAnsi="Times New Roman"/>
          <w:i/>
        </w:rPr>
      </w:pPr>
      <w:r w:rsidRPr="00625D20">
        <w:rPr>
          <w:rFonts w:ascii="Times New Roman" w:hAnsi="Times New Roman"/>
        </w:rPr>
        <w:t>Postanowienia końcowe</w:t>
      </w:r>
    </w:p>
    <w:p w:rsidR="00FD09F2" w:rsidRPr="00625D20" w:rsidRDefault="00FD09F2" w:rsidP="00FD09F2">
      <w:pPr>
        <w:tabs>
          <w:tab w:val="left" w:pos="284"/>
        </w:tabs>
        <w:suppressAutoHyphens/>
        <w:spacing w:line="360" w:lineRule="auto"/>
        <w:ind w:left="284" w:hanging="284"/>
        <w:jc w:val="both"/>
        <w:rPr>
          <w:bCs/>
          <w:iCs/>
          <w:sz w:val="22"/>
          <w:szCs w:val="22"/>
        </w:rPr>
      </w:pPr>
      <w:r w:rsidRPr="00625D20">
        <w:rPr>
          <w:bCs/>
          <w:iCs/>
          <w:sz w:val="22"/>
          <w:szCs w:val="22"/>
        </w:rPr>
        <w:t>1.</w:t>
      </w:r>
      <w:r w:rsidRPr="00625D20">
        <w:rPr>
          <w:bCs/>
          <w:iCs/>
          <w:sz w:val="22"/>
          <w:szCs w:val="22"/>
        </w:rPr>
        <w:tab/>
        <w:t xml:space="preserve">W sprawach nie uregulowanych niniejszą umową mają zastosowanie przepisy kodeksu cywilnego i innych właściwych przepisów dotyczących, finansów publicznych oraz uczelni państwowych. </w:t>
      </w:r>
    </w:p>
    <w:p w:rsidR="00FD09F2" w:rsidRPr="00625D20" w:rsidRDefault="00FD09F2" w:rsidP="00FD09F2">
      <w:pPr>
        <w:pStyle w:val="Zawartoramki"/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625D20">
        <w:rPr>
          <w:sz w:val="22"/>
          <w:szCs w:val="22"/>
        </w:rPr>
        <w:t>2.</w:t>
      </w:r>
      <w:r w:rsidRPr="00625D20">
        <w:rPr>
          <w:sz w:val="22"/>
          <w:szCs w:val="22"/>
        </w:rPr>
        <w:tab/>
        <w:t xml:space="preserve">Ewentualne spory wynikłe na tle realizacji niniejszej umowy strony poddają pod rozstrzygnięcie właściwemu rzeczowo </w:t>
      </w:r>
      <w:r w:rsidRPr="00625D20">
        <w:rPr>
          <w:iCs/>
          <w:sz w:val="22"/>
          <w:szCs w:val="22"/>
        </w:rPr>
        <w:t>s</w:t>
      </w:r>
      <w:r w:rsidRPr="00625D20">
        <w:rPr>
          <w:sz w:val="22"/>
          <w:szCs w:val="22"/>
        </w:rPr>
        <w:t xml:space="preserve">ądowi powszechnemu w Częstochowie. </w:t>
      </w:r>
    </w:p>
    <w:p w:rsidR="00FD09F2" w:rsidRPr="00625D20" w:rsidRDefault="00FD09F2" w:rsidP="00FD09F2">
      <w:pPr>
        <w:pStyle w:val="Zawartoramki"/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625D20">
        <w:rPr>
          <w:bCs w:val="0"/>
          <w:sz w:val="22"/>
          <w:szCs w:val="22"/>
        </w:rPr>
        <w:t>3.</w:t>
      </w:r>
      <w:r w:rsidRPr="00625D20">
        <w:rPr>
          <w:bCs w:val="0"/>
          <w:sz w:val="22"/>
          <w:szCs w:val="22"/>
        </w:rPr>
        <w:tab/>
        <w:t>Zmiany niniejszej umowy wymagają formy pisemnej pod rygorem nieważności.</w:t>
      </w:r>
    </w:p>
    <w:p w:rsidR="00FD09F2" w:rsidRPr="00625D20" w:rsidRDefault="00FD09F2" w:rsidP="003416B0">
      <w:pPr>
        <w:pStyle w:val="Lista3"/>
        <w:numPr>
          <w:ilvl w:val="0"/>
          <w:numId w:val="7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625D20">
        <w:rPr>
          <w:sz w:val="22"/>
          <w:szCs w:val="22"/>
        </w:rPr>
        <w:t>Umowę sporządzono w 3 jednobrzmiących egzemplarzach, z których 2 otrzymuje Zamawiający, a 1 Wykonawca.</w:t>
      </w:r>
    </w:p>
    <w:p w:rsidR="00FD09F2" w:rsidRPr="00625D20" w:rsidRDefault="00FD09F2" w:rsidP="00FD09F2">
      <w:pPr>
        <w:pStyle w:val="Lista3"/>
        <w:tabs>
          <w:tab w:val="left" w:pos="284"/>
        </w:tabs>
        <w:spacing w:line="360" w:lineRule="auto"/>
        <w:jc w:val="both"/>
        <w:rPr>
          <w:sz w:val="22"/>
          <w:szCs w:val="22"/>
        </w:rPr>
      </w:pPr>
    </w:p>
    <w:p w:rsidR="00FD09F2" w:rsidRPr="00625D20" w:rsidRDefault="00FD09F2" w:rsidP="00FD09F2">
      <w:pPr>
        <w:pStyle w:val="Nagwek1"/>
        <w:numPr>
          <w:ilvl w:val="0"/>
          <w:numId w:val="4"/>
        </w:numPr>
        <w:suppressAutoHyphens/>
        <w:spacing w:before="0" w:after="0" w:line="360" w:lineRule="auto"/>
        <w:ind w:firstLine="284"/>
        <w:jc w:val="both"/>
        <w:rPr>
          <w:rFonts w:ascii="Times New Roman" w:hAnsi="Times New Roman"/>
          <w:iCs/>
          <w:sz w:val="22"/>
          <w:szCs w:val="22"/>
        </w:rPr>
      </w:pPr>
      <w:r w:rsidRPr="00625D20">
        <w:rPr>
          <w:rFonts w:ascii="Times New Roman" w:hAnsi="Times New Roman"/>
          <w:sz w:val="22"/>
          <w:szCs w:val="22"/>
        </w:rPr>
        <w:t>Wykonawca</w:t>
      </w:r>
      <w:r w:rsidRPr="00625D20">
        <w:rPr>
          <w:rFonts w:ascii="Times New Roman" w:hAnsi="Times New Roman"/>
          <w:sz w:val="22"/>
          <w:szCs w:val="22"/>
        </w:rPr>
        <w:tab/>
      </w:r>
      <w:r w:rsidRPr="00625D20">
        <w:rPr>
          <w:rFonts w:ascii="Times New Roman" w:hAnsi="Times New Roman"/>
          <w:sz w:val="22"/>
          <w:szCs w:val="22"/>
        </w:rPr>
        <w:tab/>
      </w:r>
      <w:r w:rsidRPr="00625D20">
        <w:rPr>
          <w:rFonts w:ascii="Times New Roman" w:hAnsi="Times New Roman"/>
          <w:sz w:val="22"/>
          <w:szCs w:val="22"/>
        </w:rPr>
        <w:tab/>
      </w:r>
      <w:r w:rsidRPr="00625D20">
        <w:rPr>
          <w:rFonts w:ascii="Times New Roman" w:hAnsi="Times New Roman"/>
          <w:sz w:val="22"/>
          <w:szCs w:val="22"/>
        </w:rPr>
        <w:tab/>
      </w:r>
      <w:r w:rsidRPr="00625D20">
        <w:rPr>
          <w:rFonts w:ascii="Times New Roman" w:hAnsi="Times New Roman"/>
          <w:sz w:val="22"/>
          <w:szCs w:val="22"/>
        </w:rPr>
        <w:tab/>
      </w:r>
      <w:r w:rsidRPr="00625D20">
        <w:rPr>
          <w:rFonts w:ascii="Times New Roman" w:hAnsi="Times New Roman"/>
          <w:sz w:val="22"/>
          <w:szCs w:val="22"/>
        </w:rPr>
        <w:tab/>
      </w:r>
      <w:r w:rsidRPr="00625D20">
        <w:rPr>
          <w:rFonts w:ascii="Times New Roman" w:hAnsi="Times New Roman"/>
          <w:sz w:val="22"/>
          <w:szCs w:val="22"/>
        </w:rPr>
        <w:tab/>
      </w:r>
      <w:r w:rsidRPr="00625D20">
        <w:rPr>
          <w:rFonts w:ascii="Times New Roman" w:hAnsi="Times New Roman"/>
          <w:sz w:val="22"/>
          <w:szCs w:val="22"/>
        </w:rPr>
        <w:tab/>
        <w:t>Zamawiający</w:t>
      </w:r>
    </w:p>
    <w:p w:rsidR="00FD09F2" w:rsidRPr="008A5BF5" w:rsidRDefault="00FD09F2" w:rsidP="00FD09F2">
      <w:pPr>
        <w:spacing w:line="360" w:lineRule="auto"/>
        <w:rPr>
          <w:rFonts w:ascii="Tahoma" w:hAnsi="Tahoma" w:cs="Tahoma"/>
          <w:sz w:val="18"/>
          <w:szCs w:val="18"/>
        </w:rPr>
      </w:pPr>
    </w:p>
    <w:p w:rsidR="004C2DDE" w:rsidRPr="008A5BF5" w:rsidRDefault="002E549A">
      <w:pPr>
        <w:rPr>
          <w:rFonts w:ascii="Tahoma" w:hAnsi="Tahoma" w:cs="Tahoma"/>
          <w:sz w:val="18"/>
          <w:szCs w:val="18"/>
        </w:rPr>
      </w:pPr>
    </w:p>
    <w:sectPr w:rsidR="004C2DDE" w:rsidRPr="008A5BF5" w:rsidSect="008F58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49A" w:rsidRDefault="002E549A">
      <w:r>
        <w:separator/>
      </w:r>
    </w:p>
  </w:endnote>
  <w:endnote w:type="continuationSeparator" w:id="0">
    <w:p w:rsidR="002E549A" w:rsidRDefault="002E5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309" w:rsidRDefault="0062530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81C" w:rsidRDefault="002E549A" w:rsidP="008F581C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309" w:rsidRDefault="006253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49A" w:rsidRDefault="002E549A">
      <w:r>
        <w:separator/>
      </w:r>
    </w:p>
  </w:footnote>
  <w:footnote w:type="continuationSeparator" w:id="0">
    <w:p w:rsidR="002E549A" w:rsidRDefault="002E54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309" w:rsidRDefault="006253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81C" w:rsidRPr="003A5DC6" w:rsidRDefault="002E549A" w:rsidP="008F581C">
    <w:pPr>
      <w:pStyle w:val="Nagwek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309" w:rsidRDefault="006253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7"/>
  </w:num>
  <w:num w:numId="7">
    <w:abstractNumId w:val="4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049"/>
    <w:rsid w:val="000450F9"/>
    <w:rsid w:val="000A01F5"/>
    <w:rsid w:val="000A16AB"/>
    <w:rsid w:val="001022BF"/>
    <w:rsid w:val="00123C1B"/>
    <w:rsid w:val="001E5E94"/>
    <w:rsid w:val="002D5AB9"/>
    <w:rsid w:val="002D6D19"/>
    <w:rsid w:val="002E549A"/>
    <w:rsid w:val="002E7213"/>
    <w:rsid w:val="0032635C"/>
    <w:rsid w:val="003416B0"/>
    <w:rsid w:val="00353049"/>
    <w:rsid w:val="00375ABC"/>
    <w:rsid w:val="003824AB"/>
    <w:rsid w:val="00392F11"/>
    <w:rsid w:val="0045479E"/>
    <w:rsid w:val="00545186"/>
    <w:rsid w:val="00625309"/>
    <w:rsid w:val="00625D20"/>
    <w:rsid w:val="006273F9"/>
    <w:rsid w:val="006F053A"/>
    <w:rsid w:val="007A0906"/>
    <w:rsid w:val="007E228E"/>
    <w:rsid w:val="0088068A"/>
    <w:rsid w:val="008A5BF5"/>
    <w:rsid w:val="00A40549"/>
    <w:rsid w:val="00AE0160"/>
    <w:rsid w:val="00AF65FE"/>
    <w:rsid w:val="00BD11FC"/>
    <w:rsid w:val="00BE0EEF"/>
    <w:rsid w:val="00CC174B"/>
    <w:rsid w:val="00CC2D1C"/>
    <w:rsid w:val="00D743AF"/>
    <w:rsid w:val="00D76C33"/>
    <w:rsid w:val="00E270B9"/>
    <w:rsid w:val="00EB5318"/>
    <w:rsid w:val="00F274C2"/>
    <w:rsid w:val="00F4789D"/>
    <w:rsid w:val="00F87011"/>
    <w:rsid w:val="00FA6EF3"/>
    <w:rsid w:val="00FD09F2"/>
    <w:rsid w:val="00FE0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0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D09F2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D09F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D09F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D09F2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D09F2"/>
    <w:pPr>
      <w:spacing w:before="240" w:after="60"/>
      <w:outlineLvl w:val="6"/>
    </w:pPr>
    <w:rPr>
      <w:rFonts w:ascii="Calibri" w:hAnsi="Calibri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D09F2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D09F2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FD09F2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FD09F2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D09F2"/>
    <w:rPr>
      <w:rFonts w:ascii="Calibri" w:eastAsia="Times New Roman" w:hAnsi="Calibri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FD09F2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FD09F2"/>
    <w:rPr>
      <w:rFonts w:ascii="Cambria" w:eastAsia="Times New Roman" w:hAnsi="Cambria" w:cs="Times New Roman"/>
      <w:lang w:eastAsia="pl-PL"/>
    </w:rPr>
  </w:style>
  <w:style w:type="paragraph" w:styleId="Nagwek">
    <w:name w:val="header"/>
    <w:basedOn w:val="Normalny"/>
    <w:link w:val="NagwekZnak"/>
    <w:uiPriority w:val="99"/>
    <w:rsid w:val="00FD09F2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D09F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D09F2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09F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FD09F2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rsid w:val="00FD09F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D09F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D09F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D09F2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D09F2"/>
    <w:rPr>
      <w:rFonts w:ascii="Calibri" w:eastAsia="Calibri" w:hAnsi="Calibri" w:cs="Times New Roman"/>
    </w:rPr>
  </w:style>
  <w:style w:type="paragraph" w:customStyle="1" w:styleId="Zawartoramki">
    <w:name w:val="Zawartość ramki"/>
    <w:basedOn w:val="Tekstpodstawowy"/>
    <w:rsid w:val="00FD09F2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D09F2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6F05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05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53A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0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D09F2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D09F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D09F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D09F2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D09F2"/>
    <w:pPr>
      <w:spacing w:before="240" w:after="60"/>
      <w:outlineLvl w:val="6"/>
    </w:pPr>
    <w:rPr>
      <w:rFonts w:ascii="Calibri" w:hAnsi="Calibri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D09F2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D09F2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FD09F2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FD09F2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D09F2"/>
    <w:rPr>
      <w:rFonts w:ascii="Calibri" w:eastAsia="Times New Roman" w:hAnsi="Calibri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FD09F2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FD09F2"/>
    <w:rPr>
      <w:rFonts w:ascii="Cambria" w:eastAsia="Times New Roman" w:hAnsi="Cambria" w:cs="Times New Roman"/>
      <w:lang w:eastAsia="pl-PL"/>
    </w:rPr>
  </w:style>
  <w:style w:type="paragraph" w:styleId="Nagwek">
    <w:name w:val="header"/>
    <w:basedOn w:val="Normalny"/>
    <w:link w:val="NagwekZnak"/>
    <w:uiPriority w:val="99"/>
    <w:rsid w:val="00FD09F2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D09F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D09F2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09F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FD09F2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rsid w:val="00FD09F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D09F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D09F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D09F2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D09F2"/>
    <w:rPr>
      <w:rFonts w:ascii="Calibri" w:eastAsia="Calibri" w:hAnsi="Calibri" w:cs="Times New Roman"/>
    </w:rPr>
  </w:style>
  <w:style w:type="paragraph" w:customStyle="1" w:styleId="Zawartoramki">
    <w:name w:val="Zawartość ramki"/>
    <w:basedOn w:val="Tekstpodstawowy"/>
    <w:rsid w:val="00FD09F2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D09F2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6F05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05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53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N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5</Pages>
  <Words>1535</Words>
  <Characters>9213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Agata Niedzwiadek</cp:lastModifiedBy>
  <cp:revision>7</cp:revision>
  <cp:lastPrinted>2017-06-09T09:46:00Z</cp:lastPrinted>
  <dcterms:created xsi:type="dcterms:W3CDTF">2017-09-07T09:28:00Z</dcterms:created>
  <dcterms:modified xsi:type="dcterms:W3CDTF">2017-09-13T09:26:00Z</dcterms:modified>
</cp:coreProperties>
</file>