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9F2" w:rsidRPr="00D76C33" w:rsidRDefault="00FD09F2" w:rsidP="00FD09F2">
      <w:pPr>
        <w:pStyle w:val="Nagwek2"/>
        <w:tabs>
          <w:tab w:val="left" w:pos="3119"/>
        </w:tabs>
        <w:spacing w:before="0" w:after="0" w:line="360" w:lineRule="auto"/>
        <w:jc w:val="center"/>
        <w:rPr>
          <w:rFonts w:ascii="Tahoma" w:hAnsi="Tahoma" w:cs="Tahoma"/>
          <w:i w:val="0"/>
          <w:sz w:val="14"/>
          <w:szCs w:val="14"/>
        </w:rPr>
      </w:pPr>
      <w:r w:rsidRPr="00D76C33">
        <w:rPr>
          <w:rFonts w:ascii="Tahoma" w:hAnsi="Tahoma" w:cs="Tahoma"/>
          <w:i w:val="0"/>
          <w:sz w:val="14"/>
          <w:szCs w:val="14"/>
        </w:rPr>
        <w:t>UMOWA – PROJEKT</w:t>
      </w:r>
    </w:p>
    <w:p w:rsidR="00FD09F2" w:rsidRPr="00D76C33" w:rsidRDefault="00FD09F2" w:rsidP="00FD09F2">
      <w:pPr>
        <w:tabs>
          <w:tab w:val="left" w:pos="3119"/>
        </w:tabs>
        <w:spacing w:line="360" w:lineRule="auto"/>
        <w:jc w:val="center"/>
        <w:rPr>
          <w:rFonts w:ascii="Tahoma" w:hAnsi="Tahoma" w:cs="Tahoma"/>
          <w:b/>
          <w:sz w:val="14"/>
          <w:szCs w:val="14"/>
        </w:rPr>
      </w:pPr>
      <w:r w:rsidRPr="00D76C33">
        <w:rPr>
          <w:rFonts w:ascii="Tahoma" w:hAnsi="Tahoma" w:cs="Tahoma"/>
          <w:b/>
          <w:sz w:val="14"/>
          <w:szCs w:val="14"/>
        </w:rPr>
        <w:t xml:space="preserve">w sprawie nr rej.  </w:t>
      </w:r>
      <w:r w:rsidR="00BD11FC">
        <w:rPr>
          <w:rFonts w:ascii="Tahoma" w:hAnsi="Tahoma" w:cs="Tahoma"/>
          <w:b/>
          <w:sz w:val="14"/>
          <w:szCs w:val="14"/>
        </w:rPr>
        <w:t>ZP/DK-</w:t>
      </w:r>
      <w:r w:rsidR="00A45BBB">
        <w:rPr>
          <w:rFonts w:ascii="Tahoma" w:hAnsi="Tahoma" w:cs="Tahoma"/>
          <w:b/>
          <w:sz w:val="14"/>
          <w:szCs w:val="14"/>
        </w:rPr>
        <w:t>15</w:t>
      </w:r>
      <w:bookmarkStart w:id="0" w:name="_GoBack"/>
      <w:bookmarkEnd w:id="0"/>
      <w:r w:rsidR="00FA6EF3">
        <w:rPr>
          <w:rFonts w:ascii="Tahoma" w:hAnsi="Tahoma" w:cs="Tahoma"/>
          <w:b/>
          <w:sz w:val="14"/>
          <w:szCs w:val="14"/>
        </w:rPr>
        <w:t>/17</w:t>
      </w:r>
    </w:p>
    <w:p w:rsidR="00FD09F2" w:rsidRPr="00D76C33" w:rsidRDefault="00FD09F2" w:rsidP="00FD09F2">
      <w:pPr>
        <w:spacing w:line="360" w:lineRule="auto"/>
        <w:ind w:left="-284"/>
        <w:jc w:val="both"/>
        <w:rPr>
          <w:rFonts w:ascii="Tahoma" w:hAnsi="Tahoma" w:cs="Tahoma"/>
          <w:sz w:val="14"/>
          <w:szCs w:val="14"/>
        </w:rPr>
      </w:pPr>
      <w:r w:rsidRPr="00D76C33">
        <w:rPr>
          <w:rFonts w:ascii="Tahoma" w:hAnsi="Tahoma" w:cs="Tahoma"/>
          <w:sz w:val="14"/>
          <w:szCs w:val="14"/>
        </w:rPr>
        <w:t xml:space="preserve">W dniu </w:t>
      </w:r>
      <w:r w:rsidR="00D76C33" w:rsidRPr="00D76C33">
        <w:rPr>
          <w:rFonts w:ascii="Tahoma" w:hAnsi="Tahoma" w:cs="Tahoma"/>
          <w:sz w:val="14"/>
          <w:szCs w:val="14"/>
        </w:rPr>
        <w:t>……………..</w:t>
      </w:r>
      <w:r w:rsidRPr="00D76C33">
        <w:rPr>
          <w:rFonts w:ascii="Tahoma" w:hAnsi="Tahoma" w:cs="Tahoma"/>
          <w:sz w:val="14"/>
          <w:szCs w:val="14"/>
        </w:rPr>
        <w:t xml:space="preserve"> w Częstochowie pomiędzy </w:t>
      </w:r>
      <w:r w:rsidRPr="00D76C33">
        <w:rPr>
          <w:rFonts w:ascii="Tahoma" w:hAnsi="Tahoma" w:cs="Tahoma"/>
          <w:b/>
          <w:i/>
          <w:sz w:val="14"/>
          <w:szCs w:val="14"/>
        </w:rPr>
        <w:t xml:space="preserve"> </w:t>
      </w:r>
      <w:r w:rsidRPr="00D76C33">
        <w:rPr>
          <w:rFonts w:ascii="Tahoma" w:hAnsi="Tahoma" w:cs="Tahoma"/>
          <w:b/>
          <w:sz w:val="14"/>
          <w:szCs w:val="14"/>
        </w:rPr>
        <w:t>POLITECHNIKĄ</w:t>
      </w:r>
      <w:r w:rsidRPr="00D76C33">
        <w:rPr>
          <w:rFonts w:ascii="Tahoma" w:hAnsi="Tahoma" w:cs="Tahoma"/>
          <w:sz w:val="14"/>
          <w:szCs w:val="14"/>
        </w:rPr>
        <w:t xml:space="preserve">  </w:t>
      </w:r>
      <w:r w:rsidRPr="00D76C33">
        <w:rPr>
          <w:rFonts w:ascii="Tahoma" w:hAnsi="Tahoma" w:cs="Tahoma"/>
          <w:b/>
          <w:sz w:val="14"/>
          <w:szCs w:val="14"/>
        </w:rPr>
        <w:t>CZĘSTOCHOWSKĄ</w:t>
      </w:r>
      <w:r w:rsidRPr="00D76C33">
        <w:rPr>
          <w:rFonts w:ascii="Tahoma" w:hAnsi="Tahoma" w:cs="Tahoma"/>
          <w:sz w:val="14"/>
          <w:szCs w:val="14"/>
        </w:rPr>
        <w:t xml:space="preserve"> z siedzibą w </w:t>
      </w:r>
      <w:r w:rsidRPr="00D76C33">
        <w:rPr>
          <w:rFonts w:ascii="Tahoma" w:hAnsi="Tahoma" w:cs="Tahoma"/>
          <w:b/>
          <w:sz w:val="14"/>
          <w:szCs w:val="14"/>
        </w:rPr>
        <w:t>Częstochowie</w:t>
      </w:r>
      <w:r w:rsidRPr="00D76C33">
        <w:rPr>
          <w:rFonts w:ascii="Tahoma" w:hAnsi="Tahoma" w:cs="Tahoma"/>
          <w:sz w:val="14"/>
          <w:szCs w:val="14"/>
        </w:rPr>
        <w:t xml:space="preserve"> przy</w:t>
      </w:r>
      <w:r w:rsidRPr="00D76C33">
        <w:rPr>
          <w:rFonts w:ascii="Tahoma" w:hAnsi="Tahoma" w:cs="Tahoma"/>
          <w:b/>
          <w:i/>
          <w:sz w:val="14"/>
          <w:szCs w:val="14"/>
        </w:rPr>
        <w:t xml:space="preserve"> </w:t>
      </w:r>
      <w:r w:rsidRPr="00D76C33">
        <w:rPr>
          <w:rFonts w:ascii="Tahoma" w:hAnsi="Tahoma" w:cs="Tahoma"/>
          <w:b/>
          <w:sz w:val="14"/>
          <w:szCs w:val="14"/>
        </w:rPr>
        <w:t>ul. Dąbrowskiego 69</w:t>
      </w:r>
      <w:r w:rsidRPr="00D76C33">
        <w:rPr>
          <w:rFonts w:ascii="Tahoma" w:hAnsi="Tahoma" w:cs="Tahoma"/>
          <w:sz w:val="14"/>
          <w:szCs w:val="14"/>
        </w:rPr>
        <w:t xml:space="preserve"> (NIP: 573-011-14-01), zwaną w treści umowy </w:t>
      </w:r>
      <w:r w:rsidRPr="00D76C33">
        <w:rPr>
          <w:rFonts w:ascii="Tahoma" w:hAnsi="Tahoma" w:cs="Tahoma"/>
          <w:b/>
          <w:sz w:val="14"/>
          <w:szCs w:val="14"/>
        </w:rPr>
        <w:t>Zamawiającym</w:t>
      </w:r>
      <w:r w:rsidRPr="00D76C33">
        <w:rPr>
          <w:rFonts w:ascii="Tahoma" w:hAnsi="Tahoma" w:cs="Tahoma"/>
          <w:sz w:val="14"/>
          <w:szCs w:val="14"/>
        </w:rPr>
        <w:t>, w imieniu którego działają :</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1. ......................................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2. .....................................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spacing w:line="360" w:lineRule="auto"/>
        <w:ind w:left="-284"/>
        <w:jc w:val="both"/>
        <w:rPr>
          <w:rFonts w:ascii="Tahoma" w:hAnsi="Tahoma" w:cs="Tahoma"/>
          <w:sz w:val="14"/>
          <w:szCs w:val="14"/>
        </w:rPr>
      </w:pPr>
      <w:r w:rsidRPr="00D76C33">
        <w:rPr>
          <w:rFonts w:ascii="Tahoma" w:hAnsi="Tahoma" w:cs="Tahoma"/>
          <w:sz w:val="14"/>
          <w:szCs w:val="14"/>
        </w:rPr>
        <w:t xml:space="preserve">a  firmą </w:t>
      </w:r>
      <w:r w:rsidR="00D76C33" w:rsidRPr="00D76C33">
        <w:rPr>
          <w:rFonts w:ascii="Tahoma" w:hAnsi="Tahoma" w:cs="Tahoma"/>
          <w:sz w:val="14"/>
          <w:szCs w:val="14"/>
        </w:rPr>
        <w:t>......................</w:t>
      </w:r>
      <w:r w:rsidRPr="00D76C33">
        <w:rPr>
          <w:rFonts w:ascii="Tahoma" w:hAnsi="Tahoma" w:cs="Tahoma"/>
          <w:sz w:val="14"/>
          <w:szCs w:val="14"/>
        </w:rPr>
        <w:t xml:space="preserve"> z siedzibą w </w:t>
      </w:r>
      <w:r w:rsidR="00D76C33" w:rsidRPr="00D76C33">
        <w:rPr>
          <w:rFonts w:ascii="Tahoma" w:hAnsi="Tahoma" w:cs="Tahoma"/>
          <w:sz w:val="14"/>
          <w:szCs w:val="14"/>
        </w:rPr>
        <w:t>......................</w:t>
      </w:r>
      <w:r w:rsidRPr="00D76C33">
        <w:rPr>
          <w:rFonts w:ascii="Tahoma" w:hAnsi="Tahoma" w:cs="Tahoma"/>
          <w:sz w:val="14"/>
          <w:szCs w:val="14"/>
        </w:rPr>
        <w:t xml:space="preserve"> przy  </w:t>
      </w:r>
      <w:r w:rsidR="00D76C33" w:rsidRPr="00D76C33">
        <w:rPr>
          <w:rFonts w:ascii="Tahoma" w:hAnsi="Tahoma" w:cs="Tahoma"/>
          <w:sz w:val="14"/>
          <w:szCs w:val="14"/>
        </w:rPr>
        <w:t>......................</w:t>
      </w:r>
      <w:r w:rsidRPr="00D76C33">
        <w:rPr>
          <w:rFonts w:ascii="Tahoma" w:hAnsi="Tahoma" w:cs="Tahoma"/>
          <w:b/>
          <w:sz w:val="14"/>
          <w:szCs w:val="14"/>
        </w:rPr>
        <w:t xml:space="preserve"> </w:t>
      </w:r>
      <w:r w:rsidR="00D76C33" w:rsidRPr="00D76C33">
        <w:rPr>
          <w:rFonts w:ascii="Tahoma" w:hAnsi="Tahoma" w:cs="Tahoma"/>
          <w:sz w:val="14"/>
          <w:szCs w:val="14"/>
        </w:rPr>
        <w:t>............................................</w:t>
      </w:r>
      <w:r w:rsidRPr="00D76C33">
        <w:rPr>
          <w:rFonts w:ascii="Tahoma" w:hAnsi="Tahoma" w:cs="Tahoma"/>
          <w:b/>
          <w:sz w:val="14"/>
          <w:szCs w:val="14"/>
        </w:rPr>
        <w:t xml:space="preserve"> </w:t>
      </w:r>
      <w:r w:rsidRPr="00D76C33">
        <w:rPr>
          <w:rFonts w:ascii="Tahoma" w:hAnsi="Tahoma" w:cs="Tahoma"/>
          <w:sz w:val="14"/>
          <w:szCs w:val="14"/>
        </w:rPr>
        <w:t xml:space="preserve">działającą na podstawie .............................................., NIP: </w:t>
      </w:r>
      <w:r w:rsidR="00D76C33" w:rsidRPr="00D76C33">
        <w:rPr>
          <w:rFonts w:ascii="Tahoma" w:hAnsi="Tahoma" w:cs="Tahoma"/>
          <w:sz w:val="14"/>
          <w:szCs w:val="14"/>
        </w:rPr>
        <w:t>......................</w:t>
      </w:r>
      <w:r w:rsidRPr="00D76C33">
        <w:rPr>
          <w:rFonts w:ascii="Tahoma" w:hAnsi="Tahoma" w:cs="Tahoma"/>
          <w:sz w:val="14"/>
          <w:szCs w:val="14"/>
        </w:rPr>
        <w:t xml:space="preserve">, REGON: </w:t>
      </w:r>
      <w:r w:rsidR="00D76C33" w:rsidRPr="00D76C33">
        <w:rPr>
          <w:rFonts w:ascii="Tahoma" w:hAnsi="Tahoma" w:cs="Tahoma"/>
          <w:sz w:val="14"/>
          <w:szCs w:val="14"/>
        </w:rPr>
        <w:t>......................</w:t>
      </w:r>
      <w:r w:rsidRPr="00D76C33">
        <w:rPr>
          <w:rFonts w:ascii="Tahoma" w:hAnsi="Tahoma" w:cs="Tahoma"/>
          <w:sz w:val="14"/>
          <w:szCs w:val="14"/>
        </w:rPr>
        <w:t xml:space="preserve"> zwaną w treści umowy</w:t>
      </w:r>
      <w:r w:rsidRPr="00D76C33">
        <w:rPr>
          <w:rFonts w:ascii="Tahoma" w:hAnsi="Tahoma" w:cs="Tahoma"/>
          <w:b/>
          <w:sz w:val="14"/>
          <w:szCs w:val="14"/>
        </w:rPr>
        <w:t xml:space="preserve"> Wykonawcą,</w:t>
      </w:r>
      <w:r w:rsidRPr="00D76C33">
        <w:rPr>
          <w:rFonts w:ascii="Tahoma" w:hAnsi="Tahoma" w:cs="Tahoma"/>
          <w:sz w:val="14"/>
          <w:szCs w:val="14"/>
        </w:rPr>
        <w:t xml:space="preserve"> reprezentowaną przez:</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1. ......................................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2. .....................................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pStyle w:val="Tekstpodstawowy"/>
        <w:ind w:hanging="284"/>
        <w:rPr>
          <w:rFonts w:ascii="Tahoma" w:hAnsi="Tahoma" w:cs="Tahoma"/>
          <w:sz w:val="14"/>
          <w:szCs w:val="14"/>
        </w:rPr>
      </w:pPr>
      <w:r w:rsidRPr="00D76C33">
        <w:rPr>
          <w:rFonts w:ascii="Tahoma" w:hAnsi="Tahoma" w:cs="Tahoma"/>
          <w:sz w:val="14"/>
          <w:szCs w:val="14"/>
        </w:rPr>
        <w:t>zawarta została w trybie przetarg nieograniczony umowa o następującej treści:</w:t>
      </w:r>
    </w:p>
    <w:p w:rsidR="00FD09F2" w:rsidRPr="00D76C33" w:rsidRDefault="00FD09F2" w:rsidP="00FD09F2">
      <w:pPr>
        <w:spacing w:line="360" w:lineRule="auto"/>
        <w:jc w:val="both"/>
        <w:rPr>
          <w:rFonts w:ascii="Tahoma" w:hAnsi="Tahoma" w:cs="Tahoma"/>
          <w:sz w:val="14"/>
          <w:szCs w:val="14"/>
        </w:rPr>
      </w:pPr>
      <w:r w:rsidRPr="00D76C33">
        <w:rPr>
          <w:rFonts w:ascii="Tahoma" w:hAnsi="Tahoma" w:cs="Tahoma"/>
          <w:sz w:val="14"/>
          <w:szCs w:val="14"/>
        </w:rPr>
        <w:t xml:space="preserve">  </w:t>
      </w:r>
    </w:p>
    <w:p w:rsidR="00FD09F2" w:rsidRPr="00D76C33" w:rsidRDefault="00FD09F2" w:rsidP="00FD09F2">
      <w:pPr>
        <w:spacing w:line="360" w:lineRule="auto"/>
        <w:ind w:firstLine="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1</w:t>
      </w:r>
    </w:p>
    <w:p w:rsidR="00FD09F2" w:rsidRPr="00D76C33" w:rsidRDefault="00FD09F2" w:rsidP="00FD09F2">
      <w:pPr>
        <w:spacing w:line="360" w:lineRule="auto"/>
        <w:ind w:firstLine="284"/>
        <w:jc w:val="center"/>
        <w:rPr>
          <w:rFonts w:ascii="Tahoma" w:hAnsi="Tahoma" w:cs="Tahoma"/>
          <w:b/>
          <w:bCs/>
          <w:sz w:val="14"/>
          <w:szCs w:val="14"/>
        </w:rPr>
      </w:pPr>
      <w:r w:rsidRPr="00D76C33">
        <w:rPr>
          <w:rFonts w:ascii="Tahoma" w:hAnsi="Tahoma" w:cs="Tahoma"/>
          <w:b/>
          <w:bCs/>
          <w:sz w:val="14"/>
          <w:szCs w:val="14"/>
        </w:rPr>
        <w:t>Przedmiot umowy</w:t>
      </w:r>
    </w:p>
    <w:p w:rsidR="00FD09F2" w:rsidRPr="00D76C33" w:rsidRDefault="00FD09F2" w:rsidP="00FD09F2">
      <w:pPr>
        <w:pStyle w:val="Tekstpodstawowy3"/>
        <w:numPr>
          <w:ilvl w:val="0"/>
          <w:numId w:val="7"/>
        </w:numPr>
        <w:tabs>
          <w:tab w:val="left" w:pos="284"/>
        </w:tabs>
        <w:spacing w:line="360" w:lineRule="auto"/>
        <w:ind w:left="284" w:hanging="284"/>
        <w:rPr>
          <w:rFonts w:ascii="Tahoma" w:hAnsi="Tahoma" w:cs="Tahoma"/>
          <w:sz w:val="14"/>
          <w:szCs w:val="14"/>
        </w:rPr>
      </w:pPr>
      <w:r w:rsidRPr="00D76C33">
        <w:rPr>
          <w:rFonts w:ascii="Tahoma" w:hAnsi="Tahoma" w:cs="Tahoma"/>
          <w:sz w:val="14"/>
          <w:szCs w:val="14"/>
        </w:rPr>
        <w:t xml:space="preserve">Zamawiający zleca, a Wykonawca zobowiązuje się zrealizować </w:t>
      </w:r>
      <w:r w:rsidR="00D76C33" w:rsidRPr="00D76C33">
        <w:rPr>
          <w:rFonts w:ascii="Tahoma" w:hAnsi="Tahoma" w:cs="Tahoma"/>
          <w:sz w:val="14"/>
          <w:szCs w:val="14"/>
        </w:rPr>
        <w:t>......................</w:t>
      </w:r>
      <w:r w:rsidRPr="00D76C33">
        <w:rPr>
          <w:rFonts w:ascii="Tahoma" w:hAnsi="Tahoma" w:cs="Tahoma"/>
          <w:bCs/>
          <w:sz w:val="14"/>
          <w:szCs w:val="14"/>
        </w:rPr>
        <w:t>,</w:t>
      </w:r>
      <w:r w:rsidRPr="00D76C33">
        <w:rPr>
          <w:rFonts w:ascii="Tahoma" w:hAnsi="Tahoma" w:cs="Tahoma"/>
          <w:b/>
          <w:bCs/>
          <w:sz w:val="14"/>
          <w:szCs w:val="14"/>
        </w:rPr>
        <w:t xml:space="preserve"> </w:t>
      </w:r>
      <w:r w:rsidRPr="00D76C33">
        <w:rPr>
          <w:rFonts w:ascii="Tahoma" w:hAnsi="Tahoma" w:cs="Tahoma"/>
          <w:bCs/>
          <w:sz w:val="14"/>
          <w:szCs w:val="14"/>
        </w:rPr>
        <w:t xml:space="preserve">określone w </w:t>
      </w:r>
      <w:r w:rsidRPr="00D76C33">
        <w:rPr>
          <w:rFonts w:ascii="Tahoma" w:hAnsi="Tahoma" w:cs="Tahoma"/>
          <w:b/>
          <w:bCs/>
          <w:sz w:val="14"/>
          <w:szCs w:val="14"/>
        </w:rPr>
        <w:t>zadaniu/ach nr …</w:t>
      </w:r>
      <w:r w:rsidRPr="00D76C33">
        <w:rPr>
          <w:rFonts w:ascii="Tahoma" w:hAnsi="Tahoma" w:cs="Tahoma"/>
          <w:bCs/>
          <w:sz w:val="14"/>
          <w:szCs w:val="14"/>
        </w:rPr>
        <w:t xml:space="preserve"> </w:t>
      </w:r>
      <w:r w:rsidRPr="00D76C33">
        <w:rPr>
          <w:rFonts w:ascii="Tahoma" w:hAnsi="Tahoma" w:cs="Tahoma"/>
          <w:sz w:val="14"/>
          <w:szCs w:val="14"/>
        </w:rPr>
        <w:t>zgodnie z ofertą złożoną w postępowaniu przetargowym poprzedzającym zawarcie niniejszej umowy i rozdziałem 3 specyfikacji istotnych warunków zamówienia „Opis przedmiotu zamówienia” – zał. nr 1, z zastrzeżeniem § 3 pkt 7 niniejszej umowy.</w:t>
      </w:r>
    </w:p>
    <w:p w:rsidR="00FD09F2" w:rsidRPr="00D76C33" w:rsidRDefault="00FD09F2" w:rsidP="00FD09F2">
      <w:pPr>
        <w:pStyle w:val="Tekstpodstawowy3"/>
        <w:numPr>
          <w:ilvl w:val="0"/>
          <w:numId w:val="7"/>
        </w:numPr>
        <w:tabs>
          <w:tab w:val="left" w:pos="284"/>
        </w:tabs>
        <w:spacing w:line="360" w:lineRule="auto"/>
        <w:ind w:left="284" w:hanging="284"/>
        <w:rPr>
          <w:rFonts w:ascii="Tahoma" w:hAnsi="Tahoma" w:cs="Tahoma"/>
          <w:sz w:val="14"/>
          <w:szCs w:val="14"/>
          <w:u w:val="single"/>
        </w:rPr>
      </w:pPr>
      <w:r w:rsidRPr="00D76C33">
        <w:rPr>
          <w:rFonts w:ascii="Tahoma" w:hAnsi="Tahoma" w:cs="Tahoma"/>
          <w:sz w:val="14"/>
          <w:szCs w:val="14"/>
        </w:rPr>
        <w:t>Wykonawca zapewnia, że przedmiot zamówienia będzie fabrycznie nowy, zgodny z obowiązującymi normami, sprawny technicznie oraz przystosowany do użytkowania przez Zamawiającego.</w:t>
      </w:r>
    </w:p>
    <w:p w:rsidR="00FD09F2" w:rsidRPr="00D76C33" w:rsidRDefault="00FD09F2" w:rsidP="00FD09F2">
      <w:pPr>
        <w:pStyle w:val="Tekstpodstawowy3"/>
        <w:tabs>
          <w:tab w:val="left" w:pos="284"/>
        </w:tabs>
        <w:spacing w:line="360" w:lineRule="auto"/>
        <w:rPr>
          <w:rFonts w:ascii="Tahoma" w:hAnsi="Tahoma" w:cs="Tahoma"/>
          <w:sz w:val="14"/>
          <w:szCs w:val="14"/>
          <w:u w:val="single"/>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2</w:t>
      </w:r>
    </w:p>
    <w:p w:rsidR="00FD09F2" w:rsidRPr="00D76C33" w:rsidRDefault="00FD09F2" w:rsidP="00FD09F2">
      <w:pPr>
        <w:pStyle w:val="Nagwek9"/>
        <w:tabs>
          <w:tab w:val="left" w:pos="284"/>
        </w:tabs>
        <w:spacing w:before="0" w:after="0" w:line="360" w:lineRule="auto"/>
        <w:ind w:left="284" w:hanging="284"/>
        <w:jc w:val="center"/>
        <w:rPr>
          <w:rFonts w:ascii="Tahoma" w:hAnsi="Tahoma" w:cs="Tahoma"/>
          <w:b/>
          <w:sz w:val="14"/>
          <w:szCs w:val="14"/>
        </w:rPr>
      </w:pPr>
      <w:r w:rsidRPr="00D76C33">
        <w:rPr>
          <w:rFonts w:ascii="Tahoma" w:hAnsi="Tahoma" w:cs="Tahoma"/>
          <w:b/>
          <w:sz w:val="14"/>
          <w:szCs w:val="14"/>
        </w:rPr>
        <w:t>Termin  realizacji</w:t>
      </w:r>
    </w:p>
    <w:p w:rsidR="00FD09F2" w:rsidRPr="00D76C33" w:rsidRDefault="00FD09F2" w:rsidP="00FD09F2">
      <w:pPr>
        <w:tabs>
          <w:tab w:val="left" w:pos="284"/>
        </w:tabs>
        <w:spacing w:line="360" w:lineRule="auto"/>
        <w:ind w:left="284" w:hanging="284"/>
        <w:jc w:val="both"/>
        <w:rPr>
          <w:rFonts w:ascii="Tahoma" w:hAnsi="Tahoma" w:cs="Tahoma"/>
          <w:b/>
          <w:bCs/>
          <w:i/>
          <w:iCs/>
          <w:sz w:val="14"/>
          <w:szCs w:val="14"/>
        </w:rPr>
      </w:pPr>
      <w:r w:rsidRPr="00D76C33">
        <w:rPr>
          <w:rFonts w:ascii="Tahoma" w:hAnsi="Tahoma" w:cs="Tahoma"/>
          <w:sz w:val="14"/>
          <w:szCs w:val="14"/>
        </w:rPr>
        <w:t xml:space="preserve">Strony ustalają następujący termin realizacji przedmiotu umowy: </w:t>
      </w:r>
      <w:r w:rsidR="00D76C33" w:rsidRPr="00D76C33">
        <w:rPr>
          <w:rFonts w:ascii="Tahoma" w:hAnsi="Tahoma" w:cs="Tahoma"/>
          <w:sz w:val="14"/>
          <w:szCs w:val="14"/>
        </w:rPr>
        <w:t>......................</w:t>
      </w:r>
      <w:r w:rsidRPr="00D76C33">
        <w:rPr>
          <w:rFonts w:ascii="Tahoma" w:hAnsi="Tahoma" w:cs="Tahoma"/>
          <w:bCs/>
          <w:sz w:val="14"/>
          <w:szCs w:val="14"/>
        </w:rPr>
        <w:t>.</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3</w:t>
      </w:r>
    </w:p>
    <w:p w:rsidR="00FD09F2" w:rsidRPr="00D76C33" w:rsidRDefault="00FD09F2" w:rsidP="00FD09F2">
      <w:pPr>
        <w:pStyle w:val="Nagwek3"/>
        <w:tabs>
          <w:tab w:val="left" w:pos="284"/>
        </w:tabs>
        <w:spacing w:before="0" w:after="0" w:line="360" w:lineRule="auto"/>
        <w:ind w:left="284" w:hanging="284"/>
        <w:jc w:val="center"/>
        <w:rPr>
          <w:rFonts w:ascii="Tahoma" w:eastAsia="Arial Unicode MS" w:hAnsi="Tahoma" w:cs="Tahoma"/>
          <w:sz w:val="14"/>
          <w:szCs w:val="14"/>
        </w:rPr>
      </w:pPr>
      <w:r w:rsidRPr="00D76C33">
        <w:rPr>
          <w:rFonts w:ascii="Tahoma" w:hAnsi="Tahoma" w:cs="Tahoma"/>
          <w:sz w:val="14"/>
          <w:szCs w:val="14"/>
        </w:rPr>
        <w:t>Warunki dostawy</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Przedmiot umowy dostarczony będzie Zamawiającemu na koszt i ryzyko Wykonawcy.</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Wykonawca dostarczy sprzęt komputerowy określony w § 1 do:</w:t>
      </w:r>
    </w:p>
    <w:p w:rsidR="00FD09F2" w:rsidRPr="00D76C33" w:rsidRDefault="00FD09F2" w:rsidP="00FD09F2">
      <w:pPr>
        <w:tabs>
          <w:tab w:val="left" w:pos="0"/>
        </w:tabs>
        <w:spacing w:line="360" w:lineRule="auto"/>
        <w:jc w:val="both"/>
        <w:rPr>
          <w:rFonts w:ascii="Tahoma" w:hAnsi="Tahoma" w:cs="Tahoma"/>
          <w:b/>
          <w:bCs/>
          <w:sz w:val="14"/>
          <w:szCs w:val="14"/>
        </w:rPr>
      </w:pPr>
      <w:r w:rsidRPr="00D76C33">
        <w:rPr>
          <w:rFonts w:ascii="Tahoma" w:hAnsi="Tahoma" w:cs="Tahoma"/>
          <w:sz w:val="14"/>
          <w:szCs w:val="14"/>
        </w:rPr>
        <w:t>..................................................................................................................................................... ...................................................................................................................................................</w:t>
      </w:r>
    </w:p>
    <w:p w:rsidR="00FD09F2" w:rsidRPr="00D76C33" w:rsidRDefault="00FD09F2" w:rsidP="00FD09F2">
      <w:pPr>
        <w:tabs>
          <w:tab w:val="left" w:pos="0"/>
        </w:tabs>
        <w:spacing w:line="360" w:lineRule="auto"/>
        <w:jc w:val="both"/>
        <w:rPr>
          <w:rFonts w:ascii="Tahoma" w:hAnsi="Tahoma" w:cs="Tahoma"/>
          <w:sz w:val="14"/>
          <w:szCs w:val="14"/>
        </w:rPr>
      </w:pPr>
      <w:r w:rsidRPr="00D76C33">
        <w:rPr>
          <w:rFonts w:ascii="Tahoma" w:hAnsi="Tahoma" w:cs="Tahoma"/>
          <w:sz w:val="14"/>
          <w:szCs w:val="14"/>
        </w:rPr>
        <w:t>Osobą uprawnioną do odbioru sprzętu komputerowego będącego przedmiotem niniejszej umowy jest ...............................</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Termin i godzina dostawy zostaną uzgodnione przez Wykonawcę, z co najmniej 2 dniowym wyprzedzeniem, z osobą uprawnioną do odbioru, z zachowaniem terminu wynikającego z § 2 niniejszej umowy. </w:t>
      </w:r>
    </w:p>
    <w:p w:rsidR="006F053A" w:rsidRPr="00D76C33" w:rsidRDefault="006F053A" w:rsidP="006F053A">
      <w:pPr>
        <w:numPr>
          <w:ilvl w:val="0"/>
          <w:numId w:val="6"/>
        </w:numPr>
        <w:tabs>
          <w:tab w:val="left" w:pos="284"/>
        </w:tabs>
        <w:spacing w:line="360" w:lineRule="auto"/>
        <w:ind w:left="284" w:hanging="284"/>
        <w:jc w:val="both"/>
        <w:rPr>
          <w:rFonts w:ascii="Tahoma" w:hAnsi="Tahoma" w:cs="Tahoma"/>
          <w:i/>
          <w:iCs/>
          <w:sz w:val="14"/>
          <w:szCs w:val="14"/>
        </w:rPr>
      </w:pPr>
      <w:r w:rsidRPr="00D76C33">
        <w:rPr>
          <w:rFonts w:ascii="Tahoma" w:hAnsi="Tahoma" w:cs="Tahoma"/>
          <w:i/>
          <w:iCs/>
          <w:sz w:val="14"/>
          <w:szCs w:val="14"/>
        </w:rPr>
        <w:t xml:space="preserve">Podczas odbioru monitory nie mogą mieć martwych pikseli lub </w:t>
      </w:r>
      <w:proofErr w:type="spellStart"/>
      <w:r w:rsidRPr="00D76C33">
        <w:rPr>
          <w:rFonts w:ascii="Tahoma" w:hAnsi="Tahoma" w:cs="Tahoma"/>
          <w:i/>
          <w:iCs/>
          <w:sz w:val="14"/>
          <w:szCs w:val="14"/>
        </w:rPr>
        <w:t>subpikseli</w:t>
      </w:r>
      <w:proofErr w:type="spellEnd"/>
      <w:r w:rsidRPr="00D76C33">
        <w:rPr>
          <w:rFonts w:ascii="Tahoma" w:hAnsi="Tahoma" w:cs="Tahoma"/>
          <w:i/>
          <w:iCs/>
          <w:sz w:val="14"/>
          <w:szCs w:val="14"/>
        </w:rPr>
        <w:t xml:space="preserve"> (dotyczy monitorów, laptopów) w liczbie przekraczającej wytyczne normy ISO 13406-2.</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Zakres dostawy obejmuje instalację i uruchomienie sprzętu komputerowego będącego przedmiotem niniejszej umowy </w:t>
      </w:r>
      <w:r w:rsidRPr="00D76C33">
        <w:rPr>
          <w:rFonts w:ascii="Tahoma" w:hAnsi="Tahoma" w:cs="Tahoma"/>
          <w:i/>
          <w:iCs/>
          <w:sz w:val="14"/>
          <w:szCs w:val="14"/>
        </w:rPr>
        <w:t>– dotyczy komputerów, drukarek.</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Odbiór przedmiotu umowy potwierdzony zostanie pisemnym protokołem odbioru ilościowego i jakościowego podpisanym przez przedstawicieli Stron. Ze strony Zamawiającego protokół podpisuje osoba uprawniona do odbioru przedmiotu umowy. </w:t>
      </w:r>
      <w:r w:rsidRPr="00D76C33">
        <w:rPr>
          <w:rFonts w:ascii="Tahoma" w:hAnsi="Tahoma" w:cs="Tahoma"/>
          <w:iCs/>
          <w:sz w:val="14"/>
          <w:szCs w:val="14"/>
        </w:rPr>
        <w:t xml:space="preserve">Zamawiający wymaga, aby wraz z protokołem odbioru Wykonawca dostarczył dokument zawierający nazwy i numery seryjne podzespołów zestawów komputerowych. </w:t>
      </w:r>
      <w:r w:rsidRPr="00D76C33">
        <w:rPr>
          <w:rFonts w:ascii="Tahoma" w:hAnsi="Tahoma" w:cs="Tahoma"/>
          <w:sz w:val="14"/>
          <w:szCs w:val="14"/>
        </w:rPr>
        <w:t xml:space="preserve">Integralną część protokołu zdawczo – odbiorczego stanowią karty gwarancyjne sprzętu komputerowego licencje oraz inne dokumenty wydane dla użytkownika oprogramowania. </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bCs/>
          <w:sz w:val="14"/>
          <w:szCs w:val="14"/>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D09F2" w:rsidRPr="00D76C33" w:rsidRDefault="00FD09F2" w:rsidP="00FD09F2">
      <w:pPr>
        <w:tabs>
          <w:tab w:val="left" w:pos="284"/>
        </w:tabs>
        <w:spacing w:line="360" w:lineRule="auto"/>
        <w:ind w:left="284"/>
        <w:jc w:val="both"/>
        <w:rPr>
          <w:rFonts w:ascii="Tahoma" w:hAnsi="Tahoma" w:cs="Tahoma"/>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4</w:t>
      </w:r>
    </w:p>
    <w:p w:rsidR="00FD09F2" w:rsidRPr="00D76C33"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D76C33">
        <w:rPr>
          <w:rFonts w:ascii="Tahoma" w:hAnsi="Tahoma" w:cs="Tahoma"/>
          <w:b/>
          <w:sz w:val="14"/>
          <w:szCs w:val="14"/>
        </w:rPr>
        <w:t>Warunki płatności</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Wartość wynagrodzenia Wykonawcy ustala się na kwotę: </w:t>
      </w:r>
      <w:r w:rsidR="00D76C33" w:rsidRPr="00D76C33">
        <w:rPr>
          <w:rFonts w:ascii="Tahoma" w:hAnsi="Tahoma" w:cs="Tahoma"/>
          <w:b/>
          <w:sz w:val="14"/>
          <w:szCs w:val="14"/>
        </w:rPr>
        <w:t>......................</w:t>
      </w:r>
      <w:r w:rsidRPr="00D76C33">
        <w:rPr>
          <w:rFonts w:ascii="Tahoma" w:hAnsi="Tahoma" w:cs="Tahoma"/>
          <w:b/>
          <w:sz w:val="14"/>
          <w:szCs w:val="14"/>
        </w:rPr>
        <w:t xml:space="preserve"> netto tj.</w:t>
      </w:r>
      <w:r w:rsidRPr="00D76C33">
        <w:rPr>
          <w:rFonts w:ascii="Tahoma" w:hAnsi="Tahoma" w:cs="Tahoma"/>
          <w:b/>
          <w:bCs/>
          <w:sz w:val="14"/>
          <w:szCs w:val="14"/>
        </w:rPr>
        <w:t xml:space="preserve"> </w:t>
      </w:r>
      <w:r w:rsidR="00D76C33" w:rsidRPr="00D76C33">
        <w:rPr>
          <w:rFonts w:ascii="Tahoma" w:hAnsi="Tahoma" w:cs="Tahoma"/>
          <w:b/>
          <w:bCs/>
          <w:sz w:val="14"/>
          <w:szCs w:val="14"/>
        </w:rPr>
        <w:t>......................</w:t>
      </w:r>
      <w:r w:rsidRPr="00D76C33">
        <w:rPr>
          <w:rFonts w:ascii="Tahoma" w:hAnsi="Tahoma" w:cs="Tahoma"/>
          <w:b/>
          <w:bCs/>
          <w:sz w:val="14"/>
          <w:szCs w:val="14"/>
        </w:rPr>
        <w:t xml:space="preserve"> brutto </w:t>
      </w:r>
      <w:r w:rsidRPr="00D76C33">
        <w:rPr>
          <w:rFonts w:ascii="Tahoma" w:hAnsi="Tahoma" w:cs="Tahoma"/>
          <w:b/>
          <w:sz w:val="14"/>
          <w:szCs w:val="14"/>
        </w:rPr>
        <w:t xml:space="preserve"> </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t>
      </w:r>
      <w:r w:rsidRPr="00D76C33">
        <w:rPr>
          <w:rFonts w:ascii="Tahoma" w:hAnsi="Tahoma" w:cs="Tahoma"/>
          <w:sz w:val="14"/>
          <w:szCs w:val="14"/>
        </w:rPr>
        <w:lastRenderedPageBreak/>
        <w:t>wystąpienia takiej sytuacji wynagrodzenie Wykonawcy ulegnie zmniejszeniu wynikającego z zastosowania 0% VAT na poszczególne elementy przedmiotu umowy.</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Wartość wynagrodzenia obejmuje również koszty dostawy do Zamawiającego oraz </w:t>
      </w:r>
      <w:r w:rsidRPr="00D76C33">
        <w:rPr>
          <w:rFonts w:ascii="Tahoma" w:hAnsi="Tahoma" w:cs="Tahoma"/>
          <w:i/>
          <w:iCs/>
          <w:sz w:val="14"/>
          <w:szCs w:val="14"/>
        </w:rPr>
        <w:t>– /w przypadku dostawy komputerów, drukarek/ koszty instalacji, uruchomienia sprzętu.</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Płatność zostanie dokonana na podstawie faktury </w:t>
      </w:r>
      <w:r w:rsidRPr="00D76C33">
        <w:rPr>
          <w:rFonts w:ascii="Tahoma" w:hAnsi="Tahoma" w:cs="Tahoma"/>
          <w:bCs/>
          <w:sz w:val="14"/>
          <w:szCs w:val="14"/>
        </w:rPr>
        <w:t xml:space="preserve">wystawionej (na każde zadanie osobno) </w:t>
      </w:r>
      <w:r w:rsidRPr="00D76C33">
        <w:rPr>
          <w:rFonts w:ascii="Tahoma" w:hAnsi="Tahoma" w:cs="Tahoma"/>
          <w:sz w:val="14"/>
          <w:szCs w:val="14"/>
        </w:rPr>
        <w:t xml:space="preserve">po zrealizowaniu dostawy, przelewem na konto Wykonawcy w ciągu 30 dni od daty otrzymania faktury przez Zamawiającego wraz z podpisanym przez Strony protokołem, o którym mowa w </w:t>
      </w:r>
      <w:r w:rsidRPr="00D76C33">
        <w:rPr>
          <w:rFonts w:ascii="Tahoma" w:hAnsi="Tahoma" w:cs="Tahoma"/>
          <w:sz w:val="14"/>
          <w:szCs w:val="14"/>
        </w:rPr>
        <w:sym w:font="Courier New" w:char="00A7"/>
      </w:r>
      <w:r w:rsidRPr="00D76C33">
        <w:rPr>
          <w:rFonts w:ascii="Tahoma" w:hAnsi="Tahoma" w:cs="Tahoma"/>
          <w:sz w:val="14"/>
          <w:szCs w:val="14"/>
        </w:rPr>
        <w:t xml:space="preserve"> 3 pkt.6.</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Za dzień zapłaty strony przyjmują dzień wydania dyspozycji dokonania przelewu bankowi prowadzącemu rachunek Zamawiającego. </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Faktura winna być wystawiona w ten sposób</w:t>
      </w:r>
      <w:r w:rsidR="00CC2D1C" w:rsidRPr="00D76C33">
        <w:rPr>
          <w:rFonts w:ascii="Tahoma" w:hAnsi="Tahoma" w:cs="Tahoma"/>
          <w:sz w:val="14"/>
          <w:szCs w:val="14"/>
        </w:rPr>
        <w:t>,</w:t>
      </w:r>
      <w:r w:rsidRPr="00D76C33">
        <w:rPr>
          <w:rFonts w:ascii="Tahoma" w:hAnsi="Tahoma" w:cs="Tahoma"/>
          <w:sz w:val="14"/>
          <w:szCs w:val="14"/>
        </w:rPr>
        <w:t xml:space="preserve"> że jako nazwę towaru Wykonawca wpisze wszystkie elementy składowe zamówienia. </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Wykonawca pod rygorem odpowiedzialności karnej oświadcza, że jest zarejestrowanym podatnikiem podatku VAT.</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W przypadku  nieterminowej zapłaty faktury Wykonawcy przysługuje prawo naliczania ustawowych odsetek za zwłokę.</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D76C33">
        <w:rPr>
          <w:rFonts w:ascii="Tahoma" w:hAnsi="Tahoma" w:cs="Tahoma"/>
          <w:sz w:val="14"/>
          <w:szCs w:val="14"/>
        </w:rPr>
        <w:t>cywilno</w:t>
      </w:r>
      <w:proofErr w:type="spellEnd"/>
      <w:r w:rsidRPr="00D76C33">
        <w:rPr>
          <w:rFonts w:ascii="Tahoma" w:hAnsi="Tahoma" w:cs="Tahoma"/>
          <w:sz w:val="14"/>
          <w:szCs w:val="14"/>
        </w:rPr>
        <w:t xml:space="preserve"> – prawnych.</w:t>
      </w:r>
    </w:p>
    <w:p w:rsidR="00FD09F2" w:rsidRPr="00D76C33" w:rsidRDefault="00FD09F2" w:rsidP="00FD09F2">
      <w:pPr>
        <w:tabs>
          <w:tab w:val="left" w:pos="284"/>
          <w:tab w:val="left" w:pos="3555"/>
        </w:tabs>
        <w:spacing w:line="360" w:lineRule="auto"/>
        <w:ind w:left="284" w:hanging="284"/>
        <w:jc w:val="center"/>
        <w:rPr>
          <w:rFonts w:ascii="Tahoma" w:hAnsi="Tahoma" w:cs="Tahoma"/>
          <w:b/>
          <w:sz w:val="14"/>
          <w:szCs w:val="14"/>
        </w:rPr>
      </w:pPr>
    </w:p>
    <w:p w:rsidR="00FD09F2" w:rsidRPr="00D76C33" w:rsidRDefault="00FD09F2" w:rsidP="00FD09F2">
      <w:pPr>
        <w:tabs>
          <w:tab w:val="left" w:pos="284"/>
          <w:tab w:val="left" w:pos="3555"/>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5</w:t>
      </w:r>
    </w:p>
    <w:p w:rsidR="00FD09F2" w:rsidRPr="00D76C33" w:rsidRDefault="00FD09F2" w:rsidP="00FD09F2">
      <w:pPr>
        <w:pStyle w:val="Nagwek2"/>
        <w:tabs>
          <w:tab w:val="left" w:pos="284"/>
          <w:tab w:val="num" w:pos="360"/>
        </w:tabs>
        <w:spacing w:before="0" w:after="0" w:line="360" w:lineRule="auto"/>
        <w:ind w:left="284" w:hanging="284"/>
        <w:jc w:val="center"/>
        <w:rPr>
          <w:rFonts w:ascii="Tahoma" w:hAnsi="Tahoma" w:cs="Tahoma"/>
          <w:i w:val="0"/>
          <w:sz w:val="14"/>
          <w:szCs w:val="14"/>
        </w:rPr>
      </w:pPr>
      <w:r w:rsidRPr="00D76C33">
        <w:rPr>
          <w:rFonts w:ascii="Tahoma" w:hAnsi="Tahoma" w:cs="Tahoma"/>
          <w:i w:val="0"/>
          <w:sz w:val="14"/>
          <w:szCs w:val="14"/>
        </w:rPr>
        <w:t>Gwarancja i Rękojmia</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Termin gwarancji wynosi </w:t>
      </w:r>
      <w:r w:rsidRPr="00D76C33">
        <w:rPr>
          <w:rFonts w:ascii="Tahoma" w:hAnsi="Tahoma" w:cs="Tahoma"/>
          <w:b/>
          <w:bCs/>
          <w:sz w:val="14"/>
          <w:szCs w:val="14"/>
        </w:rPr>
        <w:t xml:space="preserve">..................... </w:t>
      </w:r>
      <w:r w:rsidRPr="00D76C33">
        <w:rPr>
          <w:rFonts w:ascii="Tahoma" w:hAnsi="Tahoma" w:cs="Tahoma"/>
          <w:sz w:val="14"/>
          <w:szCs w:val="14"/>
        </w:rPr>
        <w:t xml:space="preserve">licząc od daty odbioru przedmiotu umowy stwierdzonego protokołem, o którym mowa w </w:t>
      </w:r>
      <w:r w:rsidRPr="00D76C33">
        <w:rPr>
          <w:rFonts w:ascii="Tahoma" w:hAnsi="Tahoma" w:cs="Tahoma"/>
          <w:sz w:val="14"/>
          <w:szCs w:val="14"/>
        </w:rPr>
        <w:sym w:font="Courier New" w:char="00A7"/>
      </w:r>
      <w:r w:rsidRPr="00D76C33">
        <w:rPr>
          <w:rFonts w:ascii="Tahoma" w:hAnsi="Tahoma" w:cs="Tahoma"/>
          <w:sz w:val="14"/>
          <w:szCs w:val="14"/>
        </w:rPr>
        <w:t xml:space="preserve"> 3 pkt 6. </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Koszty świadczenia serwisu gwarancyjnego, wszelkie koszty związane z wykonywaniem obowiązków gwarancyjnych ponosi Wykonawca. </w:t>
      </w:r>
    </w:p>
    <w:p w:rsidR="00FD09F2" w:rsidRPr="00D76C33"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przypadku wystąpienia wad i usterek w okresie o którym mowa w pkt 1 niniejszego paragrafu</w:t>
      </w:r>
      <w:r w:rsidRPr="00D76C33">
        <w:rPr>
          <w:rFonts w:ascii="Tahoma" w:hAnsi="Tahoma" w:cs="Tahoma"/>
          <w:i/>
          <w:iCs/>
          <w:sz w:val="14"/>
          <w:szCs w:val="14"/>
        </w:rPr>
        <w:t xml:space="preserve"> </w:t>
      </w:r>
      <w:r w:rsidRPr="00D76C33">
        <w:rPr>
          <w:rFonts w:ascii="Tahoma" w:hAnsi="Tahoma" w:cs="Tahoma"/>
          <w:sz w:val="14"/>
          <w:szCs w:val="14"/>
        </w:rPr>
        <w:t>Zamawiający zobowiązany jest do niezwłocznego zawiadomienia Wykonawcy o zaistniałej sytuacji faksem, telefonicznie nr tel................., lub pocztą a elektroniczną e-mail…………</w:t>
      </w:r>
    </w:p>
    <w:p w:rsidR="00FA6EF3" w:rsidRDefault="00FD09F2" w:rsidP="00FA6EF3">
      <w:pPr>
        <w:numPr>
          <w:ilvl w:val="0"/>
          <w:numId w:val="9"/>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Wykonawca zobowiązany jest na własny koszt odebrać sprzęt objęty reklamacją w ramach gwarancji od Zamawiającego z miejsca realizacji dostawy określonego w § 3 pkt 2 umowy. </w:t>
      </w:r>
    </w:p>
    <w:p w:rsidR="00D76C33" w:rsidRPr="00FA6EF3" w:rsidRDefault="00D76C33" w:rsidP="00FA6EF3">
      <w:pPr>
        <w:numPr>
          <w:ilvl w:val="0"/>
          <w:numId w:val="9"/>
        </w:numPr>
        <w:tabs>
          <w:tab w:val="left" w:pos="284"/>
        </w:tabs>
        <w:spacing w:line="360" w:lineRule="auto"/>
        <w:ind w:left="284" w:hanging="284"/>
        <w:jc w:val="both"/>
        <w:rPr>
          <w:rFonts w:ascii="Tahoma" w:hAnsi="Tahoma" w:cs="Tahoma"/>
          <w:sz w:val="14"/>
          <w:szCs w:val="14"/>
        </w:rPr>
      </w:pPr>
      <w:r w:rsidRPr="00FA6EF3">
        <w:rPr>
          <w:rFonts w:ascii="Tahoma" w:hAnsi="Tahoma" w:cs="Tahoma"/>
          <w:sz w:val="14"/>
          <w:szCs w:val="14"/>
        </w:rPr>
        <w:t xml:space="preserve">Czas skutecznej naprawy wynosi 14 dni od momentu zgłoszenia wad, usterek sprzętu w </w:t>
      </w:r>
      <w:r w:rsidR="00FA6EF3" w:rsidRPr="00FA6EF3">
        <w:rPr>
          <w:rFonts w:ascii="Tahoma" w:hAnsi="Tahoma" w:cs="Tahoma"/>
          <w:sz w:val="14"/>
          <w:szCs w:val="14"/>
        </w:rPr>
        <w:t>trybie określonym w § 5 pkt 3.</w:t>
      </w:r>
    </w:p>
    <w:p w:rsidR="00FE0BDB"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Jeśli czas skutecznej naprawy przekr</w:t>
      </w:r>
      <w:r w:rsidR="00CC2D1C" w:rsidRPr="00D76C33">
        <w:rPr>
          <w:rFonts w:ascii="Tahoma" w:hAnsi="Tahoma" w:cs="Tahoma"/>
          <w:sz w:val="14"/>
          <w:szCs w:val="14"/>
        </w:rPr>
        <w:t xml:space="preserve">oczy </w:t>
      </w:r>
      <w:r w:rsidR="00FE0BDB" w:rsidRPr="00D76C33">
        <w:rPr>
          <w:rFonts w:ascii="Tahoma" w:hAnsi="Tahoma" w:cs="Tahoma"/>
          <w:sz w:val="14"/>
          <w:szCs w:val="14"/>
        </w:rPr>
        <w:t xml:space="preserve">termin </w:t>
      </w:r>
      <w:r w:rsidR="00CC2D1C" w:rsidRPr="00D76C33">
        <w:rPr>
          <w:rFonts w:ascii="Tahoma" w:hAnsi="Tahoma" w:cs="Tahoma"/>
          <w:sz w:val="14"/>
          <w:szCs w:val="14"/>
        </w:rPr>
        <w:t xml:space="preserve">wyznaczony w </w:t>
      </w:r>
      <w:r w:rsidR="00FE0BDB" w:rsidRPr="00D76C33">
        <w:rPr>
          <w:rFonts w:ascii="Tahoma" w:hAnsi="Tahoma" w:cs="Tahoma"/>
          <w:sz w:val="14"/>
          <w:szCs w:val="14"/>
        </w:rPr>
        <w:t xml:space="preserve">§ 5 pkt 5 </w:t>
      </w:r>
      <w:r w:rsidR="00CC2D1C" w:rsidRPr="00D76C33">
        <w:rPr>
          <w:rFonts w:ascii="Tahoma" w:hAnsi="Tahoma" w:cs="Tahoma"/>
          <w:sz w:val="14"/>
          <w:szCs w:val="14"/>
        </w:rPr>
        <w:t xml:space="preserve">Wykonawca zapłaci </w:t>
      </w:r>
      <w:r w:rsidR="00FE0BDB" w:rsidRPr="00D76C33">
        <w:rPr>
          <w:rFonts w:ascii="Tahoma" w:hAnsi="Tahoma" w:cs="Tahoma"/>
          <w:sz w:val="14"/>
          <w:szCs w:val="14"/>
        </w:rPr>
        <w:t>Zamawiającemu</w:t>
      </w:r>
      <w:r w:rsidR="00CC2D1C" w:rsidRPr="00D76C33">
        <w:rPr>
          <w:rFonts w:ascii="Tahoma" w:hAnsi="Tahoma" w:cs="Tahoma"/>
          <w:sz w:val="14"/>
          <w:szCs w:val="14"/>
        </w:rPr>
        <w:t xml:space="preserve"> karę umowną określoną w </w:t>
      </w:r>
      <w:r w:rsidR="003416B0" w:rsidRPr="00D76C33">
        <w:rPr>
          <w:rFonts w:ascii="Tahoma" w:hAnsi="Tahoma" w:cs="Tahoma"/>
          <w:sz w:val="14"/>
          <w:szCs w:val="14"/>
        </w:rPr>
        <w:t>§ 7 pkt 2.</w:t>
      </w:r>
    </w:p>
    <w:p w:rsidR="00FD09F2" w:rsidRPr="00D76C33" w:rsidRDefault="00FE0BDB"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Jeśli </w:t>
      </w:r>
      <w:r w:rsidR="00FD09F2" w:rsidRPr="00D76C33">
        <w:rPr>
          <w:rFonts w:ascii="Tahoma" w:hAnsi="Tahoma" w:cs="Tahoma"/>
          <w:sz w:val="14"/>
          <w:szCs w:val="14"/>
        </w:rPr>
        <w:t>sprzęt będzie naprawiany 4 razy</w:t>
      </w:r>
      <w:r w:rsidRPr="00D76C33">
        <w:rPr>
          <w:rFonts w:ascii="Tahoma" w:hAnsi="Tahoma" w:cs="Tahoma"/>
          <w:sz w:val="14"/>
          <w:szCs w:val="14"/>
        </w:rPr>
        <w:t>,</w:t>
      </w:r>
      <w:r w:rsidR="00FD09F2" w:rsidRPr="00D76C33">
        <w:rPr>
          <w:rFonts w:ascii="Tahoma" w:hAnsi="Tahoma" w:cs="Tahoma"/>
          <w:sz w:val="14"/>
          <w:szCs w:val="14"/>
        </w:rPr>
        <w:t xml:space="preserve"> Zamawiającemu będzie przysługiwać </w:t>
      </w:r>
      <w:r w:rsidRPr="00D76C33">
        <w:rPr>
          <w:rFonts w:ascii="Tahoma" w:hAnsi="Tahoma" w:cs="Tahoma"/>
          <w:sz w:val="14"/>
          <w:szCs w:val="14"/>
        </w:rPr>
        <w:t xml:space="preserve">prawo żądania </w:t>
      </w:r>
      <w:r w:rsidR="00FD09F2" w:rsidRPr="00D76C33">
        <w:rPr>
          <w:rFonts w:ascii="Tahoma" w:hAnsi="Tahoma" w:cs="Tahoma"/>
          <w:sz w:val="14"/>
          <w:szCs w:val="14"/>
        </w:rPr>
        <w:t>wymian</w:t>
      </w:r>
      <w:r w:rsidRPr="00D76C33">
        <w:rPr>
          <w:rFonts w:ascii="Tahoma" w:hAnsi="Tahoma" w:cs="Tahoma"/>
          <w:sz w:val="14"/>
          <w:szCs w:val="14"/>
        </w:rPr>
        <w:t xml:space="preserve">y tego </w:t>
      </w:r>
      <w:r w:rsidR="00FD09F2" w:rsidRPr="00D76C33">
        <w:rPr>
          <w:rFonts w:ascii="Tahoma" w:hAnsi="Tahoma" w:cs="Tahoma"/>
          <w:sz w:val="14"/>
          <w:szCs w:val="14"/>
        </w:rPr>
        <w:t>sprzętu na nowy, wolny od wad, uszkodzeń i o parametrach nie gorszych niż określone w § 1 niniejszej umowy.</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Instalacja nowego sprzętu musi objąć </w:t>
      </w:r>
      <w:proofErr w:type="spellStart"/>
      <w:r w:rsidRPr="00D76C33">
        <w:rPr>
          <w:rFonts w:ascii="Tahoma" w:hAnsi="Tahoma" w:cs="Tahoma"/>
          <w:sz w:val="14"/>
          <w:szCs w:val="14"/>
        </w:rPr>
        <w:t>reinstalację</w:t>
      </w:r>
      <w:proofErr w:type="spellEnd"/>
      <w:r w:rsidRPr="00D76C33">
        <w:rPr>
          <w:rFonts w:ascii="Tahoma" w:hAnsi="Tahoma" w:cs="Tahoma"/>
          <w:sz w:val="14"/>
          <w:szCs w:val="14"/>
        </w:rPr>
        <w:t xml:space="preserve"> lub odtworzenie kopii zapasowej całego systemu operacyjnego </w:t>
      </w:r>
      <w:r w:rsidRPr="00D76C33">
        <w:rPr>
          <w:rFonts w:ascii="Tahoma" w:hAnsi="Tahoma" w:cs="Tahoma"/>
          <w:i/>
          <w:iCs/>
          <w:sz w:val="14"/>
          <w:szCs w:val="14"/>
        </w:rPr>
        <w:t>(o ile nie nastąpiło nieodwracalne uszkodzenie dysku).</w:t>
      </w:r>
    </w:p>
    <w:p w:rsidR="00FD09F2" w:rsidRPr="00D76C33"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Szczegółowe warunki gwarancji zawierają karty gwarancyjne, które Wykonawca zobowiązuje się dostarczyć Zamawiającemu w momencie odbioru przedmiotu umowy.</w:t>
      </w:r>
      <w:r w:rsidR="00FE0BDB" w:rsidRPr="00D76C33">
        <w:rPr>
          <w:rFonts w:ascii="Tahoma" w:hAnsi="Tahoma" w:cs="Tahoma"/>
          <w:sz w:val="14"/>
          <w:szCs w:val="14"/>
        </w:rPr>
        <w:t xml:space="preserve"> W przypadku rozbieżności pomiędzy treścią umowy, a dokumentu gwarancji wiążące dla stron są postanowienia korzystniejsze dla Zamawiającego.</w:t>
      </w:r>
      <w:r w:rsidRPr="00D76C33">
        <w:rPr>
          <w:rFonts w:ascii="Tahoma" w:hAnsi="Tahoma" w:cs="Tahoma"/>
          <w:i/>
          <w:iCs/>
          <w:sz w:val="14"/>
          <w:szCs w:val="14"/>
        </w:rPr>
        <w:t xml:space="preserve"> </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Wykonawca udziela rękojmi na przedmiot umowy</w:t>
      </w:r>
      <w:r w:rsidR="003416B0" w:rsidRPr="00D76C33">
        <w:rPr>
          <w:rFonts w:ascii="Tahoma" w:hAnsi="Tahoma" w:cs="Tahoma"/>
          <w:sz w:val="14"/>
          <w:szCs w:val="14"/>
        </w:rPr>
        <w:t>, zgodnie z zapisami k</w:t>
      </w:r>
      <w:r w:rsidR="00FE0BDB" w:rsidRPr="00D76C33">
        <w:rPr>
          <w:rFonts w:ascii="Tahoma" w:hAnsi="Tahoma" w:cs="Tahoma"/>
          <w:sz w:val="14"/>
          <w:szCs w:val="14"/>
        </w:rPr>
        <w:t xml:space="preserve">odeksu </w:t>
      </w:r>
      <w:r w:rsidR="003416B0" w:rsidRPr="00D76C33">
        <w:rPr>
          <w:rFonts w:ascii="Tahoma" w:hAnsi="Tahoma" w:cs="Tahoma"/>
          <w:sz w:val="14"/>
          <w:szCs w:val="14"/>
        </w:rPr>
        <w:t>c</w:t>
      </w:r>
      <w:r w:rsidR="00FE0BDB" w:rsidRPr="00D76C33">
        <w:rPr>
          <w:rFonts w:ascii="Tahoma" w:hAnsi="Tahoma" w:cs="Tahoma"/>
          <w:sz w:val="14"/>
          <w:szCs w:val="14"/>
        </w:rPr>
        <w:t>ywilnego</w:t>
      </w:r>
      <w:r w:rsidRPr="00D76C33">
        <w:rPr>
          <w:rFonts w:ascii="Tahoma" w:hAnsi="Tahoma" w:cs="Tahoma"/>
          <w:sz w:val="14"/>
          <w:szCs w:val="14"/>
        </w:rPr>
        <w:t>.</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6</w:t>
      </w:r>
    </w:p>
    <w:p w:rsidR="00FD09F2" w:rsidRPr="00D76C33"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D76C33">
        <w:rPr>
          <w:rFonts w:ascii="Tahoma" w:hAnsi="Tahoma" w:cs="Tahoma"/>
          <w:b/>
          <w:sz w:val="14"/>
          <w:szCs w:val="14"/>
        </w:rPr>
        <w:t>Odstąpienie od umowy</w:t>
      </w:r>
    </w:p>
    <w:p w:rsidR="00FD09F2" w:rsidRPr="00D76C33"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3"/>
          <w:sz w:val="14"/>
          <w:szCs w:val="14"/>
        </w:rPr>
        <w:t>1.</w:t>
      </w:r>
      <w:r w:rsidRPr="00D76C33">
        <w:rPr>
          <w:rFonts w:ascii="Tahoma" w:hAnsi="Tahoma" w:cs="Tahoma"/>
          <w:spacing w:val="-3"/>
          <w:sz w:val="14"/>
          <w:szCs w:val="14"/>
        </w:rPr>
        <w:tab/>
        <w:t>Zamawiający może od umowy odstąpić w przypadku:</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zajęcia majątku Wykonawcy przez uprawniony organ w celu zabezpieczenia lub egzekucji, jakiegokolwiek rozporządzenia majątkiem przez Wykonawcę, które może utrudnić lub uniemożliwić ewentualne zaspokojenie wierzyciela</w:t>
      </w:r>
      <w:r w:rsidRPr="00D76C33">
        <w:rPr>
          <w:rFonts w:ascii="Tahoma" w:hAnsi="Tahoma" w:cs="Tahoma"/>
          <w:sz w:val="14"/>
          <w:szCs w:val="14"/>
        </w:rPr>
        <w:t>,</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pacing w:val="-2"/>
          <w:sz w:val="14"/>
          <w:szCs w:val="14"/>
        </w:rPr>
      </w:pPr>
      <w:r w:rsidRPr="00D76C33">
        <w:rPr>
          <w:rFonts w:ascii="Tahoma" w:hAnsi="Tahoma" w:cs="Tahoma"/>
          <w:spacing w:val="-4"/>
          <w:sz w:val="14"/>
          <w:szCs w:val="14"/>
        </w:rPr>
        <w:t>przystąpienia przez Wykonawcę do likwidacji firmy,</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w przypadku gdy Wykonawca nie zrealizował dostawy na warunkach niniejszej umowy w terminie określonym w § 2 i mimo pisemnego wezwania Zamawiającego nie zrealizował  dostawy w ciągu 14 dni od daty otrzymania wezwania,</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w przypadkach określonych w art. 145 ustawy prawo zamówień publicznych,</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w przypadku, gdy pomimo zaistnienia okoliczności określonych w § 3 pkt. 7 niniejsza umowa nie została zmieniona.</w:t>
      </w:r>
    </w:p>
    <w:p w:rsidR="00FD09F2" w:rsidRPr="00D76C33"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3"/>
          <w:sz w:val="14"/>
          <w:szCs w:val="14"/>
        </w:rPr>
        <w:t>2.</w:t>
      </w:r>
      <w:r w:rsidRPr="00D76C33">
        <w:rPr>
          <w:rFonts w:ascii="Tahoma" w:hAnsi="Tahoma" w:cs="Tahoma"/>
          <w:spacing w:val="-3"/>
          <w:sz w:val="14"/>
          <w:szCs w:val="14"/>
        </w:rPr>
        <w:tab/>
        <w:t>Wykonawca może od umowy odstąpić, gdy Zamawiający odmawia bez uzasadnienia przyjęcia przedmiotu umowy.</w:t>
      </w:r>
    </w:p>
    <w:p w:rsidR="00FD09F2" w:rsidRPr="00D76C33" w:rsidRDefault="00FD09F2" w:rsidP="00FD09F2">
      <w:pPr>
        <w:numPr>
          <w:ilvl w:val="0"/>
          <w:numId w:val="7"/>
        </w:numPr>
        <w:shd w:val="clear" w:color="auto" w:fill="FFFFFF"/>
        <w:tabs>
          <w:tab w:val="left" w:pos="284"/>
        </w:tabs>
        <w:spacing w:line="360" w:lineRule="auto"/>
        <w:ind w:left="284" w:hanging="284"/>
        <w:jc w:val="both"/>
        <w:rPr>
          <w:rFonts w:ascii="Tahoma" w:hAnsi="Tahoma" w:cs="Tahoma"/>
          <w:spacing w:val="-3"/>
          <w:sz w:val="14"/>
          <w:szCs w:val="14"/>
        </w:rPr>
      </w:pPr>
      <w:r w:rsidRPr="00D76C33">
        <w:rPr>
          <w:rFonts w:ascii="Tahoma" w:hAnsi="Tahoma" w:cs="Tahoma"/>
          <w:spacing w:val="-2"/>
          <w:sz w:val="14"/>
          <w:szCs w:val="14"/>
        </w:rPr>
        <w:t>Odstąpienie następuje poprzez pisemne oświadczenie jednej ze stron.</w:t>
      </w:r>
      <w:r w:rsidRPr="00D76C33">
        <w:rPr>
          <w:rFonts w:ascii="Tahoma" w:hAnsi="Tahoma" w:cs="Tahoma"/>
          <w:spacing w:val="-3"/>
          <w:sz w:val="14"/>
          <w:szCs w:val="14"/>
        </w:rPr>
        <w:t xml:space="preserve"> Oświadczenie może być złożone bezpośrednio w siedzibie drugiej strony bądź przesłane listem poleconym za zwrotnym potwierdzeniem odbioru.</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7</w:t>
      </w:r>
    </w:p>
    <w:p w:rsidR="00FD09F2" w:rsidRPr="00D76C33" w:rsidRDefault="00FD09F2" w:rsidP="00FD09F2">
      <w:pPr>
        <w:pStyle w:val="Nagwek6"/>
        <w:tabs>
          <w:tab w:val="left" w:pos="284"/>
        </w:tabs>
        <w:spacing w:before="0" w:after="0" w:line="360" w:lineRule="auto"/>
        <w:jc w:val="center"/>
        <w:rPr>
          <w:rFonts w:ascii="Tahoma" w:eastAsia="Arial Unicode MS" w:hAnsi="Tahoma" w:cs="Tahoma"/>
          <w:iCs/>
          <w:sz w:val="14"/>
          <w:szCs w:val="14"/>
        </w:rPr>
      </w:pPr>
      <w:r w:rsidRPr="00D76C33">
        <w:rPr>
          <w:rFonts w:ascii="Tahoma" w:hAnsi="Tahoma" w:cs="Tahoma"/>
          <w:sz w:val="14"/>
          <w:szCs w:val="14"/>
        </w:rPr>
        <w:t>Kary umowne</w:t>
      </w:r>
    </w:p>
    <w:p w:rsidR="00FD09F2" w:rsidRPr="00D76C33"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razie wystąpienia zwłoki w przekazaniu przedmiotu umowy Wykonawca zapłaci Zamawiającemu karę umowną w wysokości 0,5 % wynagrodzenia umownego brutto za każdy dzień zwłoki</w:t>
      </w:r>
      <w:r w:rsidR="00FE0BDB" w:rsidRPr="00D76C33">
        <w:rPr>
          <w:rFonts w:ascii="Tahoma" w:hAnsi="Tahoma" w:cs="Tahoma"/>
          <w:sz w:val="14"/>
          <w:szCs w:val="14"/>
        </w:rPr>
        <w:t xml:space="preserve"> -</w:t>
      </w:r>
      <w:r w:rsidRPr="00D76C33">
        <w:rPr>
          <w:rFonts w:ascii="Tahoma" w:hAnsi="Tahoma" w:cs="Tahoma"/>
          <w:sz w:val="14"/>
          <w:szCs w:val="14"/>
        </w:rPr>
        <w:t xml:space="preserve"> maksymalnie 15% wynagrodzenia umownego brutto</w:t>
      </w:r>
      <w:r w:rsidR="00FE0BDB" w:rsidRPr="00D76C33">
        <w:rPr>
          <w:rFonts w:ascii="Tahoma" w:hAnsi="Tahoma" w:cs="Tahoma"/>
          <w:sz w:val="14"/>
          <w:szCs w:val="14"/>
        </w:rPr>
        <w:t>.</w:t>
      </w:r>
    </w:p>
    <w:p w:rsidR="00FE0BDB" w:rsidRPr="00D76C33" w:rsidRDefault="00FE0BDB" w:rsidP="003416B0">
      <w:pPr>
        <w:numPr>
          <w:ilvl w:val="0"/>
          <w:numId w:val="1"/>
        </w:numPr>
        <w:spacing w:line="360" w:lineRule="auto"/>
        <w:ind w:left="284" w:hanging="284"/>
        <w:jc w:val="both"/>
        <w:rPr>
          <w:rFonts w:ascii="Tahoma" w:hAnsi="Tahoma" w:cs="Tahoma"/>
          <w:sz w:val="14"/>
          <w:szCs w:val="14"/>
        </w:rPr>
      </w:pPr>
      <w:r w:rsidRPr="00D76C33">
        <w:rPr>
          <w:rFonts w:ascii="Tahoma" w:hAnsi="Tahoma" w:cs="Tahoma"/>
          <w:sz w:val="14"/>
          <w:szCs w:val="14"/>
        </w:rPr>
        <w:t>W razie przekroczenia terminu skutecznej naprawy określonego w §</w:t>
      </w:r>
      <w:r w:rsidR="003416B0" w:rsidRPr="00D76C33">
        <w:rPr>
          <w:rFonts w:ascii="Tahoma" w:hAnsi="Tahoma" w:cs="Tahoma"/>
          <w:sz w:val="14"/>
          <w:szCs w:val="14"/>
        </w:rPr>
        <w:t xml:space="preserve"> 5 pkt 6, Wykonawca zapłaci Zamawiającemu karę umowną w wysokości 0,5 % wynagrodzenia umownego brutto za każdy dzień opóźnienia - maksymalnie 15% wynagrodzenia umownego brutto.</w:t>
      </w:r>
    </w:p>
    <w:p w:rsidR="00FD09F2" w:rsidRPr="00D76C33"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razie odstąpienia od umowy z przyczyn leżących po stronie Wykonawcy, w tym określonych w § 6 pkt 1 lit. a) do c) i e) niniejszej umowy</w:t>
      </w:r>
      <w:r w:rsidR="003416B0" w:rsidRPr="00D76C33">
        <w:rPr>
          <w:rFonts w:ascii="Tahoma" w:hAnsi="Tahoma" w:cs="Tahoma"/>
          <w:sz w:val="14"/>
          <w:szCs w:val="14"/>
        </w:rPr>
        <w:t>,</w:t>
      </w:r>
      <w:r w:rsidRPr="00D76C33">
        <w:rPr>
          <w:rFonts w:ascii="Tahoma" w:hAnsi="Tahoma" w:cs="Tahoma"/>
          <w:sz w:val="14"/>
          <w:szCs w:val="14"/>
        </w:rPr>
        <w:t xml:space="preserve"> Wykonawca zapłaci Zamawiającemu karę umowną w wysokości 15% wynagrodzenia umownego brutto.</w:t>
      </w:r>
    </w:p>
    <w:p w:rsidR="00FD09F2" w:rsidRPr="00D76C33"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razie nieuzasadnionej zwłoki w dokonywaniu przez Zamawiającego odbioru przedmiotu umowy dostarczonego na warunkach opisanych w umowie Zamawiający zapłaci Wykonawcy karę umowną w wysokości 0,5% wynagrodzenia umownego brutto za każdy dzień zwłoki</w:t>
      </w:r>
      <w:r w:rsidR="003416B0" w:rsidRPr="00D76C33">
        <w:rPr>
          <w:rFonts w:ascii="Tahoma" w:hAnsi="Tahoma" w:cs="Tahoma"/>
          <w:sz w:val="14"/>
          <w:szCs w:val="14"/>
        </w:rPr>
        <w:t xml:space="preserve"> -</w:t>
      </w:r>
      <w:r w:rsidRPr="00D76C33">
        <w:rPr>
          <w:rFonts w:ascii="Tahoma" w:hAnsi="Tahoma" w:cs="Tahoma"/>
          <w:sz w:val="14"/>
          <w:szCs w:val="14"/>
        </w:rPr>
        <w:t xml:space="preserve"> maksymalnie 15% wynagrodzenia umownego brutto.</w:t>
      </w:r>
    </w:p>
    <w:p w:rsidR="00FD09F2" w:rsidRPr="00D76C33" w:rsidRDefault="00FD09F2" w:rsidP="003416B0">
      <w:pPr>
        <w:pStyle w:val="Akapitzlist"/>
        <w:numPr>
          <w:ilvl w:val="0"/>
          <w:numId w:val="1"/>
        </w:numPr>
        <w:spacing w:line="360" w:lineRule="auto"/>
        <w:ind w:left="284" w:hanging="284"/>
        <w:jc w:val="both"/>
        <w:rPr>
          <w:rFonts w:ascii="Tahoma" w:hAnsi="Tahoma" w:cs="Tahoma"/>
          <w:sz w:val="14"/>
          <w:szCs w:val="14"/>
        </w:rPr>
      </w:pPr>
      <w:r w:rsidRPr="00D76C33">
        <w:rPr>
          <w:rFonts w:ascii="Tahoma" w:hAnsi="Tahoma" w:cs="Tahoma"/>
          <w:sz w:val="14"/>
          <w:szCs w:val="14"/>
        </w:rPr>
        <w:t>W razie odstąpienia od umowy z przyczyn leżących po stronie Zamawiającego (za wyjątkiem sytuacji określonej w art. 145 ustawy prawo zamówień publicznych), w tym określonych w § 6 pkt 2</w:t>
      </w:r>
      <w:r w:rsidR="003416B0" w:rsidRPr="00D76C33">
        <w:rPr>
          <w:rFonts w:ascii="Tahoma" w:hAnsi="Tahoma" w:cs="Tahoma"/>
          <w:sz w:val="14"/>
          <w:szCs w:val="14"/>
        </w:rPr>
        <w:t>,</w:t>
      </w:r>
      <w:r w:rsidRPr="00D76C33">
        <w:rPr>
          <w:rFonts w:ascii="Tahoma" w:hAnsi="Tahoma" w:cs="Tahoma"/>
          <w:sz w:val="14"/>
          <w:szCs w:val="14"/>
        </w:rPr>
        <w:t xml:space="preserve"> Zamawiający zapłaci Wykonawcy karę umowną w wysokości 15% wynagrodzenia umownego brutto.</w:t>
      </w:r>
    </w:p>
    <w:p w:rsidR="00FD09F2" w:rsidRPr="00D76C33" w:rsidRDefault="00FD09F2" w:rsidP="003416B0">
      <w:pPr>
        <w:numPr>
          <w:ilvl w:val="0"/>
          <w:numId w:val="1"/>
        </w:numPr>
        <w:spacing w:line="360" w:lineRule="auto"/>
        <w:ind w:left="284" w:hanging="284"/>
        <w:jc w:val="both"/>
        <w:rPr>
          <w:rFonts w:ascii="Tahoma" w:hAnsi="Tahoma" w:cs="Tahoma"/>
          <w:sz w:val="14"/>
          <w:szCs w:val="14"/>
        </w:rPr>
      </w:pPr>
      <w:r w:rsidRPr="00D76C33">
        <w:rPr>
          <w:rFonts w:ascii="Tahoma" w:hAnsi="Tahoma" w:cs="Tahoma"/>
          <w:sz w:val="14"/>
          <w:szCs w:val="14"/>
        </w:rPr>
        <w:t>Strony mogą dochodzić na zasadach ogólnych odszkodowania</w:t>
      </w:r>
      <w:r w:rsidR="003416B0" w:rsidRPr="00D76C33">
        <w:rPr>
          <w:rFonts w:ascii="Tahoma" w:hAnsi="Tahoma" w:cs="Tahoma"/>
          <w:sz w:val="14"/>
          <w:szCs w:val="14"/>
        </w:rPr>
        <w:t>,</w:t>
      </w:r>
      <w:r w:rsidRPr="00D76C33">
        <w:rPr>
          <w:rFonts w:ascii="Tahoma" w:hAnsi="Tahoma" w:cs="Tahoma"/>
          <w:sz w:val="14"/>
          <w:szCs w:val="14"/>
        </w:rPr>
        <w:t xml:space="preserve"> jeśli szkoda przewyższa wysokość kary umownej.</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8</w:t>
      </w:r>
    </w:p>
    <w:p w:rsidR="00FD09F2" w:rsidRPr="00D76C33" w:rsidRDefault="00FD09F2" w:rsidP="00FD09F2">
      <w:pPr>
        <w:pStyle w:val="Nagwek6"/>
        <w:tabs>
          <w:tab w:val="left" w:pos="284"/>
        </w:tabs>
        <w:spacing w:before="0" w:after="0" w:line="360" w:lineRule="auto"/>
        <w:jc w:val="center"/>
        <w:rPr>
          <w:rFonts w:ascii="Tahoma" w:eastAsia="Arial Unicode MS" w:hAnsi="Tahoma" w:cs="Tahoma"/>
          <w:i/>
          <w:sz w:val="14"/>
          <w:szCs w:val="14"/>
        </w:rPr>
      </w:pPr>
      <w:r w:rsidRPr="00D76C33">
        <w:rPr>
          <w:rFonts w:ascii="Tahoma" w:hAnsi="Tahoma" w:cs="Tahoma"/>
          <w:sz w:val="14"/>
          <w:szCs w:val="14"/>
        </w:rPr>
        <w:t>Postanowienia końcowe</w:t>
      </w:r>
    </w:p>
    <w:p w:rsidR="00FD09F2" w:rsidRPr="00D76C33" w:rsidRDefault="00FD09F2" w:rsidP="00FD09F2">
      <w:pPr>
        <w:tabs>
          <w:tab w:val="left" w:pos="284"/>
        </w:tabs>
        <w:suppressAutoHyphens/>
        <w:spacing w:line="360" w:lineRule="auto"/>
        <w:ind w:left="284" w:hanging="284"/>
        <w:jc w:val="both"/>
        <w:rPr>
          <w:rFonts w:ascii="Tahoma" w:hAnsi="Tahoma" w:cs="Tahoma"/>
          <w:bCs/>
          <w:iCs/>
          <w:sz w:val="14"/>
          <w:szCs w:val="14"/>
        </w:rPr>
      </w:pPr>
      <w:r w:rsidRPr="00D76C33">
        <w:rPr>
          <w:rFonts w:ascii="Tahoma" w:hAnsi="Tahoma" w:cs="Tahoma"/>
          <w:bCs/>
          <w:iCs/>
          <w:sz w:val="14"/>
          <w:szCs w:val="14"/>
        </w:rPr>
        <w:t>1.</w:t>
      </w:r>
      <w:r w:rsidRPr="00D76C33">
        <w:rPr>
          <w:rFonts w:ascii="Tahoma" w:hAnsi="Tahoma" w:cs="Tahoma"/>
          <w:bCs/>
          <w:iCs/>
          <w:sz w:val="14"/>
          <w:szCs w:val="14"/>
        </w:rPr>
        <w:tab/>
        <w:t>W sprawach nie uregulowanych niniejszą umową mają zastosowanie przepisy ustawy z dnia 29 stycznia 2004r. Prawo zamówień publicznych (</w:t>
      </w:r>
      <w:r w:rsidR="003416B0" w:rsidRPr="00D76C33">
        <w:rPr>
          <w:rFonts w:ascii="Tahoma" w:hAnsi="Tahoma" w:cs="Tahoma"/>
          <w:bCs/>
          <w:iCs/>
          <w:sz w:val="14"/>
          <w:szCs w:val="14"/>
        </w:rPr>
        <w:t>Dz.U. z 2015 r. poz. 2164</w:t>
      </w:r>
      <w:r w:rsidRPr="00D76C33">
        <w:rPr>
          <w:rFonts w:ascii="Tahoma" w:hAnsi="Tahoma" w:cs="Tahoma"/>
          <w:bCs/>
          <w:iCs/>
          <w:sz w:val="14"/>
          <w:szCs w:val="14"/>
        </w:rPr>
        <w:t xml:space="preserve">, z </w:t>
      </w:r>
      <w:proofErr w:type="spellStart"/>
      <w:r w:rsidRPr="00D76C33">
        <w:rPr>
          <w:rFonts w:ascii="Tahoma" w:hAnsi="Tahoma" w:cs="Tahoma"/>
          <w:bCs/>
          <w:iCs/>
          <w:sz w:val="14"/>
          <w:szCs w:val="14"/>
        </w:rPr>
        <w:t>późn</w:t>
      </w:r>
      <w:proofErr w:type="spellEnd"/>
      <w:r w:rsidRPr="00D76C33">
        <w:rPr>
          <w:rFonts w:ascii="Tahoma" w:hAnsi="Tahoma" w:cs="Tahoma"/>
          <w:bCs/>
          <w:iCs/>
          <w:sz w:val="14"/>
          <w:szCs w:val="14"/>
        </w:rPr>
        <w:t xml:space="preserve">. zm.) oraz odpowiednio przepisy kodeksu cywilnego i innych właściwych przepisów dotyczących zamówień publicznych, finansów publicznych oraz uczelni państwowych. </w:t>
      </w:r>
    </w:p>
    <w:p w:rsidR="00FD09F2" w:rsidRPr="00D76C33" w:rsidRDefault="00FD09F2" w:rsidP="00FD09F2">
      <w:pPr>
        <w:pStyle w:val="Zawartoramki"/>
        <w:tabs>
          <w:tab w:val="left" w:pos="284"/>
        </w:tabs>
        <w:ind w:left="284" w:hanging="284"/>
        <w:jc w:val="both"/>
        <w:rPr>
          <w:rFonts w:ascii="Tahoma" w:hAnsi="Tahoma" w:cs="Tahoma"/>
          <w:sz w:val="14"/>
          <w:szCs w:val="14"/>
        </w:rPr>
      </w:pPr>
      <w:r w:rsidRPr="00D76C33">
        <w:rPr>
          <w:rFonts w:ascii="Tahoma" w:hAnsi="Tahoma" w:cs="Tahoma"/>
          <w:sz w:val="14"/>
          <w:szCs w:val="14"/>
        </w:rPr>
        <w:t>2.</w:t>
      </w:r>
      <w:r w:rsidRPr="00D76C33">
        <w:rPr>
          <w:rFonts w:ascii="Tahoma" w:hAnsi="Tahoma" w:cs="Tahoma"/>
          <w:sz w:val="14"/>
          <w:szCs w:val="14"/>
        </w:rPr>
        <w:tab/>
        <w:t xml:space="preserve">Ewentualne spory wynikłe na tle realizacji niniejszej umowy strony poddają pod rozstrzygnięcie właściwemu rzeczowo </w:t>
      </w:r>
      <w:r w:rsidRPr="00D76C33">
        <w:rPr>
          <w:rFonts w:ascii="Tahoma" w:hAnsi="Tahoma" w:cs="Tahoma"/>
          <w:iCs/>
          <w:sz w:val="14"/>
          <w:szCs w:val="14"/>
        </w:rPr>
        <w:t>s</w:t>
      </w:r>
      <w:r w:rsidRPr="00D76C33">
        <w:rPr>
          <w:rFonts w:ascii="Tahoma" w:hAnsi="Tahoma" w:cs="Tahoma"/>
          <w:sz w:val="14"/>
          <w:szCs w:val="14"/>
        </w:rPr>
        <w:t xml:space="preserve">ądowi powszechnemu w Częstochowie. </w:t>
      </w:r>
    </w:p>
    <w:p w:rsidR="00FD09F2" w:rsidRPr="00D76C33" w:rsidRDefault="00FD09F2" w:rsidP="00FD09F2">
      <w:pPr>
        <w:pStyle w:val="Zawartoramki"/>
        <w:tabs>
          <w:tab w:val="left" w:pos="284"/>
        </w:tabs>
        <w:ind w:left="284" w:hanging="284"/>
        <w:jc w:val="both"/>
        <w:rPr>
          <w:rFonts w:ascii="Tahoma" w:hAnsi="Tahoma" w:cs="Tahoma"/>
          <w:sz w:val="14"/>
          <w:szCs w:val="14"/>
        </w:rPr>
      </w:pPr>
      <w:r w:rsidRPr="00D76C33">
        <w:rPr>
          <w:rFonts w:ascii="Tahoma" w:hAnsi="Tahoma" w:cs="Tahoma"/>
          <w:bCs w:val="0"/>
          <w:sz w:val="14"/>
          <w:szCs w:val="14"/>
        </w:rPr>
        <w:t>3.</w:t>
      </w:r>
      <w:r w:rsidRPr="00D76C33">
        <w:rPr>
          <w:rFonts w:ascii="Tahoma" w:hAnsi="Tahoma" w:cs="Tahoma"/>
          <w:bCs w:val="0"/>
          <w:sz w:val="14"/>
          <w:szCs w:val="14"/>
        </w:rPr>
        <w:tab/>
        <w:t>Zmiany niniejszej umowy wymagają formy pisemnej pod rygorem nieważności.</w:t>
      </w:r>
    </w:p>
    <w:p w:rsidR="00FD09F2" w:rsidRPr="00D76C33" w:rsidRDefault="00FD09F2" w:rsidP="003416B0">
      <w:pPr>
        <w:pStyle w:val="Lista3"/>
        <w:numPr>
          <w:ilvl w:val="0"/>
          <w:numId w:val="7"/>
        </w:numPr>
        <w:spacing w:line="360" w:lineRule="auto"/>
        <w:ind w:left="284" w:hanging="284"/>
        <w:jc w:val="both"/>
        <w:rPr>
          <w:rFonts w:ascii="Tahoma" w:hAnsi="Tahoma" w:cs="Tahoma"/>
          <w:sz w:val="14"/>
          <w:szCs w:val="14"/>
        </w:rPr>
      </w:pPr>
      <w:r w:rsidRPr="00D76C33">
        <w:rPr>
          <w:rFonts w:ascii="Tahoma" w:hAnsi="Tahoma" w:cs="Tahoma"/>
          <w:sz w:val="14"/>
          <w:szCs w:val="14"/>
        </w:rPr>
        <w:t>Umowę sporządzono w 3 jednobrzmiących egzemplarzach, z których 2 otrzymuje Zamawiający, a 1 Wykonawca.</w:t>
      </w:r>
    </w:p>
    <w:p w:rsidR="00FD09F2" w:rsidRPr="00D76C33" w:rsidRDefault="00FD09F2" w:rsidP="00FD09F2">
      <w:pPr>
        <w:pStyle w:val="Lista3"/>
        <w:tabs>
          <w:tab w:val="left" w:pos="284"/>
        </w:tabs>
        <w:spacing w:line="360" w:lineRule="auto"/>
        <w:jc w:val="both"/>
        <w:rPr>
          <w:rFonts w:ascii="Tahoma" w:hAnsi="Tahoma" w:cs="Tahoma"/>
          <w:sz w:val="14"/>
          <w:szCs w:val="14"/>
        </w:rPr>
      </w:pPr>
    </w:p>
    <w:p w:rsidR="00FD09F2" w:rsidRPr="00D76C33" w:rsidRDefault="00FD09F2" w:rsidP="00FD09F2">
      <w:pPr>
        <w:pStyle w:val="Nagwek1"/>
        <w:numPr>
          <w:ilvl w:val="0"/>
          <w:numId w:val="4"/>
        </w:numPr>
        <w:suppressAutoHyphens/>
        <w:spacing w:before="0" w:after="0" w:line="360" w:lineRule="auto"/>
        <w:ind w:firstLine="284"/>
        <w:jc w:val="both"/>
        <w:rPr>
          <w:rFonts w:ascii="Tahoma" w:hAnsi="Tahoma" w:cs="Tahoma"/>
          <w:iCs/>
          <w:sz w:val="14"/>
          <w:szCs w:val="14"/>
        </w:rPr>
      </w:pPr>
      <w:r w:rsidRPr="00D76C33">
        <w:rPr>
          <w:rFonts w:ascii="Tahoma" w:hAnsi="Tahoma" w:cs="Tahoma"/>
          <w:sz w:val="14"/>
          <w:szCs w:val="14"/>
        </w:rPr>
        <w:t>Wykonawca</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Zamawiający</w:t>
      </w:r>
    </w:p>
    <w:p w:rsidR="00FD09F2" w:rsidRPr="00F87011" w:rsidRDefault="00FD09F2" w:rsidP="00FD09F2">
      <w:pPr>
        <w:spacing w:line="360" w:lineRule="auto"/>
        <w:rPr>
          <w:rFonts w:ascii="Tahoma" w:hAnsi="Tahoma" w:cs="Tahoma"/>
          <w:sz w:val="14"/>
          <w:szCs w:val="14"/>
        </w:rPr>
      </w:pPr>
    </w:p>
    <w:p w:rsidR="004C2DDE" w:rsidRPr="00F87011" w:rsidRDefault="00A45BBB">
      <w:pPr>
        <w:rPr>
          <w:sz w:val="14"/>
          <w:szCs w:val="14"/>
        </w:rPr>
      </w:pPr>
    </w:p>
    <w:sectPr w:rsidR="004C2DDE" w:rsidRPr="00F87011" w:rsidSect="008F581C">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213" w:rsidRDefault="002E7213">
      <w:r>
        <w:separator/>
      </w:r>
    </w:p>
  </w:endnote>
  <w:endnote w:type="continuationSeparator" w:id="0">
    <w:p w:rsidR="002E7213" w:rsidRDefault="002E72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A45BBB"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213" w:rsidRDefault="002E7213">
      <w:r>
        <w:separator/>
      </w:r>
    </w:p>
  </w:footnote>
  <w:footnote w:type="continuationSeparator" w:id="0">
    <w:p w:rsidR="002E7213" w:rsidRDefault="002E72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A45BBB"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7"/>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1"/>
  <w:proofState w:spelling="clean"/>
  <w:attachedTemplate r:id="rId1"/>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3049"/>
    <w:rsid w:val="000A16AB"/>
    <w:rsid w:val="001022BF"/>
    <w:rsid w:val="00123C1B"/>
    <w:rsid w:val="002D5AB9"/>
    <w:rsid w:val="002E7213"/>
    <w:rsid w:val="0032635C"/>
    <w:rsid w:val="003416B0"/>
    <w:rsid w:val="00353049"/>
    <w:rsid w:val="00375ABC"/>
    <w:rsid w:val="003824AB"/>
    <w:rsid w:val="00392F11"/>
    <w:rsid w:val="00545186"/>
    <w:rsid w:val="00625309"/>
    <w:rsid w:val="006273F9"/>
    <w:rsid w:val="006F053A"/>
    <w:rsid w:val="007A0906"/>
    <w:rsid w:val="007E228E"/>
    <w:rsid w:val="00A40549"/>
    <w:rsid w:val="00A45BBB"/>
    <w:rsid w:val="00BD11FC"/>
    <w:rsid w:val="00BE0EEF"/>
    <w:rsid w:val="00CC174B"/>
    <w:rsid w:val="00CC2D1C"/>
    <w:rsid w:val="00D76C33"/>
    <w:rsid w:val="00EB5318"/>
    <w:rsid w:val="00F274C2"/>
    <w:rsid w:val="00F4789D"/>
    <w:rsid w:val="00F87011"/>
    <w:rsid w:val="00FA6EF3"/>
    <w:rsid w:val="00FD09F2"/>
    <w:rsid w:val="00FE0B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6F053A"/>
    <w:pPr>
      <w:ind w:left="720"/>
      <w:contextualSpacing/>
    </w:pPr>
  </w:style>
  <w:style w:type="paragraph" w:styleId="Tekstdymka">
    <w:name w:val="Balloon Text"/>
    <w:basedOn w:val="Normalny"/>
    <w:link w:val="TekstdymkaZnak"/>
    <w:uiPriority w:val="99"/>
    <w:semiHidden/>
    <w:unhideWhenUsed/>
    <w:rsid w:val="006F053A"/>
    <w:rPr>
      <w:rFonts w:ascii="Tahoma" w:hAnsi="Tahoma" w:cs="Tahoma"/>
      <w:sz w:val="16"/>
      <w:szCs w:val="16"/>
    </w:rPr>
  </w:style>
  <w:style w:type="character" w:customStyle="1" w:styleId="TekstdymkaZnak">
    <w:name w:val="Tekst dymka Znak"/>
    <w:basedOn w:val="Domylnaczcionkaakapitu"/>
    <w:link w:val="Tekstdymka"/>
    <w:uiPriority w:val="99"/>
    <w:semiHidden/>
    <w:rsid w:val="006F053A"/>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6F053A"/>
    <w:pPr>
      <w:ind w:left="720"/>
      <w:contextualSpacing/>
    </w:pPr>
  </w:style>
  <w:style w:type="paragraph" w:styleId="Tekstdymka">
    <w:name w:val="Balloon Text"/>
    <w:basedOn w:val="Normalny"/>
    <w:link w:val="TekstdymkaZnak"/>
    <w:uiPriority w:val="99"/>
    <w:semiHidden/>
    <w:unhideWhenUsed/>
    <w:rsid w:val="006F053A"/>
    <w:rPr>
      <w:rFonts w:ascii="Tahoma" w:hAnsi="Tahoma" w:cs="Tahoma"/>
      <w:sz w:val="16"/>
      <w:szCs w:val="16"/>
    </w:rPr>
  </w:style>
  <w:style w:type="character" w:customStyle="1" w:styleId="TekstdymkaZnak">
    <w:name w:val="Tekst dymka Znak"/>
    <w:basedOn w:val="Domylnaczcionkaakapitu"/>
    <w:link w:val="Tekstdymka"/>
    <w:uiPriority w:val="99"/>
    <w:semiHidden/>
    <w:rsid w:val="006F053A"/>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Pages>
  <Words>1681</Words>
  <Characters>10086</Characters>
  <Application>Microsoft Office Word</Application>
  <DocSecurity>0</DocSecurity>
  <Lines>84</Lines>
  <Paragraphs>23</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
      <vt:lpstr>    UMOWA – PROJEKT</vt:lpstr>
      <vt:lpstr>        Warunki dostawy</vt:lpstr>
      <vt:lpstr>    Gwarancja i Rękojmia</vt:lpstr>
      <vt:lpstr>Wykonawca								Zamawiający</vt:lpstr>
    </vt:vector>
  </TitlesOfParts>
  <Company/>
  <LinksUpToDate>false</LinksUpToDate>
  <CharactersWithSpaces>11744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Podsiadlik</dc:creator>
  <cp:lastModifiedBy>Joanna Podsiadlik</cp:lastModifiedBy>
  <cp:revision>2</cp:revision>
  <cp:lastPrinted>2017-06-09T09:46:00Z</cp:lastPrinted>
  <dcterms:created xsi:type="dcterms:W3CDTF">2017-08-10T08:02:00Z</dcterms:created>
  <dcterms:modified xsi:type="dcterms:W3CDTF">2017-08-10T08:02:00Z</dcterms:modified>
</cp:coreProperties>
</file>