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UMOWA – PROJEKT</w:t>
      </w:r>
    </w:p>
    <w:p w:rsidR="00FD09F2" w:rsidRPr="002241CA" w:rsidRDefault="00FD09F2" w:rsidP="00FD09F2">
      <w:pPr>
        <w:tabs>
          <w:tab w:val="left" w:pos="3119"/>
        </w:tabs>
        <w:spacing w:line="360" w:lineRule="auto"/>
        <w:jc w:val="center"/>
        <w:rPr>
          <w:rFonts w:ascii="Tahoma" w:hAnsi="Tahoma" w:cs="Tahoma"/>
          <w:b/>
          <w:sz w:val="14"/>
          <w:szCs w:val="14"/>
        </w:rPr>
      </w:pPr>
      <w:proofErr w:type="gramStart"/>
      <w:r w:rsidRPr="002241CA">
        <w:rPr>
          <w:rFonts w:ascii="Tahoma" w:hAnsi="Tahoma" w:cs="Tahoma"/>
          <w:b/>
          <w:sz w:val="14"/>
          <w:szCs w:val="14"/>
        </w:rPr>
        <w:t>w</w:t>
      </w:r>
      <w:proofErr w:type="gramEnd"/>
      <w:r w:rsidRPr="002241CA">
        <w:rPr>
          <w:rFonts w:ascii="Tahoma" w:hAnsi="Tahoma" w:cs="Tahoma"/>
          <w:b/>
          <w:sz w:val="14"/>
          <w:szCs w:val="14"/>
        </w:rPr>
        <w:t xml:space="preserve"> sprawie nr rej.  </w:t>
      </w:r>
      <w:r w:rsidR="007E228E" w:rsidRPr="002241CA">
        <w:rPr>
          <w:rFonts w:ascii="Tahoma" w:hAnsi="Tahoma" w:cs="Tahoma"/>
          <w:b/>
          <w:sz w:val="14"/>
          <w:szCs w:val="14"/>
        </w:rPr>
        <w:t>ZP/DK-</w:t>
      </w:r>
      <w:r w:rsidR="003816AC">
        <w:rPr>
          <w:rFonts w:ascii="Tahoma" w:hAnsi="Tahoma" w:cs="Tahoma"/>
          <w:b/>
          <w:sz w:val="14"/>
          <w:szCs w:val="14"/>
        </w:rPr>
        <w:t>1</w:t>
      </w:r>
      <w:r w:rsidR="00CD7C14">
        <w:rPr>
          <w:rFonts w:ascii="Tahoma" w:hAnsi="Tahoma" w:cs="Tahoma"/>
          <w:b/>
          <w:sz w:val="14"/>
          <w:szCs w:val="14"/>
        </w:rPr>
        <w:t>4</w:t>
      </w:r>
      <w:r w:rsidR="001F6F15">
        <w:rPr>
          <w:rFonts w:ascii="Tahoma" w:hAnsi="Tahoma" w:cs="Tahoma"/>
          <w:b/>
          <w:sz w:val="14"/>
          <w:szCs w:val="14"/>
        </w:rPr>
        <w:t>/17</w:t>
      </w:r>
      <w:bookmarkStart w:id="0" w:name="_GoBack"/>
      <w:bookmarkEnd w:id="0"/>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w</w:t>
      </w:r>
      <w:proofErr w:type="gramEnd"/>
      <w:r w:rsidRPr="002241CA">
        <w:rPr>
          <w:rFonts w:ascii="Tahoma" w:hAnsi="Tahoma" w:cs="Tahoma"/>
          <w:sz w:val="14"/>
          <w:szCs w:val="14"/>
        </w:rPr>
        <w:t xml:space="preserve"> Częstochowie pomiędzy </w:t>
      </w:r>
      <w:r w:rsidRPr="002241CA">
        <w:rPr>
          <w:rFonts w:ascii="Tahoma" w:hAnsi="Tahoma" w:cs="Tahoma"/>
          <w:b/>
          <w:sz w:val="14"/>
          <w:szCs w:val="14"/>
        </w:rPr>
        <w:t>POLITECHNIKĄCZĘSTOCHOWSKĄ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sz w:val="14"/>
          <w:szCs w:val="14"/>
        </w:rPr>
        <w:t>ul. Dąbrowskiego 69</w:t>
      </w:r>
      <w:r w:rsidRPr="002241CA">
        <w:rPr>
          <w:rFonts w:ascii="Tahoma" w:hAnsi="Tahoma" w:cs="Tahoma"/>
          <w:sz w:val="14"/>
          <w:szCs w:val="14"/>
        </w:rPr>
        <w:t xml:space="preserve"> (NIP: 573-011-14-01), zwaną w treści umowy </w:t>
      </w:r>
      <w:r w:rsidRPr="002241CA">
        <w:rPr>
          <w:rFonts w:ascii="Tahoma" w:hAnsi="Tahoma" w:cs="Tahoma"/>
          <w:b/>
          <w:sz w:val="14"/>
          <w:szCs w:val="14"/>
        </w:rPr>
        <w:t>Zamawiającym</w:t>
      </w:r>
      <w:r w:rsidRPr="002241CA">
        <w:rPr>
          <w:rFonts w:ascii="Tahoma" w:hAnsi="Tahoma" w:cs="Tahoma"/>
          <w:sz w:val="14"/>
          <w:szCs w:val="14"/>
        </w:rPr>
        <w:t xml:space="preserve">, w imieniu którego </w:t>
      </w:r>
      <w:proofErr w:type="gramStart"/>
      <w:r w:rsidRPr="002241CA">
        <w:rPr>
          <w:rFonts w:ascii="Tahoma" w:hAnsi="Tahoma" w:cs="Tahoma"/>
          <w:sz w:val="14"/>
          <w:szCs w:val="14"/>
        </w:rPr>
        <w:t>działają :</w:t>
      </w:r>
      <w:proofErr w:type="gramEnd"/>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spacing w:line="360" w:lineRule="auto"/>
        <w:ind w:left="-284"/>
        <w:jc w:val="both"/>
        <w:rPr>
          <w:rFonts w:ascii="Tahoma" w:hAnsi="Tahoma" w:cs="Tahoma"/>
          <w:sz w:val="14"/>
          <w:szCs w:val="14"/>
        </w:rPr>
      </w:pPr>
      <w:proofErr w:type="gramStart"/>
      <w:r w:rsidRPr="002241CA">
        <w:rPr>
          <w:rFonts w:ascii="Tahoma" w:hAnsi="Tahoma" w:cs="Tahoma"/>
          <w:sz w:val="14"/>
          <w:szCs w:val="14"/>
        </w:rPr>
        <w:t>a  firmą</w:t>
      </w:r>
      <w:proofErr w:type="gramEnd"/>
      <w:r w:rsidRPr="002241CA">
        <w:rPr>
          <w:rFonts w:ascii="Tahoma" w:hAnsi="Tahoma" w:cs="Tahoma"/>
          <w:sz w:val="14"/>
          <w:szCs w:val="14"/>
        </w:rPr>
        <w:t xml:space="preserve"> </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z</w:t>
      </w:r>
      <w:proofErr w:type="gramEnd"/>
      <w:r w:rsidRPr="002241CA">
        <w:rPr>
          <w:rFonts w:ascii="Tahoma" w:hAnsi="Tahoma" w:cs="Tahoma"/>
          <w:sz w:val="14"/>
          <w:szCs w:val="14"/>
        </w:rPr>
        <w:t xml:space="preserve"> siedzibą w </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przy</w:t>
      </w:r>
      <w:proofErr w:type="gramEnd"/>
      <w:r w:rsidRPr="002241CA">
        <w:rPr>
          <w:rFonts w:ascii="Tahoma" w:hAnsi="Tahoma" w:cs="Tahoma"/>
          <w:sz w:val="14"/>
          <w:szCs w:val="14"/>
        </w:rPr>
        <w:t xml:space="preserve">  </w:t>
      </w:r>
      <w:r w:rsidR="00A457C6" w:rsidRPr="002241CA">
        <w:rPr>
          <w:rFonts w:ascii="Tahoma" w:hAnsi="Tahoma" w:cs="Tahoma"/>
          <w:sz w:val="14"/>
          <w:szCs w:val="14"/>
        </w:rPr>
        <w:t>……………….</w:t>
      </w:r>
      <w:r w:rsidRPr="002241CA">
        <w:rPr>
          <w:rFonts w:ascii="Tahoma" w:hAnsi="Tahoma" w:cs="Tahoma"/>
          <w:sz w:val="14"/>
          <w:szCs w:val="14"/>
        </w:rPr>
        <w:t xml:space="preserve">działającą na </w:t>
      </w:r>
      <w:proofErr w:type="gramStart"/>
      <w:r w:rsidRPr="002241CA">
        <w:rPr>
          <w:rFonts w:ascii="Tahoma" w:hAnsi="Tahoma" w:cs="Tahoma"/>
          <w:sz w:val="14"/>
          <w:szCs w:val="14"/>
        </w:rPr>
        <w:t xml:space="preserve">podstawie .............................................., </w:t>
      </w:r>
      <w:proofErr w:type="gramEnd"/>
      <w:r w:rsidRPr="002241CA">
        <w:rPr>
          <w:rFonts w:ascii="Tahoma" w:hAnsi="Tahoma" w:cs="Tahoma"/>
          <w:sz w:val="14"/>
          <w:szCs w:val="14"/>
        </w:rPr>
        <w:t xml:space="preserve">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w:t>
      </w:r>
      <w:proofErr w:type="gramStart"/>
      <w:r w:rsidRPr="002241CA">
        <w:rPr>
          <w:rFonts w:ascii="Tahoma" w:hAnsi="Tahoma" w:cs="Tahoma"/>
          <w:sz w:val="14"/>
          <w:szCs w:val="14"/>
        </w:rPr>
        <w:t>zwaną</w:t>
      </w:r>
      <w:proofErr w:type="gramEnd"/>
      <w:r w:rsidRPr="002241CA">
        <w:rPr>
          <w:rFonts w:ascii="Tahoma" w:hAnsi="Tahoma" w:cs="Tahoma"/>
          <w:sz w:val="14"/>
          <w:szCs w:val="14"/>
        </w:rPr>
        <w:t xml:space="preserve">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spacing w:line="360" w:lineRule="auto"/>
        <w:ind w:hanging="284"/>
        <w:jc w:val="both"/>
        <w:rPr>
          <w:rFonts w:ascii="Tahoma" w:hAnsi="Tahoma" w:cs="Tahoma"/>
          <w:sz w:val="14"/>
          <w:szCs w:val="14"/>
        </w:rPr>
      </w:pPr>
      <w:proofErr w:type="gramStart"/>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roofErr w:type="gramEnd"/>
      <w:r w:rsidRPr="002241CA">
        <w:rPr>
          <w:rFonts w:ascii="Tahoma" w:hAnsi="Tahoma" w:cs="Tahoma"/>
          <w:sz w:val="14"/>
          <w:szCs w:val="14"/>
        </w:rPr>
        <w:t>...................................................</w:t>
      </w:r>
    </w:p>
    <w:p w:rsidR="00FD09F2" w:rsidRPr="002241CA" w:rsidRDefault="00FD09F2" w:rsidP="00FD09F2">
      <w:pPr>
        <w:pStyle w:val="Tekstpodstawowy"/>
        <w:ind w:hanging="284"/>
        <w:rPr>
          <w:rFonts w:ascii="Tahoma" w:hAnsi="Tahoma" w:cs="Tahoma"/>
          <w:sz w:val="14"/>
          <w:szCs w:val="14"/>
        </w:rPr>
      </w:pPr>
      <w:proofErr w:type="gramStart"/>
      <w:r w:rsidRPr="002241CA">
        <w:rPr>
          <w:rFonts w:ascii="Tahoma" w:hAnsi="Tahoma" w:cs="Tahoma"/>
          <w:sz w:val="14"/>
          <w:szCs w:val="14"/>
        </w:rPr>
        <w:t>zawarta</w:t>
      </w:r>
      <w:proofErr w:type="gramEnd"/>
      <w:r w:rsidRPr="002241CA">
        <w:rPr>
          <w:rFonts w:ascii="Tahoma" w:hAnsi="Tahoma" w:cs="Tahoma"/>
          <w:sz w:val="14"/>
          <w:szCs w:val="14"/>
        </w:rPr>
        <w:t xml:space="preserve">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proofErr w:type="gramStart"/>
      <w:r w:rsidRPr="002241CA">
        <w:rPr>
          <w:rFonts w:ascii="Tahoma" w:hAnsi="Tahoma" w:cs="Tahoma"/>
          <w:sz w:val="14"/>
          <w:szCs w:val="14"/>
        </w:rPr>
        <w:t>zgodnie</w:t>
      </w:r>
      <w:proofErr w:type="gramEnd"/>
      <w:r w:rsidRPr="002241CA">
        <w:rPr>
          <w:rFonts w:ascii="Tahoma" w:hAnsi="Tahoma" w:cs="Tahoma"/>
          <w:sz w:val="14"/>
          <w:szCs w:val="14"/>
        </w:rPr>
        <w:t xml:space="preserv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proofErr w:type="gramStart"/>
      <w:r w:rsidRPr="002241CA">
        <w:rPr>
          <w:rFonts w:ascii="Tahoma" w:hAnsi="Tahoma" w:cs="Tahoma"/>
          <w:b/>
          <w:sz w:val="14"/>
          <w:szCs w:val="14"/>
        </w:rPr>
        <w:t>Termin  realizacji</w:t>
      </w:r>
      <w:proofErr w:type="gramEnd"/>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 xml:space="preserve">Osobą uprawnioną do odbioru sprzętu komputerowego będącego przedmiotem niniejszej umowy </w:t>
      </w:r>
      <w:proofErr w:type="gramStart"/>
      <w:r w:rsidRPr="002241CA">
        <w:rPr>
          <w:rFonts w:ascii="Tahoma" w:hAnsi="Tahoma" w:cs="Tahoma"/>
          <w:sz w:val="14"/>
          <w:szCs w:val="14"/>
        </w:rPr>
        <w:t>jest ...............................</w:t>
      </w:r>
      <w:proofErr w:type="gramEnd"/>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 xml:space="preserve">Jeżeli w toku realizacji umowy okaże się, że sprzęt lub oprogramowanie zawarte w ofercie nie spełnia wymogów określonych specyfikacją </w:t>
      </w:r>
      <w:proofErr w:type="gramStart"/>
      <w:r w:rsidRPr="002241CA">
        <w:rPr>
          <w:rFonts w:ascii="Tahoma" w:hAnsi="Tahoma" w:cs="Tahoma"/>
          <w:bCs/>
          <w:sz w:val="14"/>
          <w:szCs w:val="14"/>
        </w:rPr>
        <w:t>techniczną  określoną</w:t>
      </w:r>
      <w:proofErr w:type="gramEnd"/>
      <w:r w:rsidRPr="002241CA">
        <w:rPr>
          <w:rFonts w:ascii="Tahoma" w:hAnsi="Tahoma" w:cs="Tahoma"/>
          <w:bCs/>
          <w:sz w:val="14"/>
          <w:szCs w:val="14"/>
        </w:rPr>
        <w:t xml:space="preserve">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xml:space="preserve">? </w:t>
      </w:r>
      <w:proofErr w:type="gramStart"/>
      <w:r w:rsidRPr="002241CA">
        <w:rPr>
          <w:rFonts w:ascii="Tahoma" w:hAnsi="Tahoma" w:cs="Tahoma"/>
          <w:b/>
          <w:sz w:val="14"/>
          <w:szCs w:val="14"/>
        </w:rPr>
        <w:t>netto</w:t>
      </w:r>
      <w:proofErr w:type="gramEnd"/>
      <w:r w:rsidRPr="002241CA">
        <w:rPr>
          <w:rFonts w:ascii="Tahoma" w:hAnsi="Tahoma" w:cs="Tahoma"/>
          <w:b/>
          <w:sz w:val="14"/>
          <w:szCs w:val="14"/>
        </w:rPr>
        <w:t xml:space="preserve"> tj.</w:t>
      </w:r>
      <w:r w:rsidR="00A457C6" w:rsidRPr="002241CA">
        <w:rPr>
          <w:rFonts w:ascii="Tahoma" w:hAnsi="Tahoma" w:cs="Tahoma"/>
          <w:b/>
          <w:bCs/>
          <w:sz w:val="14"/>
          <w:szCs w:val="14"/>
        </w:rPr>
        <w:t>……………….</w:t>
      </w:r>
      <w:r w:rsidRPr="002241CA">
        <w:rPr>
          <w:rFonts w:ascii="Tahoma" w:hAnsi="Tahoma" w:cs="Tahoma"/>
          <w:b/>
          <w:bCs/>
          <w:sz w:val="14"/>
          <w:szCs w:val="14"/>
        </w:rPr>
        <w:t xml:space="preserve"> brutto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w:t>
      </w:r>
      <w:proofErr w:type="gramStart"/>
      <w:r w:rsidRPr="002241CA">
        <w:rPr>
          <w:rFonts w:ascii="Tahoma" w:hAnsi="Tahoma" w:cs="Tahoma"/>
          <w:sz w:val="14"/>
          <w:szCs w:val="14"/>
        </w:rPr>
        <w:t>treścią  przepisu</w:t>
      </w:r>
      <w:proofErr w:type="gramEnd"/>
      <w:r w:rsidRPr="002241CA">
        <w:rPr>
          <w:rFonts w:ascii="Tahoma" w:hAnsi="Tahoma" w:cs="Tahoma"/>
          <w:sz w:val="14"/>
          <w:szCs w:val="14"/>
        </w:rPr>
        <w:t xml:space="preserve">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2241CA">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 </w:t>
      </w:r>
      <w:proofErr w:type="gramStart"/>
      <w:r w:rsidRPr="002241CA">
        <w:rPr>
          <w:rFonts w:ascii="Tahoma" w:hAnsi="Tahoma" w:cs="Tahoma"/>
          <w:sz w:val="14"/>
          <w:szCs w:val="14"/>
        </w:rPr>
        <w:t>przypadku  nieterminowej</w:t>
      </w:r>
      <w:proofErr w:type="gramEnd"/>
      <w:r w:rsidRPr="002241CA">
        <w:rPr>
          <w:rFonts w:ascii="Tahoma" w:hAnsi="Tahoma" w:cs="Tahoma"/>
          <w:sz w:val="14"/>
          <w:szCs w:val="14"/>
        </w:rPr>
        <w:t xml:space="preserve">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w:t>
      </w:r>
      <w:proofErr w:type="gramStart"/>
      <w:r w:rsidRPr="002241CA">
        <w:rPr>
          <w:rFonts w:ascii="Tahoma" w:hAnsi="Tahoma" w:cs="Tahoma"/>
          <w:sz w:val="14"/>
          <w:szCs w:val="14"/>
        </w:rPr>
        <w:t>związku z czym</w:t>
      </w:r>
      <w:proofErr w:type="gramEnd"/>
      <w:r w:rsidRPr="002241CA">
        <w:rPr>
          <w:rFonts w:ascii="Tahoma" w:hAnsi="Tahoma" w:cs="Tahoma"/>
          <w:sz w:val="14"/>
          <w:szCs w:val="14"/>
        </w:rPr>
        <w:t xml:space="preserve"> nie będzie wywoływać żadnych skutków cywilno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t>
      </w:r>
      <w:proofErr w:type="gramStart"/>
      <w:r w:rsidRPr="002241CA">
        <w:rPr>
          <w:rFonts w:ascii="Tahoma" w:hAnsi="Tahoma" w:cs="Tahoma"/>
          <w:sz w:val="14"/>
          <w:szCs w:val="14"/>
        </w:rPr>
        <w:t xml:space="preserve">wynosi </w:t>
      </w:r>
      <w:r w:rsidRPr="002241CA">
        <w:rPr>
          <w:rFonts w:ascii="Tahoma" w:hAnsi="Tahoma" w:cs="Tahoma"/>
          <w:b/>
          <w:bCs/>
          <w:sz w:val="14"/>
          <w:szCs w:val="14"/>
        </w:rPr>
        <w:t xml:space="preserve">..................... </w:t>
      </w:r>
      <w:r w:rsidRPr="002241CA">
        <w:rPr>
          <w:rFonts w:ascii="Tahoma" w:hAnsi="Tahoma" w:cs="Tahoma"/>
          <w:sz w:val="14"/>
          <w:szCs w:val="14"/>
        </w:rPr>
        <w:t>licząc</w:t>
      </w:r>
      <w:proofErr w:type="gramEnd"/>
      <w:r w:rsidRPr="002241CA">
        <w:rPr>
          <w:rFonts w:ascii="Tahoma" w:hAnsi="Tahoma" w:cs="Tahoma"/>
          <w:sz w:val="14"/>
          <w:szCs w:val="14"/>
        </w:rPr>
        <w:t xml:space="preserve">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 przypadku wystąpienia wad i usterek w </w:t>
      </w:r>
      <w:proofErr w:type="gramStart"/>
      <w:r w:rsidRPr="002241CA">
        <w:rPr>
          <w:rFonts w:ascii="Tahoma" w:hAnsi="Tahoma" w:cs="Tahoma"/>
          <w:sz w:val="14"/>
          <w:szCs w:val="14"/>
        </w:rPr>
        <w:t>okresie o którym</w:t>
      </w:r>
      <w:proofErr w:type="gramEnd"/>
      <w:r w:rsidRPr="002241CA">
        <w:rPr>
          <w:rFonts w:ascii="Tahoma" w:hAnsi="Tahoma" w:cs="Tahoma"/>
          <w:sz w:val="14"/>
          <w:szCs w:val="14"/>
        </w:rPr>
        <w:t xml:space="preserve"> mowa w pkt 1 niniejszego paragrafuZamawiający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CC2D1C" w:rsidRPr="002241CA"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C</w:t>
      </w:r>
      <w:r w:rsidR="00FD09F2" w:rsidRPr="002241CA">
        <w:rPr>
          <w:rFonts w:ascii="Tahoma" w:hAnsi="Tahoma" w:cs="Tahoma"/>
          <w:sz w:val="14"/>
          <w:szCs w:val="14"/>
        </w:rPr>
        <w:t xml:space="preserve">zas skutecznej naprawy </w:t>
      </w:r>
      <w:r w:rsidRPr="002241CA">
        <w:rPr>
          <w:rFonts w:ascii="Tahoma" w:hAnsi="Tahoma" w:cs="Tahoma"/>
          <w:sz w:val="14"/>
          <w:szCs w:val="14"/>
        </w:rPr>
        <w:t>wynosi:</w:t>
      </w:r>
      <w:r w:rsidR="00375ABC" w:rsidRPr="002241CA">
        <w:rPr>
          <w:rFonts w:ascii="Tahoma" w:hAnsi="Tahoma" w:cs="Tahoma"/>
          <w:sz w:val="14"/>
          <w:szCs w:val="14"/>
        </w:rPr>
        <w:t xml:space="preserve"> ……..</w:t>
      </w:r>
      <w:r w:rsidR="00FD09F2" w:rsidRPr="002241CA">
        <w:rPr>
          <w:rFonts w:ascii="Tahoma" w:hAnsi="Tahoma" w:cs="Tahoma"/>
          <w:sz w:val="14"/>
          <w:szCs w:val="14"/>
        </w:rPr>
        <w:t xml:space="preserve">  od momentu zgłoszenia wad, usterek sprzętu w trybie określonym w § 5 pkt 3. </w:t>
      </w:r>
      <w:r w:rsidR="00C13888" w:rsidRPr="00C13888">
        <w:rPr>
          <w:rFonts w:ascii="Tahoma" w:hAnsi="Tahoma" w:cs="Tahoma"/>
          <w:i/>
          <w:sz w:val="14"/>
          <w:szCs w:val="14"/>
        </w:rPr>
        <w:t xml:space="preserve">(W przypadku zawierania umowy na zadanie, w którym kryterium oceny ofert nie stanowi </w:t>
      </w:r>
      <w:proofErr w:type="gramStart"/>
      <w:r w:rsidR="00C13888" w:rsidRPr="00C13888">
        <w:rPr>
          <w:rFonts w:ascii="Tahoma" w:hAnsi="Tahoma" w:cs="Tahoma"/>
          <w:i/>
          <w:sz w:val="14"/>
          <w:szCs w:val="14"/>
        </w:rPr>
        <w:t>,,</w:t>
      </w:r>
      <w:proofErr w:type="gramEnd"/>
      <w:r w:rsidR="00C13888" w:rsidRPr="00C13888">
        <w:rPr>
          <w:rFonts w:ascii="Tahoma" w:hAnsi="Tahoma" w:cs="Tahoma"/>
          <w:i/>
          <w:sz w:val="14"/>
          <w:szCs w:val="14"/>
        </w:rPr>
        <w:t xml:space="preserve">serwis” w niniejszym punkcie znajdzie się zapis: ,,Czas skutecznej naprawy wynosi </w:t>
      </w:r>
      <w:r w:rsidR="00C13888" w:rsidRPr="00C13888">
        <w:rPr>
          <w:rFonts w:ascii="Tahoma" w:hAnsi="Tahoma" w:cs="Tahoma"/>
          <w:i/>
          <w:sz w:val="14"/>
          <w:szCs w:val="14"/>
          <w:u w:val="single"/>
        </w:rPr>
        <w:t>14 dni</w:t>
      </w:r>
      <w:r w:rsidR="00C13888" w:rsidRPr="00C13888">
        <w:rPr>
          <w:rFonts w:ascii="Tahoma" w:hAnsi="Tahoma" w:cs="Tahoma"/>
          <w:i/>
          <w:sz w:val="14"/>
          <w:szCs w:val="14"/>
        </w:rPr>
        <w:t xml:space="preserve"> od momentu zgłoszenia wad, usterek sprzętu w trybie określonym w § 5 pkt 3.”)</w:t>
      </w:r>
    </w:p>
    <w:p w:rsidR="00FE0BDB"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Jeśli czas skutecznej naprawy przekr</w:t>
      </w:r>
      <w:r w:rsidR="00CC2D1C" w:rsidRPr="002241CA">
        <w:rPr>
          <w:rFonts w:ascii="Tahoma" w:hAnsi="Tahoma" w:cs="Tahoma"/>
          <w:sz w:val="14"/>
          <w:szCs w:val="14"/>
        </w:rPr>
        <w:t xml:space="preserve">oczy </w:t>
      </w:r>
      <w:r w:rsidR="00FE0BDB" w:rsidRPr="002241CA">
        <w:rPr>
          <w:rFonts w:ascii="Tahoma" w:hAnsi="Tahoma" w:cs="Tahoma"/>
          <w:sz w:val="14"/>
          <w:szCs w:val="14"/>
        </w:rPr>
        <w:t xml:space="preserve">termin </w:t>
      </w:r>
      <w:r w:rsidR="00CC2D1C" w:rsidRPr="002241CA">
        <w:rPr>
          <w:rFonts w:ascii="Tahoma" w:hAnsi="Tahoma" w:cs="Tahoma"/>
          <w:sz w:val="14"/>
          <w:szCs w:val="14"/>
        </w:rPr>
        <w:t xml:space="preserve">wyznaczony w </w:t>
      </w:r>
      <w:r w:rsidR="00FE0BDB" w:rsidRPr="002241CA">
        <w:rPr>
          <w:rFonts w:ascii="Tahoma" w:hAnsi="Tahoma" w:cs="Tahoma"/>
          <w:sz w:val="14"/>
          <w:szCs w:val="14"/>
        </w:rPr>
        <w:t xml:space="preserve">§ 5 pkt 5 </w:t>
      </w:r>
      <w:r w:rsidR="00CC2D1C" w:rsidRPr="002241CA">
        <w:rPr>
          <w:rFonts w:ascii="Tahoma" w:hAnsi="Tahoma" w:cs="Tahoma"/>
          <w:sz w:val="14"/>
          <w:szCs w:val="14"/>
        </w:rPr>
        <w:t xml:space="preserve">Wykonawca zapłaci </w:t>
      </w:r>
      <w:r w:rsidR="00FE0BDB" w:rsidRPr="002241CA">
        <w:rPr>
          <w:rFonts w:ascii="Tahoma" w:hAnsi="Tahoma" w:cs="Tahoma"/>
          <w:sz w:val="14"/>
          <w:szCs w:val="14"/>
        </w:rPr>
        <w:t>Zamawiającemu</w:t>
      </w:r>
      <w:r w:rsidR="00CC2D1C" w:rsidRPr="002241CA">
        <w:rPr>
          <w:rFonts w:ascii="Tahoma" w:hAnsi="Tahoma" w:cs="Tahoma"/>
          <w:sz w:val="14"/>
          <w:szCs w:val="14"/>
        </w:rPr>
        <w:t xml:space="preserve"> karę umowną określoną w </w:t>
      </w:r>
      <w:r w:rsidR="003416B0" w:rsidRPr="002241CA">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proofErr w:type="gramStart"/>
      <w:r w:rsidRPr="002241CA">
        <w:rPr>
          <w:rFonts w:ascii="Tahoma" w:hAnsi="Tahoma" w:cs="Tahoma"/>
          <w:spacing w:val="-2"/>
          <w:sz w:val="14"/>
          <w:szCs w:val="14"/>
        </w:rPr>
        <w:t>zajęcia</w:t>
      </w:r>
      <w:proofErr w:type="gramEnd"/>
      <w:r w:rsidRPr="002241CA">
        <w:rPr>
          <w:rFonts w:ascii="Tahoma" w:hAnsi="Tahoma" w:cs="Tahoma"/>
          <w:spacing w:val="-2"/>
          <w:sz w:val="14"/>
          <w:szCs w:val="14"/>
        </w:rPr>
        <w:t xml:space="preserve">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proofErr w:type="gramStart"/>
      <w:r w:rsidRPr="002241CA">
        <w:rPr>
          <w:rFonts w:ascii="Tahoma" w:hAnsi="Tahoma" w:cs="Tahoma"/>
          <w:spacing w:val="-4"/>
          <w:sz w:val="14"/>
          <w:szCs w:val="14"/>
        </w:rPr>
        <w:t>przystąpienia</w:t>
      </w:r>
      <w:proofErr w:type="gramEnd"/>
      <w:r w:rsidRPr="002241CA">
        <w:rPr>
          <w:rFonts w:ascii="Tahoma" w:hAnsi="Tahoma" w:cs="Tahoma"/>
          <w:spacing w:val="-4"/>
          <w:sz w:val="14"/>
          <w:szCs w:val="14"/>
        </w:rPr>
        <w:t xml:space="preserve">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 xml:space="preserve">w przypadku gdy Wykonawca nie zrealizował dostawy na warunkach niniejszej umowy w terminie określonym w § 2 i mimo pisemnego wezwania Zamawiającego nie </w:t>
      </w:r>
      <w:proofErr w:type="gramStart"/>
      <w:r w:rsidRPr="002241CA">
        <w:rPr>
          <w:rFonts w:ascii="Tahoma" w:hAnsi="Tahoma" w:cs="Tahoma"/>
          <w:spacing w:val="-2"/>
          <w:sz w:val="14"/>
          <w:szCs w:val="14"/>
        </w:rPr>
        <w:t>zrealizował  dostawy</w:t>
      </w:r>
      <w:proofErr w:type="gramEnd"/>
      <w:r w:rsidRPr="002241CA">
        <w:rPr>
          <w:rFonts w:ascii="Tahoma" w:hAnsi="Tahoma" w:cs="Tahoma"/>
          <w:spacing w:val="-2"/>
          <w:sz w:val="14"/>
          <w:szCs w:val="14"/>
        </w:rPr>
        <w:t xml:space="preserve">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proofErr w:type="gramStart"/>
      <w:r w:rsidRPr="002241CA">
        <w:rPr>
          <w:rFonts w:ascii="Tahoma" w:hAnsi="Tahoma" w:cs="Tahoma"/>
          <w:spacing w:val="-2"/>
          <w:sz w:val="14"/>
          <w:szCs w:val="14"/>
        </w:rPr>
        <w:t>w</w:t>
      </w:r>
      <w:proofErr w:type="gramEnd"/>
      <w:r w:rsidRPr="002241CA">
        <w:rPr>
          <w:rFonts w:ascii="Tahoma" w:hAnsi="Tahoma" w:cs="Tahoma"/>
          <w:spacing w:val="-2"/>
          <w:sz w:val="14"/>
          <w:szCs w:val="14"/>
        </w:rPr>
        <w:t xml:space="preserve">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proofErr w:type="gramStart"/>
      <w:r w:rsidRPr="002241CA">
        <w:rPr>
          <w:rFonts w:ascii="Tahoma" w:hAnsi="Tahoma" w:cs="Tahoma"/>
          <w:spacing w:val="-2"/>
          <w:sz w:val="14"/>
          <w:szCs w:val="14"/>
        </w:rPr>
        <w:lastRenderedPageBreak/>
        <w:t>w</w:t>
      </w:r>
      <w:proofErr w:type="gramEnd"/>
      <w:r w:rsidRPr="002241CA">
        <w:rPr>
          <w:rFonts w:ascii="Tahoma" w:hAnsi="Tahoma" w:cs="Tahoma"/>
          <w:spacing w:val="-2"/>
          <w:sz w:val="14"/>
          <w:szCs w:val="14"/>
        </w:rPr>
        <w:t xml:space="preserve">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w:t>
      </w:r>
      <w:proofErr w:type="gramStart"/>
      <w:r w:rsidRPr="002241CA">
        <w:rPr>
          <w:rFonts w:ascii="Tahoma" w:hAnsi="Tahoma" w:cs="Tahoma"/>
          <w:sz w:val="14"/>
          <w:szCs w:val="14"/>
        </w:rPr>
        <w:t xml:space="preserve"> 0,5 % wynagrodzenia</w:t>
      </w:r>
      <w:proofErr w:type="gramEnd"/>
      <w:r w:rsidRPr="002241CA">
        <w:rPr>
          <w:rFonts w:ascii="Tahoma" w:hAnsi="Tahoma" w:cs="Tahoma"/>
          <w:sz w:val="14"/>
          <w:szCs w:val="14"/>
        </w:rPr>
        <w:t xml:space="preserve">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w:t>
      </w:r>
      <w:proofErr w:type="gramStart"/>
      <w:r w:rsidR="003416B0" w:rsidRPr="002241CA">
        <w:rPr>
          <w:rFonts w:ascii="Tahoma" w:hAnsi="Tahoma" w:cs="Tahoma"/>
          <w:sz w:val="14"/>
          <w:szCs w:val="14"/>
        </w:rPr>
        <w:t xml:space="preserve"> 0,5 % wynagrodzenia</w:t>
      </w:r>
      <w:proofErr w:type="gramEnd"/>
      <w:r w:rsidR="003416B0" w:rsidRPr="002241CA">
        <w:rPr>
          <w:rFonts w:ascii="Tahoma" w:hAnsi="Tahoma" w:cs="Tahoma"/>
          <w:sz w:val="14"/>
          <w:szCs w:val="14"/>
        </w:rPr>
        <w:t xml:space="preserve">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w:t>
      </w:r>
      <w:proofErr w:type="gramStart"/>
      <w:r w:rsidRPr="002241CA">
        <w:rPr>
          <w:rFonts w:ascii="Tahoma" w:hAnsi="Tahoma" w:cs="Tahoma"/>
          <w:sz w:val="14"/>
          <w:szCs w:val="14"/>
        </w:rPr>
        <w:t xml:space="preserve"> 0,5% wynagrodzenia</w:t>
      </w:r>
      <w:proofErr w:type="gramEnd"/>
      <w:r w:rsidRPr="002241CA">
        <w:rPr>
          <w:rFonts w:ascii="Tahoma" w:hAnsi="Tahoma" w:cs="Tahoma"/>
          <w:sz w:val="14"/>
          <w:szCs w:val="14"/>
        </w:rPr>
        <w:t xml:space="preserve">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 xml:space="preserve">W sprawach </w:t>
      </w:r>
      <w:proofErr w:type="gramStart"/>
      <w:r w:rsidRPr="002241CA">
        <w:rPr>
          <w:rFonts w:ascii="Tahoma" w:hAnsi="Tahoma" w:cs="Tahoma"/>
          <w:bCs/>
          <w:iCs/>
          <w:sz w:val="14"/>
          <w:szCs w:val="14"/>
        </w:rPr>
        <w:t>nie uregulowanych</w:t>
      </w:r>
      <w:proofErr w:type="gramEnd"/>
      <w:r w:rsidRPr="002241CA">
        <w:rPr>
          <w:rFonts w:ascii="Tahoma" w:hAnsi="Tahoma" w:cs="Tahoma"/>
          <w:bCs/>
          <w:iCs/>
          <w:sz w:val="14"/>
          <w:szCs w:val="14"/>
        </w:rPr>
        <w:t xml:space="preserve"> niniejszą umową mają zastosowanie przepisy ustawy z dnia 29 stycznia 2004r. Prawo zamówień publicznych (</w:t>
      </w:r>
      <w:r w:rsidR="003416B0" w:rsidRPr="002241CA">
        <w:rPr>
          <w:rFonts w:ascii="Tahoma" w:hAnsi="Tahoma" w:cs="Tahoma"/>
          <w:bCs/>
          <w:iCs/>
          <w:sz w:val="14"/>
          <w:szCs w:val="14"/>
        </w:rPr>
        <w:t xml:space="preserve">Dz.U. </w:t>
      </w:r>
      <w:proofErr w:type="gramStart"/>
      <w:r w:rsidR="003416B0" w:rsidRPr="002241CA">
        <w:rPr>
          <w:rFonts w:ascii="Tahoma" w:hAnsi="Tahoma" w:cs="Tahoma"/>
          <w:bCs/>
          <w:iCs/>
          <w:sz w:val="14"/>
          <w:szCs w:val="14"/>
        </w:rPr>
        <w:t>z</w:t>
      </w:r>
      <w:proofErr w:type="gramEnd"/>
      <w:r w:rsidR="003416B0" w:rsidRPr="002241CA">
        <w:rPr>
          <w:rFonts w:ascii="Tahoma" w:hAnsi="Tahoma" w:cs="Tahoma"/>
          <w:bCs/>
          <w:iCs/>
          <w:sz w:val="14"/>
          <w:szCs w:val="14"/>
        </w:rPr>
        <w:t xml:space="preserve">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w:t>
      </w:r>
      <w:proofErr w:type="gramStart"/>
      <w:r w:rsidRPr="002241CA">
        <w:rPr>
          <w:rFonts w:ascii="Tahoma" w:hAnsi="Tahoma" w:cs="Tahoma"/>
          <w:bCs/>
          <w:iCs/>
          <w:sz w:val="14"/>
          <w:szCs w:val="14"/>
        </w:rPr>
        <w:t>zm</w:t>
      </w:r>
      <w:proofErr w:type="gramEnd"/>
      <w:r w:rsidRPr="002241CA">
        <w:rPr>
          <w:rFonts w:ascii="Tahoma" w:hAnsi="Tahoma" w:cs="Tahoma"/>
          <w:bCs/>
          <w:iCs/>
          <w:sz w:val="14"/>
          <w:szCs w:val="14"/>
        </w:rPr>
        <w:t xml:space="preserve">.)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CD7C14">
      <w:pPr>
        <w:rPr>
          <w:sz w:val="14"/>
          <w:szCs w:val="14"/>
        </w:rPr>
      </w:pPr>
    </w:p>
    <w:sectPr w:rsidR="004C2DDE" w:rsidRPr="00F87011"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C52" w:rsidRDefault="00F42C52">
      <w:r>
        <w:separator/>
      </w:r>
    </w:p>
  </w:endnote>
  <w:endnote w:type="continuationSeparator" w:id="1">
    <w:p w:rsidR="00F42C52" w:rsidRDefault="00F42C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A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Default="00CD7C14" w:rsidP="008F581C">
    <w:pPr>
      <w:pStyle w:val="Stopka"/>
      <w:spacing w:after="0" w:line="240" w:lineRule="auto"/>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C52" w:rsidRDefault="00F42C52">
      <w:r>
        <w:separator/>
      </w:r>
    </w:p>
  </w:footnote>
  <w:footnote w:type="continuationSeparator" w:id="1">
    <w:p w:rsidR="00F42C52" w:rsidRDefault="00F42C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Pr="003A5DC6" w:rsidRDefault="00CD7C14" w:rsidP="008F581C">
    <w:pPr>
      <w:pStyle w:val="Nagwek"/>
      <w:jc w:val="center"/>
      <w:rPr>
        <w:b/>
        <w:smallCap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309" w:rsidRDefault="0062530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footnotePr>
    <w:footnote w:id="0"/>
    <w:footnote w:id="1"/>
  </w:footnotePr>
  <w:endnotePr>
    <w:endnote w:id="0"/>
    <w:endnote w:id="1"/>
  </w:endnotePr>
  <w:compat/>
  <w:rsids>
    <w:rsidRoot w:val="00353049"/>
    <w:rsid w:val="00043381"/>
    <w:rsid w:val="000A16AB"/>
    <w:rsid w:val="001B2438"/>
    <w:rsid w:val="001F6F15"/>
    <w:rsid w:val="002241CA"/>
    <w:rsid w:val="002D5AB9"/>
    <w:rsid w:val="002E2F59"/>
    <w:rsid w:val="002F2275"/>
    <w:rsid w:val="0032635C"/>
    <w:rsid w:val="003416B0"/>
    <w:rsid w:val="00353049"/>
    <w:rsid w:val="00375ABC"/>
    <w:rsid w:val="003816AC"/>
    <w:rsid w:val="003824AB"/>
    <w:rsid w:val="00392F11"/>
    <w:rsid w:val="00625309"/>
    <w:rsid w:val="006328FB"/>
    <w:rsid w:val="006F053A"/>
    <w:rsid w:val="007E228E"/>
    <w:rsid w:val="00807D47"/>
    <w:rsid w:val="008C7F7B"/>
    <w:rsid w:val="00960A34"/>
    <w:rsid w:val="00A40549"/>
    <w:rsid w:val="00A454E0"/>
    <w:rsid w:val="00A457C6"/>
    <w:rsid w:val="00BE0EEF"/>
    <w:rsid w:val="00C13888"/>
    <w:rsid w:val="00CC174B"/>
    <w:rsid w:val="00CC2D1C"/>
    <w:rsid w:val="00CD7C14"/>
    <w:rsid w:val="00CF55E3"/>
    <w:rsid w:val="00EB5318"/>
    <w:rsid w:val="00F274C2"/>
    <w:rsid w:val="00F42C52"/>
    <w:rsid w:val="00F4789D"/>
    <w:rsid w:val="00F86052"/>
    <w:rsid w:val="00F87011"/>
    <w:rsid w:val="00FD09F2"/>
    <w:rsid w:val="00FE0B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1685</Words>
  <Characters>10115</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Agnieszka Bera-Rakoczy</cp:lastModifiedBy>
  <cp:revision>2</cp:revision>
  <cp:lastPrinted>2017-07-03T11:40:00Z</cp:lastPrinted>
  <dcterms:created xsi:type="dcterms:W3CDTF">2017-07-03T11:40:00Z</dcterms:created>
  <dcterms:modified xsi:type="dcterms:W3CDTF">2017-07-03T11:40:00Z</dcterms:modified>
</cp:coreProperties>
</file>