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4B56D9" w:rsidRPr="004B56D9">
        <w:rPr>
          <w:rFonts w:ascii="Tahoma" w:hAnsi="Tahoma" w:cs="Tahoma"/>
          <w:b/>
          <w:sz w:val="16"/>
          <w:szCs w:val="16"/>
        </w:rPr>
        <w:t>ZP/DK-09/17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26229F">
        <w:rPr>
          <w:rFonts w:ascii="Tahoma" w:hAnsi="Tahoma" w:cs="Tahoma"/>
          <w:b/>
          <w:sz w:val="16"/>
          <w:szCs w:val="16"/>
        </w:rPr>
        <w:t>zadanie 1</w:t>
      </w:r>
      <w:bookmarkStart w:id="0" w:name="_GoBack"/>
      <w:bookmarkEnd w:id="0"/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8F0BC3">
        <w:rPr>
          <w:rFonts w:ascii="Tahoma" w:hAnsi="Tahoma" w:cs="Tahoma"/>
          <w:sz w:val="16"/>
          <w:szCs w:val="16"/>
        </w:rPr>
        <w:t>…………………….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8F0BC3">
        <w:rPr>
          <w:rFonts w:ascii="Tahoma" w:hAnsi="Tahoma" w:cs="Tahoma"/>
          <w:sz w:val="16"/>
          <w:szCs w:val="16"/>
        </w:rPr>
        <w:t>…………………….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8F0BC3">
        <w:rPr>
          <w:rFonts w:ascii="Tahoma" w:hAnsi="Tahoma" w:cs="Tahoma"/>
          <w:sz w:val="16"/>
          <w:szCs w:val="16"/>
        </w:rPr>
        <w:t>……………………….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8F0BC3">
        <w:rPr>
          <w:rFonts w:ascii="Tahoma" w:hAnsi="Tahoma" w:cs="Tahoma"/>
          <w:sz w:val="16"/>
          <w:szCs w:val="16"/>
        </w:rPr>
        <w:t>………………………..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8F0BC3">
        <w:rPr>
          <w:rFonts w:ascii="Tahoma" w:hAnsi="Tahoma" w:cs="Tahoma"/>
          <w:sz w:val="16"/>
          <w:szCs w:val="16"/>
        </w:rPr>
        <w:t>…………..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8F0BC3">
        <w:rPr>
          <w:rFonts w:ascii="Tahoma" w:hAnsi="Tahoma" w:cs="Tahoma"/>
          <w:sz w:val="16"/>
          <w:szCs w:val="16"/>
        </w:rPr>
        <w:t>……………..</w:t>
      </w:r>
      <w:r w:rsidRPr="003C0AD9">
        <w:rPr>
          <w:rFonts w:ascii="Tahoma" w:hAnsi="Tahoma" w:cs="Tahoma"/>
          <w:sz w:val="16"/>
          <w:szCs w:val="16"/>
        </w:rPr>
        <w:t xml:space="preserve"> REGON: </w:t>
      </w:r>
      <w:r w:rsidR="008F0BC3">
        <w:rPr>
          <w:rFonts w:ascii="Tahoma" w:hAnsi="Tahoma" w:cs="Tahoma"/>
          <w:sz w:val="16"/>
          <w:szCs w:val="16"/>
        </w:rPr>
        <w:t>………………….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4B56D9" w:rsidRPr="004B56D9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</w:t>
      </w:r>
      <w:r w:rsidRPr="003A2761">
        <w:rPr>
          <w:rFonts w:ascii="Tahoma" w:hAnsi="Tahoma" w:cs="Tahoma"/>
        </w:rPr>
        <w:t xml:space="preserve">zrealizować </w:t>
      </w:r>
      <w:r w:rsidR="004B56D9" w:rsidRPr="004B56D9">
        <w:rPr>
          <w:rFonts w:ascii="Tahoma" w:hAnsi="Tahoma" w:cs="Tahoma"/>
          <w:b/>
        </w:rPr>
        <w:t>Dostawa sprzętu i oprogramowania komputerowego dla jednostek organizacyjnych Politechniki Częstochowskiej</w:t>
      </w:r>
      <w:r w:rsidRPr="003A2761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8F0BC3">
        <w:rPr>
          <w:rFonts w:ascii="Tahoma" w:hAnsi="Tahoma" w:cs="Tahoma"/>
          <w:bCs/>
          <w:sz w:val="16"/>
          <w:szCs w:val="16"/>
        </w:rPr>
        <w:t>…………………………………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F0BC3">
        <w:rPr>
          <w:rFonts w:ascii="Tahoma" w:hAnsi="Tahoma" w:cs="Tahoma"/>
          <w:b/>
          <w:sz w:val="16"/>
          <w:szCs w:val="16"/>
        </w:rPr>
        <w:t>…………………………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3C0AD9">
        <w:rPr>
          <w:rFonts w:ascii="Tahoma" w:hAnsi="Tahoma" w:cs="Tahoma"/>
          <w:sz w:val="16"/>
          <w:szCs w:val="16"/>
        </w:rPr>
        <w:t>cywilno</w:t>
      </w:r>
      <w:proofErr w:type="spellEnd"/>
      <w:r w:rsidRPr="003C0AD9">
        <w:rPr>
          <w:rFonts w:ascii="Tahoma" w:hAnsi="Tahoma" w:cs="Tahoma"/>
          <w:sz w:val="16"/>
          <w:szCs w:val="16"/>
        </w:rPr>
        <w:t xml:space="preserve">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Zamawiającego, (za wyjątkiem sytuacji określonej w art. 145 ustawy prawo zamówień publicznych),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brutto.</w:t>
      </w:r>
    </w:p>
    <w:p w:rsidR="00D94458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F5290" w:rsidRPr="003C0AD9" w:rsidRDefault="003F5290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Wykonawca wyraża zgodę na potrącenie kar umownych z przysługującego mu wynagrodzenia.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 xml:space="preserve">, z </w:t>
      </w:r>
      <w:proofErr w:type="spellStart"/>
      <w:r w:rsidR="00ED1330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="00ED1330">
        <w:rPr>
          <w:rFonts w:ascii="Tahoma" w:hAnsi="Tahoma" w:cs="Tahoma"/>
          <w:bCs/>
          <w:iCs/>
          <w:sz w:val="16"/>
          <w:szCs w:val="16"/>
        </w:rPr>
        <w:t>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5BB" w:rsidRDefault="00AD65BB" w:rsidP="00F1307F">
      <w:pPr>
        <w:spacing w:after="0" w:line="240" w:lineRule="auto"/>
      </w:pPr>
      <w:r>
        <w:separator/>
      </w:r>
    </w:p>
  </w:endnote>
  <w:endnote w:type="continuationSeparator" w:id="0">
    <w:p w:rsidR="00AD65BB" w:rsidRDefault="00AD65BB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6D9" w:rsidRDefault="004B56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26229F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6D9" w:rsidRDefault="004B56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5BB" w:rsidRDefault="00AD65BB" w:rsidP="00F1307F">
      <w:pPr>
        <w:spacing w:after="0" w:line="240" w:lineRule="auto"/>
      </w:pPr>
      <w:r>
        <w:separator/>
      </w:r>
    </w:p>
  </w:footnote>
  <w:footnote w:type="continuationSeparator" w:id="0">
    <w:p w:rsidR="00AD65BB" w:rsidRDefault="00AD65BB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6D9" w:rsidRDefault="004B56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26229F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6D9" w:rsidRDefault="004B56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5BB"/>
    <w:rsid w:val="00002984"/>
    <w:rsid w:val="000F0D05"/>
    <w:rsid w:val="00102B93"/>
    <w:rsid w:val="0019519F"/>
    <w:rsid w:val="0026229F"/>
    <w:rsid w:val="0026479C"/>
    <w:rsid w:val="003A2761"/>
    <w:rsid w:val="003C0AD9"/>
    <w:rsid w:val="003F5290"/>
    <w:rsid w:val="004B56D9"/>
    <w:rsid w:val="005C5335"/>
    <w:rsid w:val="00671292"/>
    <w:rsid w:val="00695198"/>
    <w:rsid w:val="006B5A09"/>
    <w:rsid w:val="006C5B97"/>
    <w:rsid w:val="008420DB"/>
    <w:rsid w:val="008F0BC3"/>
    <w:rsid w:val="009841AE"/>
    <w:rsid w:val="00A81054"/>
    <w:rsid w:val="00A86240"/>
    <w:rsid w:val="00AA7E2A"/>
    <w:rsid w:val="00AD65BB"/>
    <w:rsid w:val="00BC3DF0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2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29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1082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2017-06-09T09:49:00Z</cp:lastPrinted>
  <dcterms:created xsi:type="dcterms:W3CDTF">2017-06-09T09:49:00Z</dcterms:created>
  <dcterms:modified xsi:type="dcterms:W3CDTF">2017-06-09T09:49:00Z</dcterms:modified>
</cp:coreProperties>
</file>