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FA6EF3">
        <w:rPr>
          <w:rFonts w:ascii="Tahoma" w:hAnsi="Tahoma" w:cs="Tahoma"/>
          <w:b/>
          <w:sz w:val="14"/>
          <w:szCs w:val="14"/>
        </w:rPr>
        <w:t>01/17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wyz</w:t>
      </w:r>
      <w:bookmarkStart w:id="0" w:name="_GoBack"/>
      <w:bookmarkEnd w:id="0"/>
      <w:r w:rsidR="00CC2D1C" w:rsidRPr="00D76C33">
        <w:rPr>
          <w:rFonts w:ascii="Tahoma" w:hAnsi="Tahoma" w:cs="Tahoma"/>
          <w:sz w:val="14"/>
          <w:szCs w:val="14"/>
        </w:rPr>
        <w:t xml:space="preserve">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FA6EF3">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FA6EF3"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FA6EF3"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23C1B"/>
    <w:rsid w:val="002D5AB9"/>
    <w:rsid w:val="002E7213"/>
    <w:rsid w:val="0032635C"/>
    <w:rsid w:val="003416B0"/>
    <w:rsid w:val="00353049"/>
    <w:rsid w:val="00375ABC"/>
    <w:rsid w:val="003824AB"/>
    <w:rsid w:val="00392F11"/>
    <w:rsid w:val="00545186"/>
    <w:rsid w:val="00625309"/>
    <w:rsid w:val="006273F9"/>
    <w:rsid w:val="006F053A"/>
    <w:rsid w:val="007E228E"/>
    <w:rsid w:val="00A40549"/>
    <w:rsid w:val="00BD11FC"/>
    <w:rsid w:val="00BE0EEF"/>
    <w:rsid w:val="00CC174B"/>
    <w:rsid w:val="00CC2D1C"/>
    <w:rsid w:val="00D76C33"/>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1681</Words>
  <Characters>10086</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2017-01-10T07:36:00Z</cp:lastPrinted>
  <dcterms:created xsi:type="dcterms:W3CDTF">2017-01-10T07:36:00Z</dcterms:created>
  <dcterms:modified xsi:type="dcterms:W3CDTF">2017-01-10T07:36:00Z</dcterms:modified>
</cp:coreProperties>
</file>