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8F3" w:rsidRPr="00D80A27" w:rsidRDefault="005548F3" w:rsidP="00AC07F3">
      <w:pPr>
        <w:pStyle w:val="Tytu"/>
        <w:spacing w:line="360" w:lineRule="auto"/>
        <w:rPr>
          <w:sz w:val="22"/>
          <w:szCs w:val="22"/>
        </w:rPr>
      </w:pPr>
      <w:r w:rsidRPr="00D80A27">
        <w:rPr>
          <w:sz w:val="22"/>
          <w:szCs w:val="22"/>
        </w:rPr>
        <w:t>UMOWA</w:t>
      </w:r>
      <w:r w:rsidR="00610E87" w:rsidRPr="00D80A27">
        <w:rPr>
          <w:sz w:val="22"/>
          <w:szCs w:val="22"/>
        </w:rPr>
        <w:t xml:space="preserve"> </w:t>
      </w:r>
      <w:r w:rsidRPr="00D80A27">
        <w:rPr>
          <w:sz w:val="22"/>
          <w:szCs w:val="22"/>
        </w:rPr>
        <w:t>- PROJEKT</w:t>
      </w:r>
    </w:p>
    <w:p w:rsidR="005548F3" w:rsidRPr="00D80A27" w:rsidRDefault="005548F3" w:rsidP="00AC07F3">
      <w:pPr>
        <w:pStyle w:val="Tytu"/>
        <w:spacing w:line="360" w:lineRule="auto"/>
        <w:rPr>
          <w:sz w:val="22"/>
          <w:szCs w:val="22"/>
        </w:rPr>
      </w:pPr>
      <w:r w:rsidRPr="00D80A27">
        <w:rPr>
          <w:sz w:val="22"/>
          <w:szCs w:val="22"/>
        </w:rPr>
        <w:t>NA DOSTAWĘ</w:t>
      </w:r>
    </w:p>
    <w:p w:rsidR="005548F3" w:rsidRPr="00D80A27" w:rsidRDefault="005548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sz w:val="22"/>
          <w:szCs w:val="22"/>
        </w:rPr>
        <w:t>w sprawie nr rej</w:t>
      </w:r>
      <w:r w:rsidR="00610E87" w:rsidRPr="00D80A27">
        <w:rPr>
          <w:sz w:val="22"/>
          <w:szCs w:val="22"/>
        </w:rPr>
        <w:t>.</w:t>
      </w:r>
      <w:r w:rsidRPr="00D80A27">
        <w:rPr>
          <w:sz w:val="22"/>
          <w:szCs w:val="22"/>
        </w:rPr>
        <w:t xml:space="preserve"> </w:t>
      </w:r>
      <w:r w:rsidR="007C7F04" w:rsidRPr="00D80A27">
        <w:rPr>
          <w:b/>
          <w:sz w:val="22"/>
          <w:szCs w:val="22"/>
        </w:rPr>
        <w:t>ZP/D-15/A/16</w:t>
      </w:r>
    </w:p>
    <w:p w:rsidR="005548F3" w:rsidRPr="00D80A27" w:rsidRDefault="005548F3" w:rsidP="00D80A27">
      <w:pPr>
        <w:pStyle w:val="Tytu"/>
        <w:jc w:val="both"/>
        <w:rPr>
          <w:b w:val="0"/>
          <w:sz w:val="22"/>
          <w:szCs w:val="22"/>
        </w:rPr>
      </w:pPr>
    </w:p>
    <w:p w:rsidR="005548F3" w:rsidRPr="00D80A27" w:rsidRDefault="005548F3" w:rsidP="00AC07F3">
      <w:pPr>
        <w:spacing w:after="0" w:line="360" w:lineRule="auto"/>
        <w:jc w:val="both"/>
        <w:rPr>
          <w:rFonts w:ascii="Times New Roman" w:hAnsi="Times New Roman"/>
          <w:b/>
          <w:i/>
        </w:rPr>
      </w:pPr>
      <w:r w:rsidRPr="00D80A27">
        <w:rPr>
          <w:rFonts w:ascii="Times New Roman" w:hAnsi="Times New Roman"/>
        </w:rPr>
        <w:t xml:space="preserve">W dniu </w:t>
      </w:r>
      <w:r w:rsidR="007C7F04" w:rsidRPr="00D80A27">
        <w:rPr>
          <w:rFonts w:ascii="Times New Roman" w:hAnsi="Times New Roman"/>
          <w:highlight w:val="darkGray"/>
        </w:rPr>
        <w:t>????</w:t>
      </w:r>
      <w:r w:rsidRPr="00D80A27">
        <w:rPr>
          <w:rFonts w:ascii="Times New Roman" w:hAnsi="Times New Roman"/>
        </w:rPr>
        <w:t xml:space="preserve"> roku w Częstochowie pomiędzy:</w:t>
      </w:r>
      <w:r w:rsidRPr="00D80A27">
        <w:rPr>
          <w:rFonts w:ascii="Times New Roman" w:hAnsi="Times New Roman"/>
          <w:b/>
          <w:i/>
        </w:rPr>
        <w:t xml:space="preserve"> </w:t>
      </w:r>
    </w:p>
    <w:p w:rsidR="005548F3" w:rsidRPr="00D80A27" w:rsidRDefault="005548F3" w:rsidP="00AC07F3">
      <w:pPr>
        <w:spacing w:after="0" w:line="360" w:lineRule="auto"/>
        <w:jc w:val="both"/>
        <w:rPr>
          <w:rFonts w:ascii="Times New Roman" w:hAnsi="Times New Roman"/>
        </w:rPr>
      </w:pPr>
      <w:r w:rsidRPr="00D80A27">
        <w:rPr>
          <w:rFonts w:ascii="Times New Roman" w:hAnsi="Times New Roman"/>
          <w:b/>
        </w:rPr>
        <w:t>POLITECHNIKĄ</w:t>
      </w:r>
      <w:r w:rsidRPr="00D80A27">
        <w:rPr>
          <w:rFonts w:ascii="Times New Roman" w:hAnsi="Times New Roman"/>
        </w:rPr>
        <w:t xml:space="preserve"> </w:t>
      </w:r>
      <w:r w:rsidRPr="00D80A27">
        <w:rPr>
          <w:rFonts w:ascii="Times New Roman" w:hAnsi="Times New Roman"/>
          <w:b/>
        </w:rPr>
        <w:t>CZĘSTOCHOWSKĄ</w:t>
      </w:r>
      <w:r w:rsidRPr="00D80A27">
        <w:rPr>
          <w:rFonts w:ascii="Times New Roman" w:hAnsi="Times New Roman"/>
        </w:rPr>
        <w:t xml:space="preserve"> z siedzibą w </w:t>
      </w:r>
      <w:r w:rsidRPr="00D80A27">
        <w:rPr>
          <w:rFonts w:ascii="Times New Roman" w:hAnsi="Times New Roman"/>
          <w:b/>
        </w:rPr>
        <w:t>Częstochowie</w:t>
      </w:r>
      <w:r w:rsidRPr="00D80A27">
        <w:rPr>
          <w:rFonts w:ascii="Times New Roman" w:hAnsi="Times New Roman"/>
        </w:rPr>
        <w:t xml:space="preserve"> przy</w:t>
      </w:r>
      <w:r w:rsidRPr="00D80A27">
        <w:rPr>
          <w:rFonts w:ascii="Times New Roman" w:hAnsi="Times New Roman"/>
          <w:b/>
          <w:i/>
        </w:rPr>
        <w:t xml:space="preserve"> </w:t>
      </w:r>
      <w:r w:rsidR="00610E87" w:rsidRPr="00D80A27">
        <w:rPr>
          <w:rFonts w:ascii="Times New Roman" w:hAnsi="Times New Roman"/>
          <w:b/>
          <w:i/>
        </w:rPr>
        <w:br/>
      </w:r>
      <w:r w:rsidRPr="00D80A27">
        <w:rPr>
          <w:rFonts w:ascii="Times New Roman" w:hAnsi="Times New Roman"/>
          <w:b/>
        </w:rPr>
        <w:t>ul. Dąbrowskiego 69</w:t>
      </w:r>
      <w:r w:rsidRPr="00D80A27">
        <w:rPr>
          <w:rFonts w:ascii="Times New Roman" w:hAnsi="Times New Roman"/>
        </w:rPr>
        <w:t xml:space="preserve"> (NIP 573-011-14-01), zwaną w treści umowy </w:t>
      </w:r>
      <w:r w:rsidRPr="00D80A27">
        <w:rPr>
          <w:rFonts w:ascii="Times New Roman" w:hAnsi="Times New Roman"/>
          <w:b/>
        </w:rPr>
        <w:t>Zamawiającym</w:t>
      </w:r>
      <w:r w:rsidRPr="00D80A27">
        <w:rPr>
          <w:rFonts w:ascii="Times New Roman" w:hAnsi="Times New Roman"/>
        </w:rPr>
        <w:t xml:space="preserve">, </w:t>
      </w:r>
      <w:r w:rsidR="00610E87" w:rsidRPr="00D80A27">
        <w:rPr>
          <w:rFonts w:ascii="Times New Roman" w:hAnsi="Times New Roman"/>
        </w:rPr>
        <w:br/>
      </w:r>
      <w:r w:rsidRPr="00D80A27">
        <w:rPr>
          <w:rFonts w:ascii="Times New Roman" w:hAnsi="Times New Roman"/>
        </w:rPr>
        <w:t>w imieniu którego działają:</w:t>
      </w:r>
    </w:p>
    <w:p w:rsidR="005548F3" w:rsidRPr="00D80A27" w:rsidRDefault="005548F3" w:rsidP="00AC07F3">
      <w:pPr>
        <w:widowControl w:val="0"/>
        <w:spacing w:after="0" w:line="360" w:lineRule="auto"/>
        <w:jc w:val="both"/>
        <w:rPr>
          <w:rFonts w:ascii="Times New Roman" w:hAnsi="Times New Roman"/>
        </w:rPr>
      </w:pPr>
      <w:r w:rsidRPr="00D80A27">
        <w:rPr>
          <w:rFonts w:ascii="Times New Roman" w:hAnsi="Times New Roman"/>
        </w:rPr>
        <w:t>…………………………………………….</w:t>
      </w:r>
    </w:p>
    <w:p w:rsidR="005548F3" w:rsidRPr="00D80A27" w:rsidRDefault="005548F3" w:rsidP="00AC07F3">
      <w:pPr>
        <w:widowControl w:val="0"/>
        <w:spacing w:after="0" w:line="360" w:lineRule="auto"/>
        <w:jc w:val="both"/>
        <w:rPr>
          <w:rFonts w:ascii="Times New Roman" w:hAnsi="Times New Roman"/>
        </w:rPr>
      </w:pPr>
      <w:r w:rsidRPr="00D80A27">
        <w:rPr>
          <w:rFonts w:ascii="Times New Roman" w:hAnsi="Times New Roman"/>
        </w:rPr>
        <w:t>…………………………………………….</w:t>
      </w:r>
    </w:p>
    <w:p w:rsidR="005548F3" w:rsidRPr="00D80A27" w:rsidRDefault="005548F3" w:rsidP="00AC07F3">
      <w:pPr>
        <w:spacing w:after="0" w:line="360" w:lineRule="auto"/>
        <w:jc w:val="both"/>
        <w:rPr>
          <w:rFonts w:ascii="Times New Roman" w:hAnsi="Times New Roman"/>
        </w:rPr>
      </w:pPr>
      <w:r w:rsidRPr="00D80A27">
        <w:rPr>
          <w:rFonts w:ascii="Times New Roman" w:hAnsi="Times New Roman"/>
        </w:rPr>
        <w:t xml:space="preserve">a </w:t>
      </w:r>
    </w:p>
    <w:p w:rsidR="005548F3" w:rsidRPr="00D80A27" w:rsidRDefault="005548F3" w:rsidP="00AC07F3">
      <w:pPr>
        <w:spacing w:after="0" w:line="360" w:lineRule="auto"/>
        <w:jc w:val="both"/>
        <w:rPr>
          <w:rFonts w:ascii="Times New Roman" w:hAnsi="Times New Roman"/>
        </w:rPr>
      </w:pPr>
      <w:r w:rsidRPr="00D80A27">
        <w:rPr>
          <w:rFonts w:ascii="Times New Roman" w:hAnsi="Times New Roman"/>
        </w:rPr>
        <w:t xml:space="preserve">firmą </w:t>
      </w:r>
      <w:r w:rsidR="007C7F04" w:rsidRPr="00D80A27">
        <w:rPr>
          <w:rFonts w:ascii="Times New Roman" w:hAnsi="Times New Roman"/>
          <w:highlight w:val="darkGray"/>
        </w:rPr>
        <w:t>????</w:t>
      </w:r>
      <w:r w:rsidRPr="00D80A27">
        <w:rPr>
          <w:rFonts w:ascii="Times New Roman" w:hAnsi="Times New Roman"/>
        </w:rPr>
        <w:t xml:space="preserve"> z siedzibą w </w:t>
      </w:r>
      <w:r w:rsidR="007C7F04" w:rsidRPr="00D80A27">
        <w:rPr>
          <w:rFonts w:ascii="Times New Roman" w:hAnsi="Times New Roman"/>
          <w:highlight w:val="darkGray"/>
        </w:rPr>
        <w:t>????</w:t>
      </w:r>
      <w:r w:rsidRPr="00D80A27">
        <w:rPr>
          <w:rFonts w:ascii="Times New Roman" w:hAnsi="Times New Roman"/>
        </w:rPr>
        <w:t xml:space="preserve"> przy </w:t>
      </w:r>
      <w:r w:rsidR="007C7F04" w:rsidRPr="00D80A27">
        <w:rPr>
          <w:rFonts w:ascii="Times New Roman" w:hAnsi="Times New Roman"/>
          <w:highlight w:val="darkGray"/>
        </w:rPr>
        <w:t>????</w:t>
      </w:r>
      <w:r w:rsidRPr="00D80A27">
        <w:rPr>
          <w:rFonts w:ascii="Times New Roman" w:hAnsi="Times New Roman"/>
          <w:b/>
        </w:rPr>
        <w:t xml:space="preserve"> </w:t>
      </w:r>
      <w:r w:rsidR="007C7F04" w:rsidRPr="00D80A27">
        <w:rPr>
          <w:rFonts w:ascii="Times New Roman" w:hAnsi="Times New Roman"/>
          <w:highlight w:val="darkGray"/>
        </w:rPr>
        <w:t>????????</w:t>
      </w:r>
      <w:r w:rsidRPr="00D80A27">
        <w:rPr>
          <w:rFonts w:ascii="Times New Roman" w:hAnsi="Times New Roman"/>
        </w:rPr>
        <w:t xml:space="preserve">, działającą na podstawie ……………………………………………………………., NIP </w:t>
      </w:r>
      <w:r w:rsidR="007C7F04" w:rsidRPr="00D80A27">
        <w:rPr>
          <w:rFonts w:ascii="Times New Roman" w:hAnsi="Times New Roman"/>
          <w:highlight w:val="darkGray"/>
        </w:rPr>
        <w:t>????</w:t>
      </w:r>
      <w:r w:rsidRPr="00D80A27">
        <w:rPr>
          <w:rFonts w:ascii="Times New Roman" w:hAnsi="Times New Roman"/>
        </w:rPr>
        <w:t xml:space="preserve">, zwaną w treści umowy </w:t>
      </w:r>
      <w:r w:rsidRPr="00D80A27">
        <w:rPr>
          <w:rFonts w:ascii="Times New Roman" w:hAnsi="Times New Roman"/>
          <w:b/>
          <w:bCs/>
        </w:rPr>
        <w:t>Wykonawcą,</w:t>
      </w:r>
      <w:r w:rsidRPr="00D80A27">
        <w:rPr>
          <w:rFonts w:ascii="Times New Roman" w:hAnsi="Times New Roman"/>
        </w:rPr>
        <w:t xml:space="preserve"> reprezentowaną przez:</w:t>
      </w:r>
    </w:p>
    <w:p w:rsidR="005548F3" w:rsidRPr="00D80A27" w:rsidRDefault="005548F3" w:rsidP="00AC07F3">
      <w:pPr>
        <w:spacing w:after="0" w:line="360" w:lineRule="auto"/>
        <w:jc w:val="both"/>
        <w:rPr>
          <w:rFonts w:ascii="Times New Roman" w:hAnsi="Times New Roman"/>
        </w:rPr>
      </w:pPr>
      <w:r w:rsidRPr="00D80A27">
        <w:rPr>
          <w:rFonts w:ascii="Times New Roman" w:hAnsi="Times New Roman"/>
        </w:rPr>
        <w:t>………………………………..</w:t>
      </w:r>
    </w:p>
    <w:p w:rsidR="005548F3" w:rsidRPr="00D80A27" w:rsidRDefault="005548F3" w:rsidP="00AC07F3">
      <w:pPr>
        <w:pStyle w:val="Tekstpodstawowy"/>
        <w:spacing w:line="360" w:lineRule="auto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zawarta została w trybie </w:t>
      </w:r>
      <w:r w:rsidR="007C7F04" w:rsidRPr="00D80A27">
        <w:rPr>
          <w:sz w:val="22"/>
          <w:szCs w:val="22"/>
        </w:rPr>
        <w:t>przetarg nieograniczony</w:t>
      </w:r>
      <w:r w:rsidRPr="00D80A27">
        <w:rPr>
          <w:sz w:val="22"/>
          <w:szCs w:val="22"/>
        </w:rPr>
        <w:t xml:space="preserve"> umowa następującej treści:</w:t>
      </w:r>
    </w:p>
    <w:p w:rsidR="005548F3" w:rsidRPr="00D80A27" w:rsidRDefault="005548F3" w:rsidP="00D80A27">
      <w:pPr>
        <w:pStyle w:val="Tekstpodstawowy"/>
        <w:jc w:val="both"/>
        <w:rPr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1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Przedmiot umowy</w:t>
      </w:r>
    </w:p>
    <w:p w:rsidR="00AC07F3" w:rsidRPr="00D80A27" w:rsidRDefault="00AC07F3" w:rsidP="00AC07F3">
      <w:pPr>
        <w:pStyle w:val="Tekstpodstawowy"/>
        <w:spacing w:line="360" w:lineRule="auto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1. Zamawiający zamawia, a Wykonawca zobowiązuje się </w:t>
      </w:r>
      <w:r w:rsidR="00C576EB" w:rsidRPr="00D80A27">
        <w:rPr>
          <w:sz w:val="22"/>
          <w:szCs w:val="22"/>
        </w:rPr>
        <w:t xml:space="preserve">zrealizować </w:t>
      </w:r>
      <w:r w:rsidR="00C576EB" w:rsidRPr="00D80A27">
        <w:rPr>
          <w:b/>
          <w:sz w:val="22"/>
          <w:szCs w:val="22"/>
        </w:rPr>
        <w:t>dostawę  projektorów dla jednostek organizacyjnych Politechniki Częstochowskiej</w:t>
      </w:r>
      <w:r w:rsidRPr="00D80A27">
        <w:rPr>
          <w:sz w:val="22"/>
          <w:szCs w:val="22"/>
        </w:rPr>
        <w:t xml:space="preserve">, </w:t>
      </w:r>
      <w:r w:rsidR="00C576EB" w:rsidRPr="00D80A27">
        <w:rPr>
          <w:sz w:val="22"/>
          <w:szCs w:val="22"/>
        </w:rPr>
        <w:t xml:space="preserve">określoną </w:t>
      </w:r>
      <w:r w:rsidR="00C576EB" w:rsidRPr="00D80A27">
        <w:rPr>
          <w:b/>
          <w:sz w:val="22"/>
          <w:szCs w:val="22"/>
        </w:rPr>
        <w:t>w zadaniu/ach nr…</w:t>
      </w:r>
      <w:r w:rsidR="00C576EB" w:rsidRPr="00D80A27">
        <w:rPr>
          <w:sz w:val="22"/>
          <w:szCs w:val="22"/>
        </w:rPr>
        <w:t>,</w:t>
      </w:r>
      <w:r w:rsidRPr="00D80A27">
        <w:rPr>
          <w:sz w:val="22"/>
          <w:szCs w:val="22"/>
        </w:rPr>
        <w:t xml:space="preserve"> zgodnie z ofertą złożoną w postępowaniu przetargowym, poprzedza</w:t>
      </w:r>
      <w:r w:rsidR="00C576EB" w:rsidRPr="00D80A27">
        <w:rPr>
          <w:sz w:val="22"/>
          <w:szCs w:val="22"/>
        </w:rPr>
        <w:t xml:space="preserve">jącym zawarcie niniejszej umowy, oraz </w:t>
      </w:r>
      <w:r w:rsidRPr="00D80A27">
        <w:rPr>
          <w:sz w:val="22"/>
          <w:szCs w:val="22"/>
        </w:rPr>
        <w:t>opisem przedmiotu zamówienia zawartym w SIWZ.</w:t>
      </w:r>
    </w:p>
    <w:p w:rsidR="00AC07F3" w:rsidRPr="00D80A27" w:rsidRDefault="00AC07F3" w:rsidP="00AC07F3">
      <w:pPr>
        <w:pStyle w:val="Tekstpodstawowy"/>
        <w:spacing w:line="360" w:lineRule="auto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2. Wykonawca zapewnia, że przedmiot zamówienia będzie fabrycznie nowy, zgodny </w:t>
      </w:r>
      <w:r w:rsidR="00C576EB" w:rsidRPr="00D80A27">
        <w:rPr>
          <w:sz w:val="22"/>
          <w:szCs w:val="22"/>
        </w:rPr>
        <w:br/>
      </w:r>
      <w:r w:rsidRPr="00D80A27">
        <w:rPr>
          <w:sz w:val="22"/>
          <w:szCs w:val="22"/>
        </w:rPr>
        <w:t>z  obowiązującymi normami, sprawny technicznie oraz przystosowany do  użytkowania przez Zamawiającego.</w:t>
      </w:r>
    </w:p>
    <w:p w:rsidR="00AC07F3" w:rsidRPr="00D80A27" w:rsidRDefault="00AC07F3" w:rsidP="00D80A27">
      <w:pPr>
        <w:pStyle w:val="Tekstpodstawowy"/>
        <w:jc w:val="center"/>
        <w:rPr>
          <w:b/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2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Termin  realizacji</w:t>
      </w:r>
    </w:p>
    <w:p w:rsidR="00AC07F3" w:rsidRPr="00D80A27" w:rsidRDefault="00AC07F3" w:rsidP="00AC07F3">
      <w:pPr>
        <w:pStyle w:val="Tekstpodstawowy"/>
        <w:spacing w:line="360" w:lineRule="auto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Wykonawca obowiązany jest dostarczyć Zamawiającemu przedmiot ok</w:t>
      </w:r>
      <w:r w:rsidR="00C576EB" w:rsidRPr="00D80A27">
        <w:rPr>
          <w:sz w:val="22"/>
          <w:szCs w:val="22"/>
        </w:rPr>
        <w:t xml:space="preserve">reślony w § 1 umowy </w:t>
      </w:r>
      <w:r w:rsidR="00D80A27">
        <w:rPr>
          <w:sz w:val="22"/>
          <w:szCs w:val="22"/>
        </w:rPr>
        <w:br/>
      </w:r>
      <w:r w:rsidR="00C576EB" w:rsidRPr="00D80A27">
        <w:rPr>
          <w:sz w:val="22"/>
          <w:szCs w:val="22"/>
        </w:rPr>
        <w:t xml:space="preserve">w terminie: </w:t>
      </w:r>
      <w:r w:rsidR="00C91FDC">
        <w:rPr>
          <w:b/>
          <w:sz w:val="22"/>
          <w:szCs w:val="22"/>
        </w:rPr>
        <w:t>……………………..</w:t>
      </w:r>
      <w:r w:rsidR="00C576EB" w:rsidRPr="00D80A27">
        <w:rPr>
          <w:b/>
          <w:sz w:val="22"/>
          <w:szCs w:val="22"/>
        </w:rPr>
        <w:t>.</w:t>
      </w:r>
    </w:p>
    <w:p w:rsidR="00AC07F3" w:rsidRPr="00D80A27" w:rsidRDefault="00AC07F3" w:rsidP="00D80A27">
      <w:pPr>
        <w:pStyle w:val="Tekstpodstawowy"/>
        <w:jc w:val="both"/>
        <w:rPr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3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Warunki płatności</w:t>
      </w:r>
    </w:p>
    <w:p w:rsidR="00AC07F3" w:rsidRPr="00D80A27" w:rsidRDefault="00AC07F3" w:rsidP="00AC07F3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1.</w:t>
      </w:r>
      <w:r w:rsidRPr="00D80A27">
        <w:rPr>
          <w:sz w:val="22"/>
          <w:szCs w:val="22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AC07F3" w:rsidRPr="00D80A27" w:rsidRDefault="00AC07F3" w:rsidP="00AC07F3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2.</w:t>
      </w:r>
      <w:r w:rsidRPr="00D80A27">
        <w:rPr>
          <w:sz w:val="22"/>
          <w:szCs w:val="22"/>
        </w:rPr>
        <w:tab/>
        <w:t>Wynagrodzenie Wykonawcy obejmuje również wszelkie koszty transportu (w tym ewentualnego ubezpieczenia) przedmiotu zamówienia do miejsca wskazanego przez Zamawiającego.</w:t>
      </w:r>
    </w:p>
    <w:p w:rsidR="00AC07F3" w:rsidRPr="00D80A27" w:rsidRDefault="00AC07F3" w:rsidP="00AC07F3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lastRenderedPageBreak/>
        <w:t>3.</w:t>
      </w:r>
      <w:r w:rsidRPr="00D80A27">
        <w:rPr>
          <w:sz w:val="22"/>
          <w:szCs w:val="22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AC07F3" w:rsidRPr="00D80A27" w:rsidRDefault="00AC07F3" w:rsidP="00AC07F3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4.</w:t>
      </w:r>
      <w:r w:rsidRPr="00D80A27">
        <w:rPr>
          <w:sz w:val="22"/>
          <w:szCs w:val="22"/>
        </w:rPr>
        <w:tab/>
        <w:t xml:space="preserve">Zamawiający ureguluje należność z faktury </w:t>
      </w:r>
      <w:r w:rsidR="0052041D">
        <w:rPr>
          <w:sz w:val="22"/>
          <w:szCs w:val="22"/>
        </w:rPr>
        <w:t>(na każde zadanie oddzielnej</w:t>
      </w:r>
      <w:r w:rsidR="00C91FDC">
        <w:rPr>
          <w:sz w:val="22"/>
          <w:szCs w:val="22"/>
        </w:rPr>
        <w:t xml:space="preserve">) </w:t>
      </w:r>
      <w:r w:rsidRPr="00D80A27">
        <w:rPr>
          <w:sz w:val="22"/>
          <w:szCs w:val="22"/>
        </w:rPr>
        <w:t>uwzględniającej wynagrodzenie w wysokości   nie wyższej niż ustalona w pkt 1 niniejszego paragrafu - przelewem na konto Wykonawcy  w terminie 30 dni od daty potwierdzenia wpływu faktur.</w:t>
      </w:r>
    </w:p>
    <w:p w:rsidR="00AC07F3" w:rsidRPr="00D80A27" w:rsidRDefault="00AC07F3" w:rsidP="00AC07F3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5.</w:t>
      </w:r>
      <w:r w:rsidRPr="00D80A27">
        <w:rPr>
          <w:sz w:val="22"/>
          <w:szCs w:val="22"/>
        </w:rPr>
        <w:tab/>
        <w:t>W przypadku nieterminowej zapłaty faktury Wykonawcy przysługuje prawo naliczania odsetek ustawowych za zwłokę.</w:t>
      </w:r>
    </w:p>
    <w:p w:rsidR="00AC07F3" w:rsidRPr="00D80A27" w:rsidRDefault="00AC07F3" w:rsidP="00AC07F3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6.</w:t>
      </w:r>
      <w:r w:rsidRPr="00D80A27">
        <w:rPr>
          <w:sz w:val="22"/>
          <w:szCs w:val="22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- prawnych.  </w:t>
      </w:r>
    </w:p>
    <w:p w:rsidR="00AC07F3" w:rsidRPr="00D80A27" w:rsidRDefault="00AC07F3" w:rsidP="00D80A27">
      <w:pPr>
        <w:pStyle w:val="Tekstpodstawowy"/>
        <w:jc w:val="both"/>
        <w:rPr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4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Warunki wykonania umowy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1. Termin i godzina dostawy zostanie uzgodniona przez Wykonawcę telefonicznie z Zamawiającym, </w:t>
      </w:r>
      <w:r w:rsidR="00D80A27">
        <w:rPr>
          <w:sz w:val="22"/>
          <w:szCs w:val="22"/>
        </w:rPr>
        <w:br/>
      </w:r>
      <w:r w:rsidRPr="00D80A27">
        <w:rPr>
          <w:sz w:val="22"/>
          <w:szCs w:val="22"/>
        </w:rPr>
        <w:t>z 3 dniowym wyprzedzeniem, z zachowaniem terminu wynikającego z par. 2 niniejszej umowy.</w:t>
      </w:r>
    </w:p>
    <w:p w:rsidR="00AC07F3" w:rsidRPr="00D80A27" w:rsidRDefault="00C576EB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2.  </w:t>
      </w:r>
      <w:r w:rsidR="00AC07F3" w:rsidRPr="00D80A27">
        <w:rPr>
          <w:sz w:val="22"/>
          <w:szCs w:val="22"/>
        </w:rPr>
        <w:t>Miejsce realizacji dostawy przedmiotu zamówienia:</w:t>
      </w:r>
      <w:r w:rsidRPr="00D80A27">
        <w:rPr>
          <w:sz w:val="22"/>
          <w:szCs w:val="22"/>
        </w:rPr>
        <w:t xml:space="preserve"> </w:t>
      </w:r>
      <w:r w:rsidR="00AC07F3" w:rsidRPr="00D80A27">
        <w:rPr>
          <w:sz w:val="22"/>
          <w:szCs w:val="22"/>
        </w:rPr>
        <w:t>............................................................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3.</w:t>
      </w:r>
      <w:r w:rsidRPr="00D80A27">
        <w:rPr>
          <w:sz w:val="22"/>
          <w:szCs w:val="22"/>
        </w:rPr>
        <w:tab/>
        <w:t>Zamawiający upoważnia do odbioru przedmiotu zamówienia</w:t>
      </w:r>
      <w:r w:rsidR="00C576EB" w:rsidRPr="00D80A27">
        <w:rPr>
          <w:sz w:val="22"/>
          <w:szCs w:val="22"/>
        </w:rPr>
        <w:t xml:space="preserve">: </w:t>
      </w:r>
      <w:r w:rsidRPr="00D80A27">
        <w:rPr>
          <w:sz w:val="22"/>
          <w:szCs w:val="22"/>
        </w:rPr>
        <w:t>………………..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4.</w:t>
      </w:r>
      <w:r w:rsidRPr="00D80A27">
        <w:rPr>
          <w:sz w:val="22"/>
          <w:szCs w:val="22"/>
        </w:rPr>
        <w:tab/>
        <w:t>Realizacja dostawy przedmiotu zamówienia zostanie protokolarnie potwierdzona  przez obie strony umowy. Przed podpisaniem protokołu odbioru zostanie sprawdzona poprawność  działania urządzeń i jedynie po uzyskaniu pozytywnego wyniku dostawa zostanie odebrana jako kompletna przez Zamawiającego.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5.</w:t>
      </w:r>
      <w:r w:rsidRPr="00D80A27">
        <w:rPr>
          <w:sz w:val="22"/>
          <w:szCs w:val="22"/>
        </w:rPr>
        <w:tab/>
        <w:t>Do chwili protokolarnego odbioru przedmiotu zamówienia wykonawca ponosi pełne ryzyko przypadkowego jego utraty lub uszkodzeniu.</w:t>
      </w:r>
    </w:p>
    <w:p w:rsidR="00C576EB" w:rsidRPr="00D80A27" w:rsidRDefault="00C576EB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6. 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zamówienia określonym przez Zamawiającego w rozdziale 2 SIWZ, bez zmiany pozostałych postanowień umowy. </w:t>
      </w:r>
      <w:r w:rsidRPr="00D80A27">
        <w:rPr>
          <w:color w:val="000000"/>
          <w:sz w:val="22"/>
          <w:szCs w:val="22"/>
        </w:rPr>
        <w:t>W takim przypadku Wykonawca zobowiązany jest do złożenia specyfikacji technicznej zmienionego towaru, która stanie się załącznikiem do niniejszej umowy.</w:t>
      </w:r>
    </w:p>
    <w:p w:rsidR="00D80A27" w:rsidRPr="00D80A27" w:rsidRDefault="00D80A27" w:rsidP="00D80A27">
      <w:pPr>
        <w:pStyle w:val="Tekstpodstawowy"/>
        <w:jc w:val="both"/>
        <w:rPr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5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Gwarancja i Rękojmia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1.</w:t>
      </w:r>
      <w:r w:rsidRPr="00D80A27">
        <w:rPr>
          <w:sz w:val="22"/>
          <w:szCs w:val="22"/>
        </w:rPr>
        <w:tab/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Wykonawca </w:t>
      </w:r>
      <w:r w:rsidRPr="00D80A27">
        <w:rPr>
          <w:sz w:val="22"/>
          <w:szCs w:val="22"/>
        </w:rPr>
        <w:lastRenderedPageBreak/>
        <w:t>zapewnia możliwość świadczenia serwisu pogwarancyjnego w okresie  24 miesięcy od daty wygaśnięcia gwarancji.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2. Wykonawca zobowiązuje się dostarczyć Zamawiającemu w dniu odbioru przedmiotu umowy kartę gwarancyjną oraz instrukcję obsługi w języku polskim. 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4.</w:t>
      </w:r>
      <w:r w:rsidRPr="00D80A27">
        <w:rPr>
          <w:sz w:val="22"/>
          <w:szCs w:val="22"/>
        </w:rPr>
        <w:tab/>
        <w:t xml:space="preserve">W przypadku wystąpienia wad i usterek w okresie o którym mowa w pkt. 1 niniejszego paragrafu Zamawiający zobowiązany jest do niezwłocznego zawiadomienia Wykonawcy o zaistniałej sytuacji </w:t>
      </w:r>
      <w:proofErr w:type="spellStart"/>
      <w:r w:rsidRPr="00D80A27">
        <w:rPr>
          <w:sz w:val="22"/>
          <w:szCs w:val="22"/>
        </w:rPr>
        <w:t>faxem</w:t>
      </w:r>
      <w:proofErr w:type="spellEnd"/>
      <w:r w:rsidRPr="00D80A27">
        <w:rPr>
          <w:sz w:val="22"/>
          <w:szCs w:val="22"/>
        </w:rPr>
        <w:t xml:space="preserve"> lub telefonicznie (nr tel.</w:t>
      </w:r>
      <w:r w:rsidR="00C576EB" w:rsidRPr="00D80A27">
        <w:rPr>
          <w:sz w:val="22"/>
          <w:szCs w:val="22"/>
        </w:rPr>
        <w:t xml:space="preserve"> </w:t>
      </w:r>
      <w:r w:rsidRPr="00D80A27">
        <w:rPr>
          <w:sz w:val="22"/>
          <w:szCs w:val="22"/>
        </w:rPr>
        <w:t>........................).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5.</w:t>
      </w:r>
      <w:r w:rsidRPr="00D80A27">
        <w:rPr>
          <w:sz w:val="22"/>
          <w:szCs w:val="22"/>
        </w:rPr>
        <w:tab/>
        <w:t xml:space="preserve">Wykonawca zobowiązuje się usunąć wady i usterki ujawnione w terminie gwarancji niezwłocznie - nie później jednak niż w terminie 14 dni od daty otrzymania zgłoszenia, lub w terminie do 21 dni </w:t>
      </w:r>
      <w:r w:rsidR="00D80A27">
        <w:rPr>
          <w:sz w:val="22"/>
          <w:szCs w:val="22"/>
        </w:rPr>
        <w:br/>
      </w:r>
      <w:r w:rsidRPr="00D80A27">
        <w:rPr>
          <w:sz w:val="22"/>
          <w:szCs w:val="22"/>
        </w:rPr>
        <w:t xml:space="preserve">w razie konieczności sprowadzenia części z zagranicy, w przeciwnym razie będzie zobowiązany do wymiany urządzenia na nowe, zgodne z opisem przedmiotu umowy zawartym </w:t>
      </w:r>
      <w:r w:rsidR="00C576EB" w:rsidRPr="00D80A27">
        <w:rPr>
          <w:sz w:val="22"/>
          <w:szCs w:val="22"/>
        </w:rPr>
        <w:t xml:space="preserve">w </w:t>
      </w:r>
      <w:r w:rsidRPr="00D80A27">
        <w:rPr>
          <w:sz w:val="22"/>
          <w:szCs w:val="22"/>
        </w:rPr>
        <w:t>SIWZ.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6.</w:t>
      </w:r>
      <w:r w:rsidRPr="00D80A27">
        <w:rPr>
          <w:sz w:val="22"/>
          <w:szCs w:val="22"/>
        </w:rPr>
        <w:tab/>
        <w:t>Wykonawca udziela na przedmiot umowy rocznej rękojmi.</w:t>
      </w:r>
    </w:p>
    <w:p w:rsidR="00AC07F3" w:rsidRPr="00D80A27" w:rsidRDefault="00AC07F3" w:rsidP="00D80A27">
      <w:pPr>
        <w:pStyle w:val="Tekstpodstawowy"/>
        <w:jc w:val="center"/>
        <w:rPr>
          <w:b/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6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Odstąpienie od umowy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1.  Zamawiający może od umowy odstąpić w przypadku: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a)</w:t>
      </w:r>
      <w:r w:rsidRPr="00D80A27">
        <w:rPr>
          <w:sz w:val="22"/>
          <w:szCs w:val="22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="00C576EB" w:rsidRPr="00D80A27">
        <w:rPr>
          <w:sz w:val="22"/>
          <w:szCs w:val="22"/>
        </w:rPr>
        <w:t>,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b)</w:t>
      </w:r>
      <w:r w:rsidRPr="00D80A27">
        <w:rPr>
          <w:sz w:val="22"/>
          <w:szCs w:val="22"/>
        </w:rPr>
        <w:tab/>
        <w:t>przystąpienia przez Wykonawcę do likwidacji firmy</w:t>
      </w:r>
      <w:r w:rsidR="00C576EB" w:rsidRPr="00D80A27">
        <w:rPr>
          <w:sz w:val="22"/>
          <w:szCs w:val="22"/>
        </w:rPr>
        <w:t>,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c)</w:t>
      </w:r>
      <w:r w:rsidRPr="00D80A27">
        <w:rPr>
          <w:sz w:val="22"/>
          <w:szCs w:val="22"/>
        </w:rPr>
        <w:tab/>
        <w:t xml:space="preserve">w przypadku, gdy Wykonawca nie zrealizował dostawy na warunkach niniejszej umowy </w:t>
      </w:r>
      <w:r w:rsidR="00D80A27">
        <w:rPr>
          <w:sz w:val="22"/>
          <w:szCs w:val="22"/>
        </w:rPr>
        <w:br/>
      </w:r>
      <w:r w:rsidRPr="00D80A27">
        <w:rPr>
          <w:sz w:val="22"/>
          <w:szCs w:val="22"/>
        </w:rPr>
        <w:t>w terminie określonym w § 2 i mimo pisemnego wezwania Zamawiającego nie zrealizował dostawy w ciąg</w:t>
      </w:r>
      <w:r w:rsidR="00C576EB" w:rsidRPr="00D80A27">
        <w:rPr>
          <w:sz w:val="22"/>
          <w:szCs w:val="22"/>
        </w:rPr>
        <w:t>u 14 dni od otrzymania wezwania,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d)</w:t>
      </w:r>
      <w:r w:rsidRPr="00D80A27">
        <w:rPr>
          <w:sz w:val="22"/>
          <w:szCs w:val="22"/>
        </w:rPr>
        <w:tab/>
        <w:t>w przypadku, gdy pomimo zaistnienia okoliczności określonych w § 4 pkt 6 niniej</w:t>
      </w:r>
      <w:r w:rsidR="00C576EB" w:rsidRPr="00D80A27">
        <w:rPr>
          <w:sz w:val="22"/>
          <w:szCs w:val="22"/>
        </w:rPr>
        <w:t>sza umowa nie została zmieniona,</w:t>
      </w:r>
      <w:r w:rsidRPr="00D80A27">
        <w:rPr>
          <w:sz w:val="22"/>
          <w:szCs w:val="22"/>
        </w:rPr>
        <w:t xml:space="preserve"> 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e)</w:t>
      </w:r>
      <w:r w:rsidRPr="00D80A27">
        <w:rPr>
          <w:sz w:val="22"/>
          <w:szCs w:val="22"/>
        </w:rPr>
        <w:tab/>
        <w:t>w przypadkach określonych w art. 145 ustawy prawo zamówień publicznych</w:t>
      </w:r>
      <w:r w:rsidR="00C576EB" w:rsidRPr="00D80A27">
        <w:rPr>
          <w:sz w:val="22"/>
          <w:szCs w:val="22"/>
        </w:rPr>
        <w:t>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2.</w:t>
      </w:r>
      <w:r w:rsidRPr="00D80A27">
        <w:rPr>
          <w:sz w:val="22"/>
          <w:szCs w:val="22"/>
        </w:rPr>
        <w:tab/>
        <w:t>Wykonawca może od umowy odstąpić w  przypadku gdy Zamawiający odmawia bez uzasadnienia przyjęcia przedmiotu umowy.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3.</w:t>
      </w:r>
      <w:r w:rsidRPr="00D80A27">
        <w:rPr>
          <w:sz w:val="22"/>
          <w:szCs w:val="22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AC07F3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D80A27" w:rsidRDefault="00D80A27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D80A27" w:rsidRPr="00D80A27" w:rsidRDefault="00D80A27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lastRenderedPageBreak/>
        <w:t>§ 7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Kary umowne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1.</w:t>
      </w:r>
      <w:r w:rsidRPr="00D80A27">
        <w:rPr>
          <w:sz w:val="22"/>
          <w:szCs w:val="22"/>
        </w:rPr>
        <w:tab/>
        <w:t>W razie wystąpienia zwłoki w przekazaniu przedmiotu umowy Wykonawca zapłaci Zamawiającemu karę umowną w wysokości 0,5 % wynagrodzenia umowne</w:t>
      </w:r>
      <w:r w:rsidR="00FF700D" w:rsidRPr="00D80A27">
        <w:rPr>
          <w:sz w:val="22"/>
          <w:szCs w:val="22"/>
        </w:rPr>
        <w:t>go brutto za każdy dzień zwłoki,</w:t>
      </w:r>
      <w:r w:rsidRPr="00D80A27">
        <w:rPr>
          <w:sz w:val="22"/>
          <w:szCs w:val="22"/>
        </w:rPr>
        <w:t xml:space="preserve"> </w:t>
      </w:r>
      <w:r w:rsidR="00FF700D" w:rsidRPr="00D80A27">
        <w:rPr>
          <w:sz w:val="22"/>
          <w:szCs w:val="22"/>
        </w:rPr>
        <w:t xml:space="preserve"> maksymalnie 20% wynagrodzenia umownego brutto.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2.</w:t>
      </w:r>
      <w:r w:rsidRPr="00D80A27">
        <w:rPr>
          <w:sz w:val="22"/>
          <w:szCs w:val="22"/>
        </w:rPr>
        <w:tab/>
        <w:t xml:space="preserve">W razie odstąpienia od umowy z przyczyn leżących po stronie Wykonawcy, w tym określonych </w:t>
      </w:r>
      <w:r w:rsidR="00D80A27">
        <w:rPr>
          <w:sz w:val="22"/>
          <w:szCs w:val="22"/>
        </w:rPr>
        <w:br/>
      </w:r>
      <w:r w:rsidRPr="00D80A27">
        <w:rPr>
          <w:sz w:val="22"/>
          <w:szCs w:val="22"/>
        </w:rPr>
        <w:t xml:space="preserve">w § 6 </w:t>
      </w:r>
      <w:proofErr w:type="spellStart"/>
      <w:r w:rsidRPr="00D80A27">
        <w:rPr>
          <w:sz w:val="22"/>
          <w:szCs w:val="22"/>
        </w:rPr>
        <w:t>pkt</w:t>
      </w:r>
      <w:proofErr w:type="spellEnd"/>
      <w:r w:rsidRPr="00D80A27">
        <w:rPr>
          <w:sz w:val="22"/>
          <w:szCs w:val="22"/>
        </w:rPr>
        <w:t xml:space="preserve"> 1 lit. a) do d) niniejszej umowy Wykonawca zapłaci Zamawiającemu karę umowną </w:t>
      </w:r>
      <w:r w:rsidR="00D80A27">
        <w:rPr>
          <w:sz w:val="22"/>
          <w:szCs w:val="22"/>
        </w:rPr>
        <w:br/>
      </w:r>
      <w:r w:rsidRPr="00D80A27">
        <w:rPr>
          <w:sz w:val="22"/>
          <w:szCs w:val="22"/>
        </w:rPr>
        <w:t>w wysokości 20% wynagrodzenia umownego brutto.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3.</w:t>
      </w:r>
      <w:r w:rsidRPr="00D80A27">
        <w:rPr>
          <w:sz w:val="22"/>
          <w:szCs w:val="22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</w:t>
      </w:r>
      <w:r w:rsidR="006C2CE8" w:rsidRPr="00D80A27">
        <w:rPr>
          <w:sz w:val="22"/>
          <w:szCs w:val="22"/>
        </w:rPr>
        <w:t>, maksymalnie 20% wynagrodzenia umownego brutto</w:t>
      </w:r>
      <w:r w:rsidRPr="00D80A27">
        <w:rPr>
          <w:sz w:val="22"/>
          <w:szCs w:val="22"/>
        </w:rPr>
        <w:t>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4.</w:t>
      </w:r>
      <w:r w:rsidRPr="00D80A27">
        <w:rPr>
          <w:sz w:val="22"/>
          <w:szCs w:val="22"/>
        </w:rPr>
        <w:tab/>
        <w:t>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:rsidR="00AC07F3" w:rsidRDefault="00AC07F3" w:rsidP="00C576EB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5.</w:t>
      </w:r>
      <w:r w:rsidRPr="00D80A27">
        <w:rPr>
          <w:sz w:val="22"/>
          <w:szCs w:val="22"/>
        </w:rPr>
        <w:tab/>
        <w:t>Strony mogą dochodzić na zasadach ogólnych odszkodowania jeśli szkoda przewyższa wysokość kary umownej.</w:t>
      </w:r>
      <w:r w:rsidRPr="00D80A27">
        <w:rPr>
          <w:sz w:val="22"/>
          <w:szCs w:val="22"/>
        </w:rPr>
        <w:tab/>
      </w:r>
      <w:r w:rsidRPr="00D80A27">
        <w:rPr>
          <w:sz w:val="22"/>
          <w:szCs w:val="22"/>
        </w:rPr>
        <w:tab/>
      </w:r>
      <w:r w:rsidRPr="00D80A27">
        <w:rPr>
          <w:sz w:val="22"/>
          <w:szCs w:val="22"/>
        </w:rPr>
        <w:tab/>
      </w:r>
    </w:p>
    <w:p w:rsidR="00D80A27" w:rsidRPr="00D80A27" w:rsidRDefault="00D80A27" w:rsidP="00D80A27">
      <w:pPr>
        <w:pStyle w:val="Tekstpodstawowy"/>
        <w:ind w:left="284" w:hanging="284"/>
        <w:jc w:val="both"/>
        <w:rPr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§ 8</w:t>
      </w:r>
    </w:p>
    <w:p w:rsidR="00AC07F3" w:rsidRPr="00D80A27" w:rsidRDefault="00AC07F3" w:rsidP="00AC07F3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D80A27">
        <w:rPr>
          <w:b/>
          <w:sz w:val="22"/>
          <w:szCs w:val="22"/>
        </w:rPr>
        <w:t>Postanowienia końcowe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1.</w:t>
      </w:r>
      <w:r w:rsidRPr="00D80A27">
        <w:rPr>
          <w:sz w:val="22"/>
          <w:szCs w:val="22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2.</w:t>
      </w:r>
      <w:r w:rsidRPr="00D80A27">
        <w:rPr>
          <w:sz w:val="22"/>
          <w:szCs w:val="22"/>
        </w:rPr>
        <w:tab/>
        <w:t xml:space="preserve">W sprawach nie uregulowanych niniejszą umową mają zastosowanie przepisy ustawy z dnia 29 stycznia 2004r. Prawo zamówień publicznych (Dz.U. z </w:t>
      </w:r>
      <w:r w:rsidR="00440A63" w:rsidRPr="00D80A27">
        <w:rPr>
          <w:sz w:val="22"/>
          <w:szCs w:val="22"/>
        </w:rPr>
        <w:t xml:space="preserve">2013 r. poz. 907, z </w:t>
      </w:r>
      <w:proofErr w:type="spellStart"/>
      <w:r w:rsidR="00440A63" w:rsidRPr="00D80A27">
        <w:rPr>
          <w:sz w:val="22"/>
          <w:szCs w:val="22"/>
        </w:rPr>
        <w:t>późn</w:t>
      </w:r>
      <w:proofErr w:type="spellEnd"/>
      <w:r w:rsidR="00440A63" w:rsidRPr="00D80A27">
        <w:rPr>
          <w:sz w:val="22"/>
          <w:szCs w:val="22"/>
        </w:rPr>
        <w:t>. zm.</w:t>
      </w:r>
      <w:r w:rsidRPr="00D80A27">
        <w:rPr>
          <w:sz w:val="22"/>
          <w:szCs w:val="22"/>
        </w:rPr>
        <w:t xml:space="preserve">) oraz odpowiednio przepisy kodeksu cywilnego i innych właściwych przepisów dotyczących zamówień publicznych, finansów publicznych oraz uczelni państwowych. 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3.</w:t>
      </w:r>
      <w:r w:rsidRPr="00D80A27">
        <w:rPr>
          <w:sz w:val="22"/>
          <w:szCs w:val="22"/>
        </w:rPr>
        <w:tab/>
        <w:t>Zmiany niniejszej umowy wymagają formy pisemnej pod rygorem nieważności.</w:t>
      </w:r>
    </w:p>
    <w:p w:rsidR="00AC07F3" w:rsidRPr="00D80A27" w:rsidRDefault="00AC07F3" w:rsidP="00AC07F3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  <w:r w:rsidRPr="00D80A27">
        <w:rPr>
          <w:sz w:val="22"/>
          <w:szCs w:val="22"/>
        </w:rPr>
        <w:t>4.</w:t>
      </w:r>
      <w:r w:rsidRPr="00D80A27">
        <w:rPr>
          <w:sz w:val="22"/>
          <w:szCs w:val="22"/>
        </w:rPr>
        <w:tab/>
        <w:t xml:space="preserve">Umowę sporządzono w 3 jednobrzmiących egzemplarzach, 2 egzemplarze dla Zamawiającego, </w:t>
      </w:r>
      <w:r w:rsidR="00D80A27">
        <w:rPr>
          <w:sz w:val="22"/>
          <w:szCs w:val="22"/>
        </w:rPr>
        <w:br/>
      </w:r>
      <w:r w:rsidRPr="00D80A27">
        <w:rPr>
          <w:sz w:val="22"/>
          <w:szCs w:val="22"/>
        </w:rPr>
        <w:t>1 dla Wykonawcy.</w:t>
      </w:r>
    </w:p>
    <w:p w:rsidR="00AC07F3" w:rsidRPr="00D80A27" w:rsidRDefault="00AC07F3" w:rsidP="00AC07F3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AC07F3" w:rsidRPr="00D80A27" w:rsidRDefault="00AC07F3" w:rsidP="00AC07F3">
      <w:pPr>
        <w:pStyle w:val="Tekstpodstawowy"/>
        <w:spacing w:line="360" w:lineRule="auto"/>
        <w:jc w:val="both"/>
        <w:rPr>
          <w:sz w:val="22"/>
          <w:szCs w:val="22"/>
        </w:rPr>
      </w:pPr>
      <w:r w:rsidRPr="00D80A27">
        <w:rPr>
          <w:sz w:val="22"/>
          <w:szCs w:val="22"/>
        </w:rPr>
        <w:t xml:space="preserve">      </w:t>
      </w:r>
      <w:r w:rsidR="00D80A27">
        <w:rPr>
          <w:sz w:val="22"/>
          <w:szCs w:val="22"/>
        </w:rPr>
        <w:tab/>
      </w:r>
      <w:r w:rsidRPr="00D80A27">
        <w:rPr>
          <w:sz w:val="22"/>
          <w:szCs w:val="22"/>
        </w:rPr>
        <w:t>Wykonawca</w:t>
      </w:r>
      <w:r w:rsidRPr="00D80A27">
        <w:rPr>
          <w:sz w:val="22"/>
          <w:szCs w:val="22"/>
        </w:rPr>
        <w:tab/>
        <w:t xml:space="preserve">              </w:t>
      </w:r>
      <w:r w:rsidRPr="00D80A27">
        <w:rPr>
          <w:sz w:val="22"/>
          <w:szCs w:val="22"/>
        </w:rPr>
        <w:tab/>
      </w:r>
      <w:r w:rsidRPr="00D80A27">
        <w:rPr>
          <w:sz w:val="22"/>
          <w:szCs w:val="22"/>
        </w:rPr>
        <w:tab/>
      </w:r>
      <w:r w:rsidRPr="00D80A27">
        <w:rPr>
          <w:sz w:val="22"/>
          <w:szCs w:val="22"/>
        </w:rPr>
        <w:tab/>
      </w:r>
      <w:r w:rsidRPr="00D80A27">
        <w:rPr>
          <w:sz w:val="22"/>
          <w:szCs w:val="22"/>
        </w:rPr>
        <w:tab/>
      </w:r>
      <w:r w:rsidRPr="00D80A27">
        <w:rPr>
          <w:sz w:val="22"/>
          <w:szCs w:val="22"/>
        </w:rPr>
        <w:tab/>
        <w:t>Zamawiający</w:t>
      </w:r>
    </w:p>
    <w:p w:rsidR="005F71B7" w:rsidRPr="00D80A27" w:rsidRDefault="005F71B7" w:rsidP="00AC07F3">
      <w:pPr>
        <w:spacing w:after="0" w:line="360" w:lineRule="auto"/>
        <w:jc w:val="center"/>
        <w:rPr>
          <w:rFonts w:ascii="Times New Roman" w:hAnsi="Times New Roman"/>
        </w:rPr>
      </w:pPr>
    </w:p>
    <w:sectPr w:rsidR="005F71B7" w:rsidRPr="00D80A27" w:rsidSect="005F71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F04" w:rsidRDefault="007C7F04" w:rsidP="007C7F04">
      <w:pPr>
        <w:spacing w:after="0" w:line="240" w:lineRule="auto"/>
      </w:pPr>
      <w:r>
        <w:separator/>
      </w:r>
    </w:p>
  </w:endnote>
  <w:endnote w:type="continuationSeparator" w:id="0">
    <w:p w:rsidR="007C7F04" w:rsidRDefault="007C7F04" w:rsidP="007C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F04" w:rsidRDefault="007C7F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F04" w:rsidRDefault="007C7F0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F04" w:rsidRDefault="007C7F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F04" w:rsidRDefault="007C7F04" w:rsidP="007C7F04">
      <w:pPr>
        <w:spacing w:after="0" w:line="240" w:lineRule="auto"/>
      </w:pPr>
      <w:r>
        <w:separator/>
      </w:r>
    </w:p>
  </w:footnote>
  <w:footnote w:type="continuationSeparator" w:id="0">
    <w:p w:rsidR="007C7F04" w:rsidRDefault="007C7F04" w:rsidP="007C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F04" w:rsidRDefault="007C7F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F04" w:rsidRDefault="007C7F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F04" w:rsidRDefault="007C7F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4">
    <w:nsid w:val="00DC1E02"/>
    <w:multiLevelType w:val="multilevel"/>
    <w:tmpl w:val="5B8EA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"/>
      <w:lvlJc w:val="left"/>
      <w:pPr>
        <w:tabs>
          <w:tab w:val="num" w:pos="1740"/>
        </w:tabs>
        <w:ind w:left="1740" w:hanging="360"/>
      </w:pPr>
      <w:rPr>
        <w:b w:val="0"/>
      </w:rPr>
    </w:lvl>
    <w:lvl w:ilvl="2"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eastAsia="Times New Roman" w:hAnsi="Symbol" w:cs="Times New Roman" w:hint="default"/>
        <w:i w:val="0"/>
      </w:rPr>
    </w:lvl>
    <w:lvl w:ilvl="3">
      <w:start w:val="3"/>
      <w:numFmt w:val="upperRoman"/>
      <w:lvlText w:val="%4."/>
      <w:lvlJc w:val="left"/>
      <w:pPr>
        <w:ind w:left="3540" w:hanging="720"/>
      </w:pPr>
    </w:lvl>
    <w:lvl w:ilvl="4">
      <w:start w:val="3"/>
      <w:numFmt w:val="upperRoman"/>
      <w:lvlText w:val="%5&gt;"/>
      <w:lvlJc w:val="left"/>
      <w:pPr>
        <w:ind w:left="426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2B3438"/>
    <w:multiLevelType w:val="hybridMultilevel"/>
    <w:tmpl w:val="878A5A7C"/>
    <w:lvl w:ilvl="0" w:tplc="BC664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AFA019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7CF96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B282F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24C7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C0263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4A8DAA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66ED2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0C404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>
    <w:nsid w:val="038B2391"/>
    <w:multiLevelType w:val="hybridMultilevel"/>
    <w:tmpl w:val="1666B4CC"/>
    <w:lvl w:ilvl="0" w:tplc="655E4A8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3075C"/>
    <w:multiLevelType w:val="hybridMultilevel"/>
    <w:tmpl w:val="F692DB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536CE0"/>
    <w:multiLevelType w:val="hybridMultilevel"/>
    <w:tmpl w:val="378E9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BF3B9C"/>
    <w:multiLevelType w:val="hybridMultilevel"/>
    <w:tmpl w:val="0FE05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EF20C2"/>
    <w:multiLevelType w:val="hybridMultilevel"/>
    <w:tmpl w:val="FFA89422"/>
    <w:lvl w:ilvl="0" w:tplc="BBD216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4EDA6C24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E617A0"/>
    <w:multiLevelType w:val="hybridMultilevel"/>
    <w:tmpl w:val="37647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00638B"/>
    <w:multiLevelType w:val="hybridMultilevel"/>
    <w:tmpl w:val="3EFCDC68"/>
    <w:lvl w:ilvl="0" w:tplc="E1D6556E">
      <w:start w:val="1"/>
      <w:numFmt w:val="bullet"/>
      <w:lvlText w:val=""/>
      <w:lvlJc w:val="left"/>
      <w:pPr>
        <w:tabs>
          <w:tab w:val="num" w:pos="683"/>
        </w:tabs>
        <w:ind w:left="683" w:hanging="323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E53688"/>
    <w:multiLevelType w:val="hybridMultilevel"/>
    <w:tmpl w:val="926841A6"/>
    <w:lvl w:ilvl="0" w:tplc="0D18AA66">
      <w:start w:val="1"/>
      <w:numFmt w:val="upperRoman"/>
      <w:pStyle w:val="Nagwek4"/>
      <w:lvlText w:val="%1."/>
      <w:lvlJc w:val="left"/>
      <w:pPr>
        <w:tabs>
          <w:tab w:val="num" w:pos="1080"/>
        </w:tabs>
        <w:ind w:left="1080" w:hanging="720"/>
      </w:pPr>
    </w:lvl>
    <w:lvl w:ilvl="1" w:tplc="F3A23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2302CD"/>
    <w:multiLevelType w:val="hybridMultilevel"/>
    <w:tmpl w:val="263AFAEC"/>
    <w:lvl w:ilvl="0" w:tplc="D03AEAA4">
      <w:start w:val="1"/>
      <w:numFmt w:val="bullet"/>
      <w:lvlText w:val=""/>
      <w:lvlJc w:val="left"/>
      <w:pPr>
        <w:tabs>
          <w:tab w:val="num" w:pos="683"/>
        </w:tabs>
        <w:ind w:left="683" w:hanging="323"/>
      </w:pPr>
      <w:rPr>
        <w:rFonts w:ascii="Symbol" w:hAnsi="Symbol" w:hint="default"/>
        <w:b w:val="0"/>
        <w:i w:val="0"/>
        <w:sz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1E7217"/>
    <w:multiLevelType w:val="hybridMultilevel"/>
    <w:tmpl w:val="704686D6"/>
    <w:lvl w:ilvl="0" w:tplc="5ADE4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0E40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04A189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6BA5C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32670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C4A3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586B82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5DC5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66AE8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5B1E58AC"/>
    <w:multiLevelType w:val="hybridMultilevel"/>
    <w:tmpl w:val="FB1608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272118"/>
    <w:multiLevelType w:val="hybridMultilevel"/>
    <w:tmpl w:val="FB44282C"/>
    <w:lvl w:ilvl="0" w:tplc="94505946">
      <w:start w:val="1"/>
      <w:numFmt w:val="upperRoman"/>
      <w:lvlText w:val="%1."/>
      <w:lvlJc w:val="left"/>
      <w:pPr>
        <w:ind w:left="1080" w:hanging="720"/>
      </w:pPr>
    </w:lvl>
    <w:lvl w:ilvl="1" w:tplc="A10AA81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4A19CB"/>
    <w:multiLevelType w:val="hybridMultilevel"/>
    <w:tmpl w:val="6ED088E0"/>
    <w:lvl w:ilvl="0" w:tplc="A986129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651BCB"/>
    <w:multiLevelType w:val="hybridMultilevel"/>
    <w:tmpl w:val="C59C7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C34D12"/>
    <w:multiLevelType w:val="hybridMultilevel"/>
    <w:tmpl w:val="2F728A6E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655EFF"/>
    <w:multiLevelType w:val="hybridMultilevel"/>
    <w:tmpl w:val="5D3425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1766B1"/>
    <w:multiLevelType w:val="hybridMultilevel"/>
    <w:tmpl w:val="F6B05198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2"/>
    </w:lvlOverride>
    <w:lvlOverride w:ilvl="2"/>
    <w:lvlOverride w:ilvl="3">
      <w:startOverride w:val="3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B34"/>
    <w:rsid w:val="00440A63"/>
    <w:rsid w:val="0047734E"/>
    <w:rsid w:val="004F7FF5"/>
    <w:rsid w:val="0052041D"/>
    <w:rsid w:val="005548F3"/>
    <w:rsid w:val="005F71B7"/>
    <w:rsid w:val="00610700"/>
    <w:rsid w:val="00610E87"/>
    <w:rsid w:val="006C2CE8"/>
    <w:rsid w:val="00741E63"/>
    <w:rsid w:val="007C7F04"/>
    <w:rsid w:val="00927B34"/>
    <w:rsid w:val="00A15E9C"/>
    <w:rsid w:val="00AC07F3"/>
    <w:rsid w:val="00AC3C1C"/>
    <w:rsid w:val="00AE177C"/>
    <w:rsid w:val="00B94CC3"/>
    <w:rsid w:val="00C576EB"/>
    <w:rsid w:val="00C70B6C"/>
    <w:rsid w:val="00C91FDC"/>
    <w:rsid w:val="00CE309D"/>
    <w:rsid w:val="00D80A27"/>
    <w:rsid w:val="00FA2013"/>
    <w:rsid w:val="00FF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77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AE177C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AE177C"/>
    <w:pPr>
      <w:keepNext/>
      <w:spacing w:after="0" w:line="360" w:lineRule="auto"/>
      <w:outlineLvl w:val="1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E177C"/>
    <w:pPr>
      <w:keepNext/>
      <w:spacing w:after="0" w:line="240" w:lineRule="auto"/>
      <w:ind w:left="732" w:firstLine="348"/>
      <w:outlineLvl w:val="2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177C"/>
    <w:pPr>
      <w:keepNext/>
      <w:numPr>
        <w:numId w:val="1"/>
      </w:numPr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48F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177C"/>
    <w:pPr>
      <w:keepNext/>
      <w:spacing w:after="0" w:line="240" w:lineRule="auto"/>
      <w:ind w:left="360"/>
      <w:outlineLvl w:val="5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177C"/>
    <w:pPr>
      <w:keepNext/>
      <w:spacing w:after="0" w:line="240" w:lineRule="auto"/>
      <w:outlineLvl w:val="6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E177C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177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E177C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AE177C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E17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E177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AE177C"/>
    <w:pPr>
      <w:ind w:left="720"/>
      <w:contextualSpacing/>
    </w:pPr>
  </w:style>
  <w:style w:type="paragraph" w:customStyle="1" w:styleId="WW-Tekstpodstawowy2">
    <w:name w:val="WW-Tekst podstawowy 2"/>
    <w:basedOn w:val="Normalny"/>
    <w:rsid w:val="00AE177C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sz w:val="24"/>
      <w:szCs w:val="20"/>
      <w:lang w:eastAsia="ar-SA"/>
    </w:rPr>
  </w:style>
  <w:style w:type="table" w:styleId="Tabela-Siatka">
    <w:name w:val="Table Grid"/>
    <w:basedOn w:val="Standardowy"/>
    <w:rsid w:val="00AE1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48F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48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48F3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548F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548F3"/>
    <w:rPr>
      <w:rFonts w:ascii="Calibri" w:eastAsia="Calibri" w:hAnsi="Calibri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5548F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5548F3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paragraph" w:customStyle="1" w:styleId="Zawartoramki">
    <w:name w:val="Zawartość ramki"/>
    <w:basedOn w:val="Tekstpodstawowy"/>
    <w:rsid w:val="005548F3"/>
    <w:pPr>
      <w:suppressAutoHyphens/>
      <w:spacing w:line="360" w:lineRule="auto"/>
    </w:pPr>
    <w:rPr>
      <w:bCs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7C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7F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C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C7F0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1188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2016-04-12T08:48:00Z</cp:lastPrinted>
  <dcterms:created xsi:type="dcterms:W3CDTF">2016-04-12T08:48:00Z</dcterms:created>
  <dcterms:modified xsi:type="dcterms:W3CDTF">2016-04-12T08:48:00Z</dcterms:modified>
</cp:coreProperties>
</file>