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58" w:rsidRPr="003C0AD9" w:rsidRDefault="00D94458" w:rsidP="003C0AD9">
      <w:pPr>
        <w:pStyle w:val="Nagwek2"/>
        <w:tabs>
          <w:tab w:val="left" w:pos="3119"/>
        </w:tabs>
        <w:spacing w:line="360" w:lineRule="auto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3C0AD9">
        <w:rPr>
          <w:rFonts w:ascii="Tahoma" w:hAnsi="Tahoma" w:cs="Tahoma"/>
          <w:sz w:val="16"/>
          <w:szCs w:val="16"/>
        </w:rPr>
        <w:t>UMOWA – PROJEKT</w:t>
      </w:r>
      <w:r w:rsidR="00DC4A1D" w:rsidRPr="003C0AD9">
        <w:rPr>
          <w:rFonts w:ascii="Tahoma" w:hAnsi="Tahoma" w:cs="Tahoma"/>
          <w:sz w:val="16"/>
          <w:szCs w:val="16"/>
        </w:rPr>
        <w:t xml:space="preserve"> - OPROGRAMOWANIE</w:t>
      </w:r>
    </w:p>
    <w:p w:rsidR="00D94458" w:rsidRPr="003C0AD9" w:rsidRDefault="00D94458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t xml:space="preserve">w sprawie nr rej.  </w:t>
      </w:r>
      <w:r w:rsidR="00607401" w:rsidRPr="00607401">
        <w:rPr>
          <w:rFonts w:ascii="Tahoma" w:hAnsi="Tahoma" w:cs="Tahoma"/>
          <w:b/>
          <w:sz w:val="16"/>
          <w:szCs w:val="16"/>
        </w:rPr>
        <w:t>ZP/DK-07/16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dniu </w:t>
      </w:r>
      <w:r w:rsidR="00607401" w:rsidRPr="00607401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w Częstochowie pomiędzy 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POLITECHNIKĄ</w:t>
      </w:r>
      <w:r w:rsidRPr="003C0AD9">
        <w:rPr>
          <w:rFonts w:ascii="Tahoma" w:hAnsi="Tahoma" w:cs="Tahoma"/>
          <w:sz w:val="16"/>
          <w:szCs w:val="16"/>
        </w:rPr>
        <w:t xml:space="preserve">  </w:t>
      </w:r>
      <w:r w:rsidRPr="003C0AD9">
        <w:rPr>
          <w:rFonts w:ascii="Tahoma" w:hAnsi="Tahoma" w:cs="Tahoma"/>
          <w:b/>
          <w:sz w:val="16"/>
          <w:szCs w:val="16"/>
        </w:rPr>
        <w:t>CZĘSTOCHOWSKĄ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Pr="003C0AD9">
        <w:rPr>
          <w:rFonts w:ascii="Tahoma" w:hAnsi="Tahoma" w:cs="Tahoma"/>
          <w:b/>
          <w:sz w:val="16"/>
          <w:szCs w:val="16"/>
        </w:rPr>
        <w:t>Częstochowie</w:t>
      </w:r>
      <w:r w:rsidRPr="003C0AD9">
        <w:rPr>
          <w:rFonts w:ascii="Tahoma" w:hAnsi="Tahoma" w:cs="Tahoma"/>
          <w:sz w:val="16"/>
          <w:szCs w:val="16"/>
        </w:rPr>
        <w:t xml:space="preserve"> przy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ul. Dąbrowskiego 69</w:t>
      </w:r>
      <w:r w:rsidRPr="003C0AD9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3C0AD9">
        <w:rPr>
          <w:rFonts w:ascii="Tahoma" w:hAnsi="Tahoma" w:cs="Tahoma"/>
          <w:b/>
          <w:sz w:val="16"/>
          <w:szCs w:val="16"/>
        </w:rPr>
        <w:t>Zamawiającym</w:t>
      </w:r>
      <w:r w:rsidRPr="003C0AD9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a  firmą </w:t>
      </w:r>
      <w:r w:rsidR="00607401" w:rsidRPr="00607401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="00607401" w:rsidRPr="00607401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przy  </w:t>
      </w:r>
      <w:r w:rsidR="00607401" w:rsidRPr="00607401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="00607401" w:rsidRPr="00607401">
        <w:rPr>
          <w:rFonts w:ascii="Tahoma" w:hAnsi="Tahoma" w:cs="Tahoma"/>
          <w:sz w:val="16"/>
          <w:szCs w:val="16"/>
          <w:highlight w:val="darkGray"/>
        </w:rPr>
        <w:t>????????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607401" w:rsidRPr="00607401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, REGON: </w:t>
      </w:r>
      <w:r w:rsidR="00607401" w:rsidRPr="00607401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zwaną w treści umowy</w:t>
      </w:r>
      <w:r w:rsidRPr="003C0AD9">
        <w:rPr>
          <w:rFonts w:ascii="Tahoma" w:hAnsi="Tahoma" w:cs="Tahoma"/>
          <w:b/>
          <w:sz w:val="16"/>
          <w:szCs w:val="16"/>
        </w:rPr>
        <w:t xml:space="preserve"> Wykonawcą,</w:t>
      </w:r>
      <w:r w:rsidRPr="003C0AD9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pStyle w:val="Tekstpodstawowy"/>
        <w:spacing w:line="360" w:lineRule="auto"/>
        <w:ind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zawarta została w trybie </w:t>
      </w:r>
      <w:r w:rsidR="00607401" w:rsidRPr="00607401">
        <w:rPr>
          <w:rFonts w:ascii="Tahoma" w:hAnsi="Tahoma" w:cs="Tahoma"/>
          <w:sz w:val="16"/>
          <w:szCs w:val="16"/>
        </w:rPr>
        <w:t>przetarg nieograniczony</w:t>
      </w:r>
      <w:r w:rsidRPr="003C0AD9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3C0AD9" w:rsidRPr="003C0AD9" w:rsidRDefault="003C0AD9" w:rsidP="003C0AD9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  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3C0AD9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3C0AD9" w:rsidRDefault="003C0AD9" w:rsidP="003C0AD9">
      <w:pPr>
        <w:pStyle w:val="Tekstpodstawowy3"/>
        <w:numPr>
          <w:ilvl w:val="0"/>
          <w:numId w:val="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3C0AD9">
        <w:rPr>
          <w:rFonts w:ascii="Tahoma" w:hAnsi="Tahoma" w:cs="Tahoma"/>
        </w:rPr>
        <w:t xml:space="preserve">Zamawiający zleca, a Wykonawca zobowiązuje się zrealizować </w:t>
      </w:r>
      <w:r w:rsidR="00607401" w:rsidRPr="00607401">
        <w:rPr>
          <w:rFonts w:ascii="Tahoma" w:hAnsi="Tahoma" w:cs="Tahoma"/>
          <w:highlight w:val="darkGray"/>
        </w:rPr>
        <w:t>????</w:t>
      </w:r>
      <w:r w:rsidRPr="003C0AD9">
        <w:rPr>
          <w:rFonts w:ascii="Tahoma" w:hAnsi="Tahoma" w:cs="Tahoma"/>
          <w:bCs/>
        </w:rPr>
        <w:t>,</w:t>
      </w:r>
      <w:r w:rsidRPr="003C0AD9">
        <w:rPr>
          <w:rFonts w:ascii="Tahoma" w:hAnsi="Tahoma" w:cs="Tahoma"/>
          <w:b/>
          <w:bCs/>
        </w:rPr>
        <w:t xml:space="preserve"> </w:t>
      </w:r>
      <w:r w:rsidRPr="003C0AD9">
        <w:rPr>
          <w:rFonts w:ascii="Tahoma" w:hAnsi="Tahoma" w:cs="Tahoma"/>
          <w:bCs/>
        </w:rPr>
        <w:t xml:space="preserve">określone w </w:t>
      </w:r>
      <w:r w:rsidRPr="003C0AD9">
        <w:rPr>
          <w:rFonts w:ascii="Tahoma" w:hAnsi="Tahoma" w:cs="Tahoma"/>
          <w:b/>
          <w:bCs/>
        </w:rPr>
        <w:t>zadaniu/ach nr …</w:t>
      </w:r>
      <w:r w:rsidRPr="003C0AD9">
        <w:rPr>
          <w:rFonts w:ascii="Tahoma" w:hAnsi="Tahoma" w:cs="Tahoma"/>
          <w:bCs/>
        </w:rPr>
        <w:t xml:space="preserve"> </w:t>
      </w:r>
      <w:r w:rsidRPr="003C0AD9">
        <w:rPr>
          <w:rFonts w:ascii="Tahoma" w:hAnsi="Tahoma" w:cs="Tahoma"/>
        </w:rPr>
        <w:t>zgodnie z ofertą złożoną w postępowaniu przetargowym poprzedzającym zawarcie niniejszej umowy i rozdziałem 2 specyfikacji istotnych warunków zamówienia „Opis przedmiotu zamówienia”</w:t>
      </w:r>
      <w:r w:rsidR="008420DB">
        <w:rPr>
          <w:rFonts w:ascii="Tahoma" w:hAnsi="Tahoma" w:cs="Tahoma"/>
        </w:rPr>
        <w:t xml:space="preserve"> – zał. nr 1</w:t>
      </w:r>
      <w:r w:rsidRPr="003C0AD9">
        <w:rPr>
          <w:rFonts w:ascii="Tahoma" w:hAnsi="Tahoma" w:cs="Tahoma"/>
        </w:rPr>
        <w:t xml:space="preserve">, z zastrzeżeniem </w:t>
      </w:r>
      <w:r w:rsidR="008420DB" w:rsidRPr="003C0AD9">
        <w:rPr>
          <w:rFonts w:ascii="Tahoma" w:hAnsi="Tahoma" w:cs="Tahoma"/>
        </w:rPr>
        <w:t xml:space="preserve">§ 3 </w:t>
      </w:r>
      <w:r w:rsidRPr="003C0AD9">
        <w:rPr>
          <w:rFonts w:ascii="Tahoma" w:hAnsi="Tahoma" w:cs="Tahoma"/>
        </w:rPr>
        <w:t>pkt 5 niniejszej umowy.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3C0AD9" w:rsidRDefault="00D94458" w:rsidP="003C0AD9">
      <w:pPr>
        <w:pStyle w:val="Nagwek9"/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Termin  realizacji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607401" w:rsidRPr="00607401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Cs/>
          <w:sz w:val="16"/>
          <w:szCs w:val="16"/>
        </w:rPr>
        <w:t>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3C0AD9" w:rsidRDefault="00D94458" w:rsidP="003C0AD9">
      <w:pPr>
        <w:pStyle w:val="Nagwek3"/>
        <w:tabs>
          <w:tab w:val="left" w:pos="284"/>
        </w:tabs>
        <w:spacing w:line="360" w:lineRule="auto"/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3C0AD9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oprogramowanie </w:t>
      </w:r>
      <w:r w:rsidR="008420DB">
        <w:rPr>
          <w:rFonts w:ascii="Tahoma" w:hAnsi="Tahoma" w:cs="Tahoma"/>
          <w:sz w:val="16"/>
          <w:szCs w:val="16"/>
        </w:rPr>
        <w:t>określone</w:t>
      </w:r>
      <w:r w:rsidRPr="003C0AD9">
        <w:rPr>
          <w:rFonts w:ascii="Tahoma" w:hAnsi="Tahoma" w:cs="Tahoma"/>
          <w:sz w:val="16"/>
          <w:szCs w:val="16"/>
        </w:rPr>
        <w:t xml:space="preserve"> w § 1 do:</w:t>
      </w:r>
      <w:r w:rsidR="00BC3DF0" w:rsidRPr="003C0AD9">
        <w:rPr>
          <w:rFonts w:ascii="Tahoma" w:hAnsi="Tahoma" w:cs="Tahoma"/>
          <w:sz w:val="16"/>
          <w:szCs w:val="16"/>
        </w:rPr>
        <w:t xml:space="preserve"> </w:t>
      </w:r>
    </w:p>
    <w:p w:rsidR="00BC3DF0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</w:t>
      </w:r>
      <w:r w:rsidR="00BC3DF0"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</w:t>
      </w: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oprogramowania </w:t>
      </w:r>
      <w:r w:rsidRPr="003C0AD9">
        <w:rPr>
          <w:rFonts w:ascii="Tahoma" w:hAnsi="Tahoma" w:cs="Tahoma"/>
          <w:sz w:val="16"/>
          <w:szCs w:val="16"/>
        </w:rPr>
        <w:t>będącego przedmiotem niniejszej umowy jest ...............................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3C0AD9">
        <w:rPr>
          <w:rFonts w:ascii="Tahoma" w:hAnsi="Tahoma" w:cs="Tahoma"/>
          <w:iCs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3C0AD9">
        <w:rPr>
          <w:rFonts w:ascii="Tahoma" w:hAnsi="Tahoma" w:cs="Tahoma"/>
          <w:sz w:val="16"/>
          <w:szCs w:val="16"/>
        </w:rPr>
        <w:t xml:space="preserve">zego stanowią </w:t>
      </w:r>
      <w:r w:rsidRPr="003C0AD9">
        <w:rPr>
          <w:rFonts w:ascii="Tahoma" w:hAnsi="Tahoma" w:cs="Tahoma"/>
          <w:sz w:val="16"/>
          <w:szCs w:val="16"/>
        </w:rPr>
        <w:t xml:space="preserve">licencje oraz inne dokumenty wydane dla użytkownika oprogramowania. </w:t>
      </w:r>
    </w:p>
    <w:p w:rsidR="00F658D3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/>
          <w:sz w:val="16"/>
          <w:szCs w:val="16"/>
        </w:rPr>
        <w:t>Jeżeli w t</w:t>
      </w:r>
      <w:r w:rsidR="00AA7E2A" w:rsidRPr="003C0AD9">
        <w:rPr>
          <w:rFonts w:ascii="Tahoma" w:hAnsi="Tahoma" w:cs="Tahoma"/>
          <w:bCs/>
          <w:sz w:val="16"/>
          <w:szCs w:val="16"/>
        </w:rPr>
        <w:t xml:space="preserve">oku realizacji umowy okaże się, że </w:t>
      </w:r>
      <w:r w:rsidRPr="003C0AD9">
        <w:rPr>
          <w:rFonts w:ascii="Tahoma" w:hAnsi="Tahoma" w:cs="Tahoma"/>
          <w:bCs/>
          <w:sz w:val="16"/>
          <w:szCs w:val="16"/>
        </w:rPr>
        <w:t>oprogramowanie zawarte w ofercie nie spełnia wymogów okre</w:t>
      </w:r>
      <w:r w:rsidR="00AA7E2A" w:rsidRPr="003C0AD9">
        <w:rPr>
          <w:rFonts w:ascii="Tahoma" w:hAnsi="Tahoma" w:cs="Tahoma"/>
          <w:bCs/>
          <w:sz w:val="16"/>
          <w:szCs w:val="16"/>
        </w:rPr>
        <w:t>ślonych specyfikacją techniczną</w:t>
      </w:r>
      <w:r w:rsidRPr="003C0AD9">
        <w:rPr>
          <w:rFonts w:ascii="Tahoma" w:hAnsi="Tahoma" w:cs="Tahoma"/>
          <w:bCs/>
          <w:sz w:val="16"/>
          <w:szCs w:val="16"/>
        </w:rPr>
        <w:t xml:space="preserve"> określoną przez Zamawiającego w SIWZ – zał. nr 2 do umowy (pomimo, że Wykonaw</w:t>
      </w:r>
      <w:r w:rsidR="00AA7E2A" w:rsidRPr="003C0AD9">
        <w:rPr>
          <w:rFonts w:ascii="Tahoma" w:hAnsi="Tahoma" w:cs="Tahoma"/>
          <w:bCs/>
          <w:sz w:val="16"/>
          <w:szCs w:val="16"/>
        </w:rPr>
        <w:t>ca złożył w ofercie opis oferowanego produktu potwierdzający</w:t>
      </w:r>
      <w:r w:rsidRPr="003C0AD9">
        <w:rPr>
          <w:rFonts w:ascii="Tahoma" w:hAnsi="Tahoma" w:cs="Tahoma"/>
          <w:bCs/>
          <w:sz w:val="16"/>
          <w:szCs w:val="16"/>
        </w:rPr>
        <w:t xml:space="preserve"> spełnienie tych wymogów) bądź produkt jest niedostępny na rynku, możliwa będzie zmiana umowy pole</w:t>
      </w:r>
      <w:r w:rsidR="00AA7E2A" w:rsidRPr="003C0AD9">
        <w:rPr>
          <w:rFonts w:ascii="Tahoma" w:hAnsi="Tahoma" w:cs="Tahoma"/>
          <w:bCs/>
          <w:sz w:val="16"/>
          <w:szCs w:val="16"/>
        </w:rPr>
        <w:t>gająca na zmianie zaoferowanego oprogramowania na inne</w:t>
      </w:r>
      <w:r w:rsidRPr="003C0AD9">
        <w:rPr>
          <w:rFonts w:ascii="Tahoma" w:hAnsi="Tahoma" w:cs="Tahoma"/>
          <w:bCs/>
          <w:sz w:val="16"/>
          <w:szCs w:val="16"/>
        </w:rPr>
        <w:t xml:space="preserve">, zgodny ze specyfikacją techniczną określoną przez Zamawiającego w SIWZ bez zmiany pozostałych postanowień umowy. W takim przypadku Wykonawca zobowiązany jest </w:t>
      </w:r>
      <w:r w:rsidRPr="0019519F">
        <w:rPr>
          <w:rFonts w:ascii="Tahoma" w:hAnsi="Tahoma" w:cs="Tahoma"/>
          <w:bCs/>
          <w:sz w:val="16"/>
          <w:szCs w:val="16"/>
        </w:rPr>
        <w:t xml:space="preserve">do złożenia </w:t>
      </w:r>
      <w:r w:rsidR="0019519F" w:rsidRPr="0019519F">
        <w:rPr>
          <w:rFonts w:ascii="Tahoma" w:hAnsi="Tahoma" w:cs="Tahoma"/>
          <w:bCs/>
          <w:sz w:val="16"/>
          <w:szCs w:val="16"/>
        </w:rPr>
        <w:t>opisu</w:t>
      </w:r>
      <w:r w:rsidRPr="0019519F">
        <w:rPr>
          <w:rFonts w:ascii="Tahoma" w:hAnsi="Tahoma" w:cs="Tahoma"/>
          <w:bCs/>
          <w:sz w:val="16"/>
          <w:szCs w:val="16"/>
        </w:rPr>
        <w:t xml:space="preserve"> zmienionego oprogramowania</w:t>
      </w:r>
      <w:r w:rsidRPr="003C0AD9">
        <w:rPr>
          <w:rFonts w:ascii="Tahoma" w:hAnsi="Tahoma" w:cs="Tahoma"/>
          <w:bCs/>
          <w:sz w:val="16"/>
          <w:szCs w:val="16"/>
        </w:rPr>
        <w:t xml:space="preserve">, która stanie się załącznikiem do niniejszej umowy. 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Warunki płatności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Wartość wynagrodzenia Wykonawcy ustala się na kwotę: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</w:t>
      </w:r>
      <w:r w:rsidR="00607401" w:rsidRPr="00607401">
        <w:rPr>
          <w:rFonts w:ascii="Tahoma" w:hAnsi="Tahoma" w:cs="Tahoma"/>
          <w:b/>
          <w:bCs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brutto</w:t>
      </w:r>
      <w:r w:rsidRPr="003C0AD9">
        <w:rPr>
          <w:rFonts w:ascii="Tahoma" w:hAnsi="Tahoma" w:cs="Tahoma"/>
          <w:sz w:val="16"/>
          <w:szCs w:val="16"/>
        </w:rPr>
        <w:t xml:space="preserve">. </w:t>
      </w:r>
    </w:p>
    <w:p w:rsidR="00D94458" w:rsidRPr="008420DB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420DB">
        <w:rPr>
          <w:rFonts w:ascii="Tahoma" w:hAnsi="Tahoma" w:cs="Tahoma"/>
          <w:sz w:val="16"/>
          <w:szCs w:val="16"/>
        </w:rPr>
        <w:t>Wartość wynagrodzenia obejmuje również koszty dostawy do Zamawiającego oraz</w:t>
      </w:r>
      <w:r w:rsidRPr="008420DB">
        <w:rPr>
          <w:rFonts w:ascii="Tahoma" w:hAnsi="Tahoma" w:cs="Tahoma"/>
          <w:i/>
          <w:iCs/>
          <w:sz w:val="16"/>
          <w:szCs w:val="16"/>
        </w:rPr>
        <w:t xml:space="preserve"> </w:t>
      </w:r>
      <w:r w:rsidR="0019519F" w:rsidRPr="008420DB">
        <w:rPr>
          <w:rFonts w:ascii="Tahoma" w:hAnsi="Tahoma" w:cs="Tahoma"/>
          <w:iCs/>
          <w:sz w:val="16"/>
          <w:szCs w:val="16"/>
        </w:rPr>
        <w:t>koszty instalacji</w:t>
      </w:r>
      <w:r w:rsidRPr="008420DB">
        <w:rPr>
          <w:rFonts w:ascii="Tahoma" w:hAnsi="Tahoma" w:cs="Tahoma"/>
          <w:iCs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Płatność zostanie dokonana na podstawie faktury </w:t>
      </w:r>
      <w:r w:rsidRPr="003C0AD9">
        <w:rPr>
          <w:rFonts w:ascii="Tahoma" w:hAnsi="Tahoma" w:cs="Tahoma"/>
          <w:bCs/>
          <w:sz w:val="16"/>
          <w:szCs w:val="16"/>
        </w:rPr>
        <w:t xml:space="preserve">wystawionej </w:t>
      </w:r>
      <w:r w:rsidRPr="003C0AD9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3C0AD9">
        <w:rPr>
          <w:rFonts w:ascii="Tahoma" w:hAnsi="Tahoma" w:cs="Tahoma"/>
          <w:sz w:val="16"/>
          <w:szCs w:val="16"/>
        </w:rPr>
        <w:sym w:font="Courier New" w:char="00A7"/>
      </w:r>
      <w:r w:rsidR="008420DB">
        <w:rPr>
          <w:rFonts w:ascii="Tahoma" w:hAnsi="Tahoma" w:cs="Tahoma"/>
          <w:sz w:val="16"/>
          <w:szCs w:val="16"/>
        </w:rPr>
        <w:t xml:space="preserve"> 3 pkt.4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 xml:space="preserve">Za dzień zapłaty strony przyjmują dzień wydania dyspozycji dokonania przelewu bankowi prowadzącemu rachunek Zamawiającego.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cywilno – prawnych.</w:t>
      </w:r>
    </w:p>
    <w:p w:rsidR="00D94458" w:rsidRPr="003C0AD9" w:rsidRDefault="00D94458" w:rsidP="003C0AD9">
      <w:pPr>
        <w:tabs>
          <w:tab w:val="left" w:pos="284"/>
          <w:tab w:val="left" w:pos="3555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5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Odstąpienie od umowy</w:t>
      </w:r>
    </w:p>
    <w:p w:rsidR="00D94458" w:rsidRPr="003C0AD9" w:rsidRDefault="00D94458" w:rsidP="003C0AD9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3"/>
          <w:sz w:val="16"/>
          <w:szCs w:val="16"/>
        </w:rPr>
        <w:t>1.</w:t>
      </w:r>
      <w:r w:rsidRPr="003C0AD9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C0AD9">
        <w:rPr>
          <w:rFonts w:ascii="Tahoma" w:hAnsi="Tahoma" w:cs="Tahoma"/>
          <w:sz w:val="16"/>
          <w:szCs w:val="16"/>
        </w:rPr>
        <w:t>,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3C0AD9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 xml:space="preserve">w </w:t>
      </w:r>
      <w:r w:rsidRPr="0019519F">
        <w:rPr>
          <w:rFonts w:ascii="Tahoma" w:hAnsi="Tahoma" w:cs="Tahoma"/>
          <w:spacing w:val="-2"/>
          <w:sz w:val="16"/>
          <w:szCs w:val="16"/>
        </w:rPr>
        <w:t>przypadku gdy Wykonawca nie zrealizował dostawy na warunkach niniejszej umowy w terminie określonym w § 2 i mimo pisemnego wezwania Zamawiającego nie zrealizował  dostawy w ciągu 14 dni od daty otrzymania wezwania,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19519F" w:rsidRPr="0019519F" w:rsidRDefault="00D94458" w:rsidP="0019519F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 xml:space="preserve">w przypadku, gdy pomimo zaistnienia okoliczności określonych w § 3 pkt. </w:t>
      </w:r>
      <w:r w:rsidR="008420DB">
        <w:rPr>
          <w:rFonts w:ascii="Tahoma" w:hAnsi="Tahoma" w:cs="Tahoma"/>
          <w:spacing w:val="-2"/>
          <w:sz w:val="16"/>
          <w:szCs w:val="16"/>
        </w:rPr>
        <w:t>5</w:t>
      </w:r>
      <w:r w:rsidRPr="0019519F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19519F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19519F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Kary umowne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odstąpienia od umowy z przyczyn leżących po stronie Wykonawcy, w tym określonych w § </w:t>
      </w:r>
      <w:r w:rsidR="003F5290">
        <w:rPr>
          <w:rFonts w:ascii="Tahoma" w:hAnsi="Tahoma" w:cs="Tahoma"/>
          <w:sz w:val="16"/>
          <w:szCs w:val="16"/>
        </w:rPr>
        <w:t>5</w:t>
      </w:r>
      <w:r w:rsidRPr="003C0AD9">
        <w:rPr>
          <w:rFonts w:ascii="Tahoma" w:hAnsi="Tahoma" w:cs="Tahoma"/>
          <w:sz w:val="16"/>
          <w:szCs w:val="16"/>
        </w:rPr>
        <w:t xml:space="preserve"> pkt 1 lit. a) do c) i e) niniejszej umowy Wykonawca zapłaci Zamawiającemu karę umowną w wysokości 15% wynagrodzenia umownego brutto.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odstąpienia od umowy z przyczyn leżących po stronie Zamawiającego, (za wyjątkiem sytuacji określonej w art. 145 ustawy prawo zamówień publicznych), w tym określonych w § </w:t>
      </w:r>
      <w:r w:rsidR="003F5290">
        <w:rPr>
          <w:rFonts w:ascii="Tahoma" w:hAnsi="Tahoma" w:cs="Tahoma"/>
          <w:sz w:val="16"/>
          <w:szCs w:val="16"/>
        </w:rPr>
        <w:t>5</w:t>
      </w:r>
      <w:r w:rsidRPr="003C0AD9">
        <w:rPr>
          <w:rFonts w:ascii="Tahoma" w:hAnsi="Tahoma" w:cs="Tahoma"/>
          <w:sz w:val="16"/>
          <w:szCs w:val="16"/>
        </w:rPr>
        <w:t xml:space="preserve"> pkt 2 Zamawiający zapłaci Wykonawcy karę umowną w wysokości 15% wynagrodzenia umownego brutto.</w:t>
      </w:r>
    </w:p>
    <w:p w:rsidR="00D94458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3F5290" w:rsidRPr="003C0AD9" w:rsidRDefault="003F5290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Wykonawca wyraża zgodę na potrącenie kar umownych z przysługującego mu wynagrodzenia.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7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Postanowienia końcowe</w:t>
      </w:r>
    </w:p>
    <w:p w:rsidR="00D94458" w:rsidRPr="003C0AD9" w:rsidRDefault="00D94458" w:rsidP="003C0AD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3C0AD9">
        <w:rPr>
          <w:rFonts w:ascii="Tahoma" w:hAnsi="Tahoma" w:cs="Tahoma"/>
          <w:bCs/>
          <w:iCs/>
          <w:sz w:val="16"/>
          <w:szCs w:val="16"/>
        </w:rPr>
        <w:t>W sprawach nie uregulowanych niniejszą umową mają zastosowanie przepisy ustawy z dnia 29 stycznia 2004r. Prawo zamów</w:t>
      </w:r>
      <w:r w:rsidR="00F156DB">
        <w:rPr>
          <w:rFonts w:ascii="Tahoma" w:hAnsi="Tahoma" w:cs="Tahoma"/>
          <w:bCs/>
          <w:iCs/>
          <w:sz w:val="16"/>
          <w:szCs w:val="16"/>
        </w:rPr>
        <w:t xml:space="preserve">ień publicznych (Dz.U. z 2013 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F156DB">
        <w:rPr>
          <w:rFonts w:ascii="Tahoma" w:hAnsi="Tahoma" w:cs="Tahoma"/>
          <w:bCs/>
          <w:iCs/>
          <w:sz w:val="16"/>
          <w:szCs w:val="16"/>
        </w:rPr>
        <w:t>907</w:t>
      </w:r>
      <w:r w:rsidR="00ED1330">
        <w:rPr>
          <w:rFonts w:ascii="Tahoma" w:hAnsi="Tahoma" w:cs="Tahoma"/>
          <w:bCs/>
          <w:iCs/>
          <w:sz w:val="16"/>
          <w:szCs w:val="16"/>
        </w:rPr>
        <w:t>, z późn. zm.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Ewentualne spory wynikłe na tle realizacji niniejszej umowy strony poddają pod rozstrzygnięcie właściwemu rzeczowo </w:t>
      </w:r>
      <w:r w:rsidRPr="003C0AD9">
        <w:rPr>
          <w:rFonts w:ascii="Tahoma" w:hAnsi="Tahoma" w:cs="Tahoma"/>
          <w:iCs/>
          <w:sz w:val="16"/>
          <w:szCs w:val="16"/>
        </w:rPr>
        <w:t>s</w:t>
      </w:r>
      <w:r w:rsidRPr="003C0AD9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3C0AD9" w:rsidRDefault="00D94458" w:rsidP="003C0AD9">
      <w:pPr>
        <w:pStyle w:val="Lista3"/>
        <w:numPr>
          <w:ilvl w:val="0"/>
          <w:numId w:val="13"/>
        </w:numPr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3C0AD9" w:rsidRDefault="00D94458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pStyle w:val="Nagwek1"/>
        <w:numPr>
          <w:ilvl w:val="0"/>
          <w:numId w:val="4"/>
        </w:numPr>
        <w:suppressAutoHyphens/>
        <w:spacing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Zamawiający</w:t>
      </w:r>
    </w:p>
    <w:p w:rsidR="00671292" w:rsidRPr="003C0AD9" w:rsidRDefault="00671292" w:rsidP="003C0AD9">
      <w:pPr>
        <w:spacing w:after="0" w:line="360" w:lineRule="auto"/>
        <w:rPr>
          <w:rFonts w:ascii="Tahoma" w:hAnsi="Tahoma" w:cs="Tahoma"/>
          <w:sz w:val="16"/>
          <w:szCs w:val="16"/>
        </w:rPr>
      </w:pPr>
    </w:p>
    <w:p w:rsidR="00A81054" w:rsidRPr="003C0AD9" w:rsidRDefault="00A81054">
      <w:pPr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A81054" w:rsidRPr="003C0AD9" w:rsidSect="00822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C1E" w:rsidRDefault="00C97C1E" w:rsidP="00F1307F">
      <w:pPr>
        <w:spacing w:after="0" w:line="240" w:lineRule="auto"/>
      </w:pPr>
      <w:r>
        <w:separator/>
      </w:r>
    </w:p>
  </w:endnote>
  <w:endnote w:type="continuationSeparator" w:id="0">
    <w:p w:rsidR="00C97C1E" w:rsidRDefault="00C97C1E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401" w:rsidRDefault="0060740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Default="00607401" w:rsidP="008220B1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401" w:rsidRDefault="006074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C1E" w:rsidRDefault="00C97C1E" w:rsidP="00F1307F">
      <w:pPr>
        <w:spacing w:after="0" w:line="240" w:lineRule="auto"/>
      </w:pPr>
      <w:r>
        <w:separator/>
      </w:r>
    </w:p>
  </w:footnote>
  <w:footnote w:type="continuationSeparator" w:id="0">
    <w:p w:rsidR="00C97C1E" w:rsidRDefault="00C97C1E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401" w:rsidRDefault="006074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Pr="003A5DC6" w:rsidRDefault="00607401" w:rsidP="003A5DC6">
    <w:pPr>
      <w:pStyle w:val="Nagwek"/>
      <w:spacing w:after="0" w:line="240" w:lineRule="auto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401" w:rsidRDefault="006074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1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2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12"/>
  </w:num>
  <w:num w:numId="11">
    <w:abstractNumId w:val="1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7C1E"/>
    <w:rsid w:val="00002984"/>
    <w:rsid w:val="000F0D05"/>
    <w:rsid w:val="00102B93"/>
    <w:rsid w:val="0019519F"/>
    <w:rsid w:val="0026479C"/>
    <w:rsid w:val="003C0AD9"/>
    <w:rsid w:val="003F5290"/>
    <w:rsid w:val="005C5335"/>
    <w:rsid w:val="00607401"/>
    <w:rsid w:val="00671292"/>
    <w:rsid w:val="00695198"/>
    <w:rsid w:val="006B5A09"/>
    <w:rsid w:val="008420DB"/>
    <w:rsid w:val="009841AE"/>
    <w:rsid w:val="00A81054"/>
    <w:rsid w:val="00A86240"/>
    <w:rsid w:val="00AA7E2A"/>
    <w:rsid w:val="00BC3DF0"/>
    <w:rsid w:val="00C97C1E"/>
    <w:rsid w:val="00D94458"/>
    <w:rsid w:val="00DC4A1D"/>
    <w:rsid w:val="00ED1330"/>
    <w:rsid w:val="00F1307F"/>
    <w:rsid w:val="00F156DB"/>
    <w:rsid w:val="00F6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1066</Words>
  <Characters>6399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2011-10-21T10:00:00Z</cp:lastPrinted>
  <dcterms:created xsi:type="dcterms:W3CDTF">2016-03-23T10:13:00Z</dcterms:created>
  <dcterms:modified xsi:type="dcterms:W3CDTF">2016-03-23T10:13:00Z</dcterms:modified>
</cp:coreProperties>
</file>