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056608" w:rsidRPr="00056608">
        <w:rPr>
          <w:rFonts w:ascii="Tahoma" w:hAnsi="Tahoma" w:cs="Tahoma"/>
          <w:b/>
          <w:sz w:val="16"/>
          <w:szCs w:val="16"/>
        </w:rPr>
        <w:t>ZP/DK-07/16</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056608" w:rsidRPr="0005660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056608" w:rsidRPr="00056608">
        <w:rPr>
          <w:rFonts w:ascii="Tahoma" w:hAnsi="Tahoma" w:cs="Tahoma"/>
          <w:sz w:val="16"/>
          <w:szCs w:val="16"/>
          <w:highlight w:val="darkGray"/>
        </w:rPr>
        <w:t>????</w:t>
      </w:r>
      <w:r w:rsidRPr="00F86BC8">
        <w:rPr>
          <w:rFonts w:ascii="Tahoma" w:hAnsi="Tahoma" w:cs="Tahoma"/>
          <w:sz w:val="16"/>
          <w:szCs w:val="16"/>
        </w:rPr>
        <w:t xml:space="preserve"> z siedzibą w </w:t>
      </w:r>
      <w:r w:rsidR="00056608" w:rsidRPr="00056608">
        <w:rPr>
          <w:rFonts w:ascii="Tahoma" w:hAnsi="Tahoma" w:cs="Tahoma"/>
          <w:sz w:val="16"/>
          <w:szCs w:val="16"/>
          <w:highlight w:val="darkGray"/>
        </w:rPr>
        <w:t>????</w:t>
      </w:r>
      <w:r w:rsidRPr="00F86BC8">
        <w:rPr>
          <w:rFonts w:ascii="Tahoma" w:hAnsi="Tahoma" w:cs="Tahoma"/>
          <w:sz w:val="16"/>
          <w:szCs w:val="16"/>
        </w:rPr>
        <w:t xml:space="preserve"> przy  </w:t>
      </w:r>
      <w:r w:rsidR="00056608" w:rsidRPr="00056608">
        <w:rPr>
          <w:rFonts w:ascii="Tahoma" w:hAnsi="Tahoma" w:cs="Tahoma"/>
          <w:sz w:val="16"/>
          <w:szCs w:val="16"/>
          <w:highlight w:val="darkGray"/>
        </w:rPr>
        <w:t>????</w:t>
      </w:r>
      <w:r w:rsidRPr="00F86BC8">
        <w:rPr>
          <w:rFonts w:ascii="Tahoma" w:hAnsi="Tahoma" w:cs="Tahoma"/>
          <w:b/>
          <w:sz w:val="16"/>
          <w:szCs w:val="16"/>
        </w:rPr>
        <w:t xml:space="preserve"> </w:t>
      </w:r>
      <w:r w:rsidR="00056608" w:rsidRPr="0005660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056608" w:rsidRPr="00056608">
        <w:rPr>
          <w:rFonts w:ascii="Tahoma" w:hAnsi="Tahoma" w:cs="Tahoma"/>
          <w:sz w:val="16"/>
          <w:szCs w:val="16"/>
          <w:highlight w:val="darkGray"/>
        </w:rPr>
        <w:t>????</w:t>
      </w:r>
      <w:r w:rsidRPr="00F86BC8">
        <w:rPr>
          <w:rFonts w:ascii="Tahoma" w:hAnsi="Tahoma" w:cs="Tahoma"/>
          <w:sz w:val="16"/>
          <w:szCs w:val="16"/>
        </w:rPr>
        <w:t xml:space="preserve">, REGON: </w:t>
      </w:r>
      <w:r w:rsidR="00056608" w:rsidRPr="0005660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056608" w:rsidRPr="0005660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056608" w:rsidRPr="00056608">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056608" w:rsidRPr="0005660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056608" w:rsidRPr="0005660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056608" w:rsidRPr="0005660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0E22F3" w:rsidRPr="003C0AD9" w:rsidRDefault="000E22F3" w:rsidP="000E22F3">
      <w:pPr>
        <w:numPr>
          <w:ilvl w:val="0"/>
          <w:numId w:val="21"/>
        </w:numPr>
        <w:tabs>
          <w:tab w:val="clear" w:pos="283"/>
          <w:tab w:val="left" w:pos="284"/>
        </w:tabs>
        <w:spacing w:line="360" w:lineRule="auto"/>
        <w:ind w:left="284" w:hanging="284"/>
        <w:jc w:val="both"/>
        <w:rPr>
          <w:rFonts w:ascii="Tahoma" w:hAnsi="Tahoma" w:cs="Tahoma"/>
          <w:sz w:val="16"/>
          <w:szCs w:val="16"/>
        </w:rPr>
      </w:pPr>
      <w:r>
        <w:rPr>
          <w:rFonts w:ascii="Tahoma" w:hAnsi="Tahoma" w:cs="Tahoma"/>
          <w:sz w:val="16"/>
          <w:szCs w:val="16"/>
        </w:rPr>
        <w:t>Wykonawca wyraża zgodę na potrącenie kar umownych z przysługującego mu wynagrodzenia.</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2AF" w:rsidRDefault="008632AF" w:rsidP="00A11516">
      <w:r>
        <w:separator/>
      </w:r>
    </w:p>
  </w:endnote>
  <w:endnote w:type="continuationSeparator" w:id="0">
    <w:p w:rsidR="008632AF" w:rsidRDefault="008632A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08" w:rsidRDefault="0005660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08" w:rsidRDefault="000566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2AF" w:rsidRDefault="008632AF" w:rsidP="00A11516">
      <w:r>
        <w:separator/>
      </w:r>
    </w:p>
  </w:footnote>
  <w:footnote w:type="continuationSeparator" w:id="0">
    <w:p w:rsidR="008632AF" w:rsidRDefault="008632AF"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08" w:rsidRDefault="0005660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08" w:rsidRDefault="0005660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2AF"/>
    <w:rsid w:val="00056608"/>
    <w:rsid w:val="0008790F"/>
    <w:rsid w:val="000E22F3"/>
    <w:rsid w:val="00102B6F"/>
    <w:rsid w:val="00203486"/>
    <w:rsid w:val="002D7E88"/>
    <w:rsid w:val="002F798A"/>
    <w:rsid w:val="0039638F"/>
    <w:rsid w:val="003A24A5"/>
    <w:rsid w:val="004349CE"/>
    <w:rsid w:val="004D0BD1"/>
    <w:rsid w:val="004D114B"/>
    <w:rsid w:val="004E5397"/>
    <w:rsid w:val="00546AB9"/>
    <w:rsid w:val="005918FA"/>
    <w:rsid w:val="008632AF"/>
    <w:rsid w:val="00874DC2"/>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1518</Words>
  <Characters>9109</Characters>
  <Application>Microsoft Office Word</Application>
  <DocSecurity>0</DocSecurity>
  <Lines>75</Lines>
  <Paragraphs>21</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2016-03-23T10:09:00Z</dcterms:created>
  <dcterms:modified xsi:type="dcterms:W3CDTF">2016-03-23T10:09:00Z</dcterms:modified>
</cp:coreProperties>
</file>