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F87011" w:rsidRDefault="00FD09F2" w:rsidP="00FD09F2">
      <w:pPr>
        <w:pStyle w:val="Nagwek2"/>
        <w:tabs>
          <w:tab w:val="left" w:pos="3119"/>
        </w:tabs>
        <w:spacing w:before="0" w:after="0" w:line="360" w:lineRule="auto"/>
        <w:jc w:val="center"/>
        <w:rPr>
          <w:rFonts w:ascii="Tahoma" w:hAnsi="Tahoma" w:cs="Tahoma"/>
          <w:i w:val="0"/>
          <w:sz w:val="14"/>
          <w:szCs w:val="14"/>
        </w:rPr>
      </w:pPr>
      <w:r w:rsidRPr="00F87011">
        <w:rPr>
          <w:rFonts w:ascii="Tahoma" w:hAnsi="Tahoma" w:cs="Tahoma"/>
          <w:i w:val="0"/>
          <w:sz w:val="14"/>
          <w:szCs w:val="14"/>
        </w:rPr>
        <w:t>UMOWA – PROJEKT</w:t>
      </w:r>
    </w:p>
    <w:p w:rsidR="00FD09F2" w:rsidRPr="00F87011" w:rsidRDefault="00FD09F2" w:rsidP="00FD09F2">
      <w:pPr>
        <w:tabs>
          <w:tab w:val="left" w:pos="3119"/>
        </w:tabs>
        <w:spacing w:line="360" w:lineRule="auto"/>
        <w:jc w:val="center"/>
        <w:rPr>
          <w:rFonts w:ascii="Tahoma" w:hAnsi="Tahoma" w:cs="Tahoma"/>
          <w:b/>
          <w:sz w:val="14"/>
          <w:szCs w:val="14"/>
        </w:rPr>
      </w:pPr>
      <w:r w:rsidRPr="00F87011">
        <w:rPr>
          <w:rFonts w:ascii="Tahoma" w:hAnsi="Tahoma" w:cs="Tahoma"/>
          <w:b/>
          <w:sz w:val="14"/>
          <w:szCs w:val="14"/>
        </w:rPr>
        <w:t xml:space="preserve">w sprawie nr rej.  </w:t>
      </w:r>
      <w:r w:rsidR="007E228E" w:rsidRPr="00F87011">
        <w:rPr>
          <w:rFonts w:ascii="Tahoma" w:hAnsi="Tahoma" w:cs="Tahoma"/>
          <w:b/>
          <w:sz w:val="14"/>
          <w:szCs w:val="14"/>
        </w:rPr>
        <w:t>ZP/DK-05/16</w:t>
      </w:r>
    </w:p>
    <w:p w:rsidR="00FD09F2" w:rsidRPr="00F87011" w:rsidRDefault="00FD09F2" w:rsidP="00FD09F2">
      <w:pPr>
        <w:spacing w:line="360" w:lineRule="auto"/>
        <w:ind w:left="-284"/>
        <w:jc w:val="both"/>
        <w:rPr>
          <w:rFonts w:ascii="Tahoma" w:hAnsi="Tahoma" w:cs="Tahoma"/>
          <w:sz w:val="14"/>
          <w:szCs w:val="14"/>
        </w:rPr>
      </w:pPr>
      <w:r w:rsidRPr="00F87011">
        <w:rPr>
          <w:rFonts w:ascii="Tahoma" w:hAnsi="Tahoma" w:cs="Tahoma"/>
          <w:sz w:val="14"/>
          <w:szCs w:val="14"/>
        </w:rPr>
        <w:t xml:space="preserve">W dniu </w:t>
      </w:r>
      <w:r w:rsidRPr="00F87011">
        <w:rPr>
          <w:rFonts w:ascii="Tahoma" w:hAnsi="Tahoma" w:cs="Tahoma"/>
          <w:sz w:val="14"/>
          <w:szCs w:val="14"/>
          <w:highlight w:val="darkGray"/>
        </w:rPr>
        <w:t>????</w:t>
      </w:r>
      <w:r w:rsidRPr="00F87011">
        <w:rPr>
          <w:rFonts w:ascii="Tahoma" w:hAnsi="Tahoma" w:cs="Tahoma"/>
          <w:sz w:val="14"/>
          <w:szCs w:val="14"/>
        </w:rPr>
        <w:t xml:space="preserve"> w Częstochowie pomiędzy </w:t>
      </w:r>
      <w:r w:rsidRPr="00F87011">
        <w:rPr>
          <w:rFonts w:ascii="Tahoma" w:hAnsi="Tahoma" w:cs="Tahoma"/>
          <w:b/>
          <w:i/>
          <w:sz w:val="14"/>
          <w:szCs w:val="14"/>
        </w:rPr>
        <w:t xml:space="preserve"> </w:t>
      </w:r>
      <w:r w:rsidRPr="00F87011">
        <w:rPr>
          <w:rFonts w:ascii="Tahoma" w:hAnsi="Tahoma" w:cs="Tahoma"/>
          <w:b/>
          <w:sz w:val="14"/>
          <w:szCs w:val="14"/>
        </w:rPr>
        <w:t>POLITECHNIKĄ</w:t>
      </w:r>
      <w:r w:rsidRPr="00F87011">
        <w:rPr>
          <w:rFonts w:ascii="Tahoma" w:hAnsi="Tahoma" w:cs="Tahoma"/>
          <w:sz w:val="14"/>
          <w:szCs w:val="14"/>
        </w:rPr>
        <w:t xml:space="preserve">  </w:t>
      </w:r>
      <w:r w:rsidRPr="00F87011">
        <w:rPr>
          <w:rFonts w:ascii="Tahoma" w:hAnsi="Tahoma" w:cs="Tahoma"/>
          <w:b/>
          <w:sz w:val="14"/>
          <w:szCs w:val="14"/>
        </w:rPr>
        <w:t>CZĘSTOCHOWSKĄ</w:t>
      </w:r>
      <w:r w:rsidRPr="00F87011">
        <w:rPr>
          <w:rFonts w:ascii="Tahoma" w:hAnsi="Tahoma" w:cs="Tahoma"/>
          <w:sz w:val="14"/>
          <w:szCs w:val="14"/>
        </w:rPr>
        <w:t xml:space="preserve"> z siedzibą w </w:t>
      </w:r>
      <w:r w:rsidRPr="00F87011">
        <w:rPr>
          <w:rFonts w:ascii="Tahoma" w:hAnsi="Tahoma" w:cs="Tahoma"/>
          <w:b/>
          <w:sz w:val="14"/>
          <w:szCs w:val="14"/>
        </w:rPr>
        <w:t>Częstochowie</w:t>
      </w:r>
      <w:r w:rsidRPr="00F87011">
        <w:rPr>
          <w:rFonts w:ascii="Tahoma" w:hAnsi="Tahoma" w:cs="Tahoma"/>
          <w:sz w:val="14"/>
          <w:szCs w:val="14"/>
        </w:rPr>
        <w:t xml:space="preserve"> przy</w:t>
      </w:r>
      <w:r w:rsidRPr="00F87011">
        <w:rPr>
          <w:rFonts w:ascii="Tahoma" w:hAnsi="Tahoma" w:cs="Tahoma"/>
          <w:b/>
          <w:i/>
          <w:sz w:val="14"/>
          <w:szCs w:val="14"/>
        </w:rPr>
        <w:t xml:space="preserve"> </w:t>
      </w:r>
      <w:r w:rsidRPr="00F87011">
        <w:rPr>
          <w:rFonts w:ascii="Tahoma" w:hAnsi="Tahoma" w:cs="Tahoma"/>
          <w:b/>
          <w:sz w:val="14"/>
          <w:szCs w:val="14"/>
        </w:rPr>
        <w:t>ul. Dąbrowskiego 69</w:t>
      </w:r>
      <w:r w:rsidRPr="00F87011">
        <w:rPr>
          <w:rFonts w:ascii="Tahoma" w:hAnsi="Tahoma" w:cs="Tahoma"/>
          <w:sz w:val="14"/>
          <w:szCs w:val="14"/>
        </w:rPr>
        <w:t xml:space="preserve"> (NIP: 573-011-14-01), zwaną w treści umowy </w:t>
      </w:r>
      <w:r w:rsidRPr="00F87011">
        <w:rPr>
          <w:rFonts w:ascii="Tahoma" w:hAnsi="Tahoma" w:cs="Tahoma"/>
          <w:b/>
          <w:sz w:val="14"/>
          <w:szCs w:val="14"/>
        </w:rPr>
        <w:t>Zamawiającym</w:t>
      </w:r>
      <w:r w:rsidRPr="00F87011">
        <w:rPr>
          <w:rFonts w:ascii="Tahoma" w:hAnsi="Tahoma" w:cs="Tahoma"/>
          <w:sz w:val="14"/>
          <w:szCs w:val="14"/>
        </w:rPr>
        <w:t>, w imieniu którego działają :</w:t>
      </w:r>
    </w:p>
    <w:p w:rsidR="00FD09F2" w:rsidRPr="00F87011" w:rsidRDefault="00FD09F2" w:rsidP="00FD09F2">
      <w:pPr>
        <w:spacing w:line="360" w:lineRule="auto"/>
        <w:ind w:hanging="284"/>
        <w:jc w:val="both"/>
        <w:rPr>
          <w:rFonts w:ascii="Tahoma" w:hAnsi="Tahoma" w:cs="Tahoma"/>
          <w:sz w:val="14"/>
          <w:szCs w:val="14"/>
        </w:rPr>
      </w:pPr>
      <w:r w:rsidRPr="00F87011">
        <w:rPr>
          <w:rFonts w:ascii="Tahoma" w:hAnsi="Tahoma" w:cs="Tahoma"/>
          <w:sz w:val="14"/>
          <w:szCs w:val="14"/>
        </w:rPr>
        <w:t>1. ......................................</w:t>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t>- .......................................................</w:t>
      </w:r>
    </w:p>
    <w:p w:rsidR="00FD09F2" w:rsidRPr="00F87011" w:rsidRDefault="00FD09F2" w:rsidP="00FD09F2">
      <w:pPr>
        <w:spacing w:line="360" w:lineRule="auto"/>
        <w:ind w:hanging="284"/>
        <w:jc w:val="both"/>
        <w:rPr>
          <w:rFonts w:ascii="Tahoma" w:hAnsi="Tahoma" w:cs="Tahoma"/>
          <w:sz w:val="14"/>
          <w:szCs w:val="14"/>
        </w:rPr>
      </w:pPr>
      <w:r w:rsidRPr="00F87011">
        <w:rPr>
          <w:rFonts w:ascii="Tahoma" w:hAnsi="Tahoma" w:cs="Tahoma"/>
          <w:sz w:val="14"/>
          <w:szCs w:val="14"/>
        </w:rPr>
        <w:t>2. .....................................</w:t>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t>- ........................................................</w:t>
      </w:r>
    </w:p>
    <w:p w:rsidR="00FD09F2" w:rsidRPr="00F87011" w:rsidRDefault="00FD09F2" w:rsidP="00FD09F2">
      <w:pPr>
        <w:spacing w:line="360" w:lineRule="auto"/>
        <w:ind w:left="-284"/>
        <w:jc w:val="both"/>
        <w:rPr>
          <w:rFonts w:ascii="Tahoma" w:hAnsi="Tahoma" w:cs="Tahoma"/>
          <w:sz w:val="14"/>
          <w:szCs w:val="14"/>
        </w:rPr>
      </w:pPr>
      <w:r w:rsidRPr="00F87011">
        <w:rPr>
          <w:rFonts w:ascii="Tahoma" w:hAnsi="Tahoma" w:cs="Tahoma"/>
          <w:sz w:val="14"/>
          <w:szCs w:val="14"/>
        </w:rPr>
        <w:t xml:space="preserve">a  firmą </w:t>
      </w:r>
      <w:r w:rsidRPr="00F87011">
        <w:rPr>
          <w:rFonts w:ascii="Tahoma" w:hAnsi="Tahoma" w:cs="Tahoma"/>
          <w:sz w:val="14"/>
          <w:szCs w:val="14"/>
          <w:highlight w:val="darkGray"/>
        </w:rPr>
        <w:t>????</w:t>
      </w:r>
      <w:r w:rsidRPr="00F87011">
        <w:rPr>
          <w:rFonts w:ascii="Tahoma" w:hAnsi="Tahoma" w:cs="Tahoma"/>
          <w:sz w:val="14"/>
          <w:szCs w:val="14"/>
        </w:rPr>
        <w:t xml:space="preserve"> z siedzibą w </w:t>
      </w:r>
      <w:r w:rsidRPr="00F87011">
        <w:rPr>
          <w:rFonts w:ascii="Tahoma" w:hAnsi="Tahoma" w:cs="Tahoma"/>
          <w:sz w:val="14"/>
          <w:szCs w:val="14"/>
          <w:highlight w:val="darkGray"/>
        </w:rPr>
        <w:t>????</w:t>
      </w:r>
      <w:r w:rsidRPr="00F87011">
        <w:rPr>
          <w:rFonts w:ascii="Tahoma" w:hAnsi="Tahoma" w:cs="Tahoma"/>
          <w:sz w:val="14"/>
          <w:szCs w:val="14"/>
        </w:rPr>
        <w:t xml:space="preserve"> przy  </w:t>
      </w:r>
      <w:r w:rsidRPr="00F87011">
        <w:rPr>
          <w:rFonts w:ascii="Tahoma" w:hAnsi="Tahoma" w:cs="Tahoma"/>
          <w:sz w:val="14"/>
          <w:szCs w:val="14"/>
          <w:highlight w:val="darkGray"/>
        </w:rPr>
        <w:t>????</w:t>
      </w:r>
      <w:r w:rsidRPr="00F87011">
        <w:rPr>
          <w:rFonts w:ascii="Tahoma" w:hAnsi="Tahoma" w:cs="Tahoma"/>
          <w:b/>
          <w:sz w:val="14"/>
          <w:szCs w:val="14"/>
        </w:rPr>
        <w:t xml:space="preserve"> </w:t>
      </w:r>
      <w:r w:rsidRPr="00F87011">
        <w:rPr>
          <w:rFonts w:ascii="Tahoma" w:hAnsi="Tahoma" w:cs="Tahoma"/>
          <w:sz w:val="14"/>
          <w:szCs w:val="14"/>
          <w:highlight w:val="darkGray"/>
        </w:rPr>
        <w:t>????????</w:t>
      </w:r>
      <w:r w:rsidRPr="00F87011">
        <w:rPr>
          <w:rFonts w:ascii="Tahoma" w:hAnsi="Tahoma" w:cs="Tahoma"/>
          <w:b/>
          <w:sz w:val="14"/>
          <w:szCs w:val="14"/>
        </w:rPr>
        <w:t xml:space="preserve"> </w:t>
      </w:r>
      <w:r w:rsidRPr="00F87011">
        <w:rPr>
          <w:rFonts w:ascii="Tahoma" w:hAnsi="Tahoma" w:cs="Tahoma"/>
          <w:sz w:val="14"/>
          <w:szCs w:val="14"/>
        </w:rPr>
        <w:t xml:space="preserve">działającą na podstawie .............................................., NIP: </w:t>
      </w:r>
      <w:r w:rsidRPr="00F87011">
        <w:rPr>
          <w:rFonts w:ascii="Tahoma" w:hAnsi="Tahoma" w:cs="Tahoma"/>
          <w:sz w:val="14"/>
          <w:szCs w:val="14"/>
          <w:highlight w:val="darkGray"/>
        </w:rPr>
        <w:t>????</w:t>
      </w:r>
      <w:r w:rsidRPr="00F87011">
        <w:rPr>
          <w:rFonts w:ascii="Tahoma" w:hAnsi="Tahoma" w:cs="Tahoma"/>
          <w:sz w:val="14"/>
          <w:szCs w:val="14"/>
        </w:rPr>
        <w:t xml:space="preserve">, REGON: </w:t>
      </w:r>
      <w:r w:rsidRPr="00F87011">
        <w:rPr>
          <w:rFonts w:ascii="Tahoma" w:hAnsi="Tahoma" w:cs="Tahoma"/>
          <w:sz w:val="14"/>
          <w:szCs w:val="14"/>
          <w:highlight w:val="darkGray"/>
        </w:rPr>
        <w:t>????</w:t>
      </w:r>
      <w:r w:rsidRPr="00F87011">
        <w:rPr>
          <w:rFonts w:ascii="Tahoma" w:hAnsi="Tahoma" w:cs="Tahoma"/>
          <w:sz w:val="14"/>
          <w:szCs w:val="14"/>
        </w:rPr>
        <w:t xml:space="preserve"> zwaną w treści umowy</w:t>
      </w:r>
      <w:r w:rsidRPr="00F87011">
        <w:rPr>
          <w:rFonts w:ascii="Tahoma" w:hAnsi="Tahoma" w:cs="Tahoma"/>
          <w:b/>
          <w:sz w:val="14"/>
          <w:szCs w:val="14"/>
        </w:rPr>
        <w:t xml:space="preserve"> Wykonawcą,</w:t>
      </w:r>
      <w:r w:rsidRPr="00F87011">
        <w:rPr>
          <w:rFonts w:ascii="Tahoma" w:hAnsi="Tahoma" w:cs="Tahoma"/>
          <w:sz w:val="14"/>
          <w:szCs w:val="14"/>
        </w:rPr>
        <w:t xml:space="preserve"> reprezentowaną przez:</w:t>
      </w:r>
    </w:p>
    <w:p w:rsidR="00FD09F2" w:rsidRPr="00F87011" w:rsidRDefault="00FD09F2" w:rsidP="00FD09F2">
      <w:pPr>
        <w:spacing w:line="360" w:lineRule="auto"/>
        <w:ind w:hanging="284"/>
        <w:jc w:val="both"/>
        <w:rPr>
          <w:rFonts w:ascii="Tahoma" w:hAnsi="Tahoma" w:cs="Tahoma"/>
          <w:sz w:val="14"/>
          <w:szCs w:val="14"/>
        </w:rPr>
      </w:pPr>
      <w:r w:rsidRPr="00F87011">
        <w:rPr>
          <w:rFonts w:ascii="Tahoma" w:hAnsi="Tahoma" w:cs="Tahoma"/>
          <w:sz w:val="14"/>
          <w:szCs w:val="14"/>
        </w:rPr>
        <w:t>1. ......................................</w:t>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t>- .......................................................</w:t>
      </w:r>
    </w:p>
    <w:p w:rsidR="00FD09F2" w:rsidRPr="00F87011" w:rsidRDefault="00FD09F2" w:rsidP="00FD09F2">
      <w:pPr>
        <w:spacing w:line="360" w:lineRule="auto"/>
        <w:ind w:hanging="284"/>
        <w:jc w:val="both"/>
        <w:rPr>
          <w:rFonts w:ascii="Tahoma" w:hAnsi="Tahoma" w:cs="Tahoma"/>
          <w:sz w:val="14"/>
          <w:szCs w:val="14"/>
        </w:rPr>
      </w:pPr>
      <w:r w:rsidRPr="00F87011">
        <w:rPr>
          <w:rFonts w:ascii="Tahoma" w:hAnsi="Tahoma" w:cs="Tahoma"/>
          <w:sz w:val="14"/>
          <w:szCs w:val="14"/>
        </w:rPr>
        <w:t>2. .....................................</w:t>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t>- ........................................................</w:t>
      </w:r>
    </w:p>
    <w:p w:rsidR="00FD09F2" w:rsidRPr="00F87011" w:rsidRDefault="00FD09F2" w:rsidP="00FD09F2">
      <w:pPr>
        <w:pStyle w:val="Tekstpodstawowy"/>
        <w:ind w:hanging="284"/>
        <w:rPr>
          <w:rFonts w:ascii="Tahoma" w:hAnsi="Tahoma" w:cs="Tahoma"/>
          <w:sz w:val="14"/>
          <w:szCs w:val="14"/>
        </w:rPr>
      </w:pPr>
      <w:r w:rsidRPr="00F87011">
        <w:rPr>
          <w:rFonts w:ascii="Tahoma" w:hAnsi="Tahoma" w:cs="Tahoma"/>
          <w:sz w:val="14"/>
          <w:szCs w:val="14"/>
        </w:rPr>
        <w:t>zawarta została w trybie przetarg nieograniczony umowa o następującej treści:</w:t>
      </w:r>
      <w:bookmarkStart w:id="0" w:name="_GoBack"/>
      <w:bookmarkEnd w:id="0"/>
    </w:p>
    <w:p w:rsidR="00FD09F2" w:rsidRPr="00F87011" w:rsidRDefault="00FD09F2" w:rsidP="00FD09F2">
      <w:pPr>
        <w:spacing w:line="360" w:lineRule="auto"/>
        <w:jc w:val="both"/>
        <w:rPr>
          <w:rFonts w:ascii="Tahoma" w:hAnsi="Tahoma" w:cs="Tahoma"/>
          <w:sz w:val="14"/>
          <w:szCs w:val="14"/>
        </w:rPr>
      </w:pPr>
      <w:r w:rsidRPr="00F87011">
        <w:rPr>
          <w:rFonts w:ascii="Tahoma" w:hAnsi="Tahoma" w:cs="Tahoma"/>
          <w:sz w:val="14"/>
          <w:szCs w:val="14"/>
        </w:rPr>
        <w:t xml:space="preserve">  </w:t>
      </w:r>
    </w:p>
    <w:p w:rsidR="00FD09F2" w:rsidRPr="00F87011" w:rsidRDefault="00FD09F2" w:rsidP="00FD09F2">
      <w:pPr>
        <w:spacing w:line="360" w:lineRule="auto"/>
        <w:ind w:firstLine="284"/>
        <w:jc w:val="center"/>
        <w:rPr>
          <w:rFonts w:ascii="Tahoma" w:hAnsi="Tahoma" w:cs="Tahoma"/>
          <w:b/>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1</w:t>
      </w:r>
    </w:p>
    <w:p w:rsidR="00FD09F2" w:rsidRPr="00F87011" w:rsidRDefault="00FD09F2" w:rsidP="00FD09F2">
      <w:pPr>
        <w:spacing w:line="360" w:lineRule="auto"/>
        <w:ind w:firstLine="284"/>
        <w:jc w:val="center"/>
        <w:rPr>
          <w:rFonts w:ascii="Tahoma" w:hAnsi="Tahoma" w:cs="Tahoma"/>
          <w:b/>
          <w:bCs/>
          <w:sz w:val="14"/>
          <w:szCs w:val="14"/>
        </w:rPr>
      </w:pPr>
      <w:r w:rsidRPr="00F87011">
        <w:rPr>
          <w:rFonts w:ascii="Tahoma" w:hAnsi="Tahoma" w:cs="Tahoma"/>
          <w:b/>
          <w:bCs/>
          <w:sz w:val="14"/>
          <w:szCs w:val="14"/>
        </w:rPr>
        <w:t>Przedmiot umowy</w:t>
      </w:r>
    </w:p>
    <w:p w:rsidR="00FD09F2" w:rsidRPr="00F87011"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F87011">
        <w:rPr>
          <w:rFonts w:ascii="Tahoma" w:hAnsi="Tahoma" w:cs="Tahoma"/>
          <w:sz w:val="14"/>
          <w:szCs w:val="14"/>
        </w:rPr>
        <w:t xml:space="preserve">Zamawiający zleca, a Wykonawca zobowiązuje się zrealizować </w:t>
      </w:r>
      <w:r w:rsidRPr="00F87011">
        <w:rPr>
          <w:rFonts w:ascii="Tahoma" w:hAnsi="Tahoma" w:cs="Tahoma"/>
          <w:sz w:val="14"/>
          <w:szCs w:val="14"/>
          <w:highlight w:val="darkGray"/>
        </w:rPr>
        <w:t>????</w:t>
      </w:r>
      <w:r w:rsidRPr="00F87011">
        <w:rPr>
          <w:rFonts w:ascii="Tahoma" w:hAnsi="Tahoma" w:cs="Tahoma"/>
          <w:bCs/>
          <w:sz w:val="14"/>
          <w:szCs w:val="14"/>
        </w:rPr>
        <w:t>,</w:t>
      </w:r>
      <w:r w:rsidRPr="00F87011">
        <w:rPr>
          <w:rFonts w:ascii="Tahoma" w:hAnsi="Tahoma" w:cs="Tahoma"/>
          <w:b/>
          <w:bCs/>
          <w:sz w:val="14"/>
          <w:szCs w:val="14"/>
        </w:rPr>
        <w:t xml:space="preserve"> </w:t>
      </w:r>
      <w:r w:rsidRPr="00F87011">
        <w:rPr>
          <w:rFonts w:ascii="Tahoma" w:hAnsi="Tahoma" w:cs="Tahoma"/>
          <w:bCs/>
          <w:sz w:val="14"/>
          <w:szCs w:val="14"/>
        </w:rPr>
        <w:t xml:space="preserve">określone w </w:t>
      </w:r>
      <w:r w:rsidRPr="00F87011">
        <w:rPr>
          <w:rFonts w:ascii="Tahoma" w:hAnsi="Tahoma" w:cs="Tahoma"/>
          <w:b/>
          <w:bCs/>
          <w:sz w:val="14"/>
          <w:szCs w:val="14"/>
        </w:rPr>
        <w:t>zadaniu/ach nr …</w:t>
      </w:r>
      <w:r w:rsidRPr="00F87011">
        <w:rPr>
          <w:rFonts w:ascii="Tahoma" w:hAnsi="Tahoma" w:cs="Tahoma"/>
          <w:bCs/>
          <w:sz w:val="14"/>
          <w:szCs w:val="14"/>
        </w:rPr>
        <w:t xml:space="preserve"> </w:t>
      </w:r>
      <w:r w:rsidRPr="00F87011">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F87011"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F87011">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F87011" w:rsidRDefault="00FD09F2" w:rsidP="00FD09F2">
      <w:pPr>
        <w:pStyle w:val="Tekstpodstawowy3"/>
        <w:tabs>
          <w:tab w:val="left" w:pos="284"/>
        </w:tabs>
        <w:spacing w:line="360" w:lineRule="auto"/>
        <w:rPr>
          <w:rFonts w:ascii="Tahoma" w:hAnsi="Tahoma" w:cs="Tahoma"/>
          <w:sz w:val="14"/>
          <w:szCs w:val="14"/>
          <w:u w:val="single"/>
        </w:rPr>
      </w:pPr>
    </w:p>
    <w:p w:rsidR="00FD09F2" w:rsidRPr="00F87011" w:rsidRDefault="00FD09F2" w:rsidP="00FD09F2">
      <w:pPr>
        <w:tabs>
          <w:tab w:val="left" w:pos="284"/>
        </w:tabs>
        <w:spacing w:line="360" w:lineRule="auto"/>
        <w:ind w:left="284" w:hanging="284"/>
        <w:jc w:val="center"/>
        <w:rPr>
          <w:rFonts w:ascii="Tahoma" w:hAnsi="Tahoma" w:cs="Tahoma"/>
          <w:b/>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2</w:t>
      </w:r>
    </w:p>
    <w:p w:rsidR="00FD09F2" w:rsidRPr="00F87011"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F87011">
        <w:rPr>
          <w:rFonts w:ascii="Tahoma" w:hAnsi="Tahoma" w:cs="Tahoma"/>
          <w:b/>
          <w:sz w:val="14"/>
          <w:szCs w:val="14"/>
        </w:rPr>
        <w:t>Termin  realizacji</w:t>
      </w:r>
    </w:p>
    <w:p w:rsidR="00FD09F2" w:rsidRPr="00F87011" w:rsidRDefault="00FD09F2" w:rsidP="00FD09F2">
      <w:pPr>
        <w:tabs>
          <w:tab w:val="left" w:pos="284"/>
        </w:tabs>
        <w:spacing w:line="360" w:lineRule="auto"/>
        <w:ind w:left="284" w:hanging="284"/>
        <w:jc w:val="both"/>
        <w:rPr>
          <w:rFonts w:ascii="Tahoma" w:hAnsi="Tahoma" w:cs="Tahoma"/>
          <w:b/>
          <w:bCs/>
          <w:i/>
          <w:iCs/>
          <w:sz w:val="14"/>
          <w:szCs w:val="14"/>
        </w:rPr>
      </w:pPr>
      <w:r w:rsidRPr="00F87011">
        <w:rPr>
          <w:rFonts w:ascii="Tahoma" w:hAnsi="Tahoma" w:cs="Tahoma"/>
          <w:sz w:val="14"/>
          <w:szCs w:val="14"/>
        </w:rPr>
        <w:t xml:space="preserve">Strony ustalają następujący termin realizacji przedmiotu umowy: </w:t>
      </w:r>
      <w:r w:rsidRPr="00F87011">
        <w:rPr>
          <w:rFonts w:ascii="Tahoma" w:hAnsi="Tahoma" w:cs="Tahoma"/>
          <w:sz w:val="14"/>
          <w:szCs w:val="14"/>
          <w:highlight w:val="darkGray"/>
        </w:rPr>
        <w:t>????</w:t>
      </w:r>
      <w:r w:rsidRPr="00F87011">
        <w:rPr>
          <w:rFonts w:ascii="Tahoma" w:hAnsi="Tahoma" w:cs="Tahoma"/>
          <w:bCs/>
          <w:sz w:val="14"/>
          <w:szCs w:val="14"/>
        </w:rPr>
        <w:t>.</w:t>
      </w:r>
    </w:p>
    <w:p w:rsidR="00FD09F2" w:rsidRPr="00F87011" w:rsidRDefault="00FD09F2" w:rsidP="00FD09F2">
      <w:pPr>
        <w:tabs>
          <w:tab w:val="left" w:pos="284"/>
        </w:tabs>
        <w:spacing w:line="360" w:lineRule="auto"/>
        <w:ind w:left="284" w:hanging="284"/>
        <w:jc w:val="center"/>
        <w:rPr>
          <w:rFonts w:ascii="Tahoma" w:hAnsi="Tahoma" w:cs="Tahoma"/>
          <w:b/>
          <w:sz w:val="14"/>
          <w:szCs w:val="14"/>
        </w:rPr>
      </w:pPr>
    </w:p>
    <w:p w:rsidR="00FD09F2" w:rsidRPr="00F87011" w:rsidRDefault="00FD09F2" w:rsidP="00FD09F2">
      <w:pPr>
        <w:tabs>
          <w:tab w:val="left" w:pos="284"/>
        </w:tabs>
        <w:spacing w:line="360" w:lineRule="auto"/>
        <w:ind w:left="284" w:hanging="284"/>
        <w:jc w:val="center"/>
        <w:rPr>
          <w:rFonts w:ascii="Tahoma" w:hAnsi="Tahoma" w:cs="Tahoma"/>
          <w:b/>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3</w:t>
      </w:r>
    </w:p>
    <w:p w:rsidR="00FD09F2" w:rsidRPr="00F87011"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F87011">
        <w:rPr>
          <w:rFonts w:ascii="Tahoma" w:hAnsi="Tahoma" w:cs="Tahoma"/>
          <w:sz w:val="14"/>
          <w:szCs w:val="14"/>
        </w:rPr>
        <w:t>Warunki dostawy</w:t>
      </w:r>
    </w:p>
    <w:p w:rsidR="00FD09F2" w:rsidRPr="00F87011"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Przedmiot umowy dostarczony będzie Zamawiającemu na koszt i ryzyko Wykonawcy.</w:t>
      </w:r>
    </w:p>
    <w:p w:rsidR="00FD09F2" w:rsidRPr="00F87011"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Wykonawca dostarczy sprzęt komputerowy określony w § 1 do:</w:t>
      </w:r>
    </w:p>
    <w:p w:rsidR="00FD09F2" w:rsidRPr="00F87011" w:rsidRDefault="00FD09F2" w:rsidP="00FD09F2">
      <w:pPr>
        <w:tabs>
          <w:tab w:val="left" w:pos="0"/>
        </w:tabs>
        <w:spacing w:line="360" w:lineRule="auto"/>
        <w:jc w:val="both"/>
        <w:rPr>
          <w:rFonts w:ascii="Tahoma" w:hAnsi="Tahoma" w:cs="Tahoma"/>
          <w:b/>
          <w:bCs/>
          <w:sz w:val="14"/>
          <w:szCs w:val="14"/>
        </w:rPr>
      </w:pPr>
      <w:r w:rsidRPr="00F87011">
        <w:rPr>
          <w:rFonts w:ascii="Tahoma" w:hAnsi="Tahoma" w:cs="Tahoma"/>
          <w:sz w:val="14"/>
          <w:szCs w:val="14"/>
        </w:rPr>
        <w:t>..................................................................................................................................................... ...................................................................................................................................................</w:t>
      </w:r>
    </w:p>
    <w:p w:rsidR="00FD09F2" w:rsidRPr="00F87011" w:rsidRDefault="00FD09F2" w:rsidP="00FD09F2">
      <w:pPr>
        <w:tabs>
          <w:tab w:val="left" w:pos="0"/>
        </w:tabs>
        <w:spacing w:line="360" w:lineRule="auto"/>
        <w:jc w:val="both"/>
        <w:rPr>
          <w:rFonts w:ascii="Tahoma" w:hAnsi="Tahoma" w:cs="Tahoma"/>
          <w:sz w:val="14"/>
          <w:szCs w:val="14"/>
        </w:rPr>
      </w:pPr>
      <w:r w:rsidRPr="00F87011">
        <w:rPr>
          <w:rFonts w:ascii="Tahoma" w:hAnsi="Tahoma" w:cs="Tahoma"/>
          <w:sz w:val="14"/>
          <w:szCs w:val="14"/>
        </w:rPr>
        <w:t>Osobą uprawnioną do odbioru sprzętu komputerowego będącego przedmiotem niniejszej umowy jest ...............................</w:t>
      </w:r>
    </w:p>
    <w:p w:rsidR="00FD09F2" w:rsidRPr="00F87011"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F87011"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F87011">
        <w:rPr>
          <w:rFonts w:ascii="Tahoma" w:hAnsi="Tahoma" w:cs="Tahoma"/>
          <w:i/>
          <w:iCs/>
          <w:sz w:val="14"/>
          <w:szCs w:val="14"/>
        </w:rPr>
        <w:t xml:space="preserve">Podczas odbioru monitory nie mogą mieć martwych pikseli lub </w:t>
      </w:r>
      <w:proofErr w:type="spellStart"/>
      <w:r w:rsidRPr="00F87011">
        <w:rPr>
          <w:rFonts w:ascii="Tahoma" w:hAnsi="Tahoma" w:cs="Tahoma"/>
          <w:i/>
          <w:iCs/>
          <w:sz w:val="14"/>
          <w:szCs w:val="14"/>
        </w:rPr>
        <w:t>subpikseli</w:t>
      </w:r>
      <w:proofErr w:type="spellEnd"/>
      <w:r w:rsidRPr="00F87011">
        <w:rPr>
          <w:rFonts w:ascii="Tahoma" w:hAnsi="Tahoma" w:cs="Tahoma"/>
          <w:i/>
          <w:iCs/>
          <w:sz w:val="14"/>
          <w:szCs w:val="14"/>
        </w:rPr>
        <w:t xml:space="preserve"> (dotyczy monitorów, laptopów) w liczbie przekraczającej wytyczne normy ISO 13406-2.</w:t>
      </w:r>
    </w:p>
    <w:p w:rsidR="00FD09F2" w:rsidRPr="00F87011"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 xml:space="preserve">Zakres dostawy obejmuje instalację i uruchomienie sprzętu komputerowego będącego przedmiotem niniejszej umowy </w:t>
      </w:r>
      <w:r w:rsidRPr="00F87011">
        <w:rPr>
          <w:rFonts w:ascii="Tahoma" w:hAnsi="Tahoma" w:cs="Tahoma"/>
          <w:i/>
          <w:iCs/>
          <w:sz w:val="14"/>
          <w:szCs w:val="14"/>
        </w:rPr>
        <w:t>– dotyczy komputerów, drukarek.</w:t>
      </w:r>
    </w:p>
    <w:p w:rsidR="00FD09F2" w:rsidRPr="00F87011"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7011">
        <w:rPr>
          <w:rFonts w:ascii="Tahoma" w:hAnsi="Tahoma" w:cs="Tahoma"/>
          <w:iCs/>
          <w:sz w:val="14"/>
          <w:szCs w:val="14"/>
        </w:rPr>
        <w:t xml:space="preserve">Zamawiający wymaga, aby wraz z protokołem odbioru Wykonawca dostarczył dokument zawierający nazwy i numery seryjne podzespołów zestawów komputerowych. </w:t>
      </w:r>
      <w:r w:rsidRPr="00F87011">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F87011"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F87011">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F87011" w:rsidRDefault="00FD09F2" w:rsidP="00FD09F2">
      <w:pPr>
        <w:tabs>
          <w:tab w:val="left" w:pos="284"/>
        </w:tabs>
        <w:spacing w:line="360" w:lineRule="auto"/>
        <w:ind w:left="284"/>
        <w:jc w:val="both"/>
        <w:rPr>
          <w:rFonts w:ascii="Tahoma" w:hAnsi="Tahoma" w:cs="Tahoma"/>
          <w:sz w:val="14"/>
          <w:szCs w:val="14"/>
        </w:rPr>
      </w:pPr>
    </w:p>
    <w:p w:rsidR="00FD09F2" w:rsidRPr="00F87011" w:rsidRDefault="00FD09F2" w:rsidP="00FD09F2">
      <w:pPr>
        <w:tabs>
          <w:tab w:val="left" w:pos="284"/>
        </w:tabs>
        <w:spacing w:line="360" w:lineRule="auto"/>
        <w:ind w:left="284" w:hanging="284"/>
        <w:jc w:val="center"/>
        <w:rPr>
          <w:rFonts w:ascii="Tahoma" w:hAnsi="Tahoma" w:cs="Tahoma"/>
          <w:b/>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4</w:t>
      </w:r>
    </w:p>
    <w:p w:rsidR="00FD09F2" w:rsidRPr="00F87011"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F87011">
        <w:rPr>
          <w:rFonts w:ascii="Tahoma" w:hAnsi="Tahoma" w:cs="Tahoma"/>
          <w:b/>
          <w:sz w:val="14"/>
          <w:szCs w:val="14"/>
        </w:rPr>
        <w:t>Warunki płatności</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 xml:space="preserve">Wartość wynagrodzenia Wykonawcy ustala się na kwotę: </w:t>
      </w:r>
      <w:r w:rsidRPr="00F87011">
        <w:rPr>
          <w:rFonts w:ascii="Tahoma" w:hAnsi="Tahoma" w:cs="Tahoma"/>
          <w:b/>
          <w:sz w:val="14"/>
          <w:szCs w:val="14"/>
        </w:rPr>
        <w:t>????? netto tj.</w:t>
      </w:r>
      <w:r w:rsidRPr="00F87011">
        <w:rPr>
          <w:rFonts w:ascii="Tahoma" w:hAnsi="Tahoma" w:cs="Tahoma"/>
          <w:b/>
          <w:bCs/>
          <w:sz w:val="14"/>
          <w:szCs w:val="14"/>
        </w:rPr>
        <w:t xml:space="preserve"> </w:t>
      </w:r>
      <w:r w:rsidRPr="00F87011">
        <w:rPr>
          <w:rFonts w:ascii="Tahoma" w:hAnsi="Tahoma" w:cs="Tahoma"/>
          <w:b/>
          <w:bCs/>
          <w:sz w:val="14"/>
          <w:szCs w:val="14"/>
          <w:highlight w:val="darkGray"/>
        </w:rPr>
        <w:t>????</w:t>
      </w:r>
      <w:r w:rsidRPr="00F87011">
        <w:rPr>
          <w:rFonts w:ascii="Tahoma" w:hAnsi="Tahoma" w:cs="Tahoma"/>
          <w:b/>
          <w:bCs/>
          <w:sz w:val="14"/>
          <w:szCs w:val="14"/>
        </w:rPr>
        <w:t xml:space="preserve"> brutto </w:t>
      </w:r>
      <w:r w:rsidRPr="00F87011">
        <w:rPr>
          <w:rFonts w:ascii="Tahoma" w:hAnsi="Tahoma" w:cs="Tahoma"/>
          <w:b/>
          <w:sz w:val="14"/>
          <w:szCs w:val="14"/>
        </w:rPr>
        <w:t xml:space="preserve"> </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F87011">
        <w:rPr>
          <w:rFonts w:ascii="Tahoma" w:hAnsi="Tahoma" w:cs="Tahoma"/>
          <w:sz w:val="14"/>
          <w:szCs w:val="14"/>
        </w:rPr>
        <w:lastRenderedPageBreak/>
        <w:t>wystąpienia takiej sytuacji wynagrodzenie Wykonawcy ulegnie zmniejszeniu wynikającego z zastosowania 0 % VAT na poszczególne elementy przedmiotu umowy.</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 xml:space="preserve">Wartość wynagrodzenia obejmuje również koszty dostawy do Zamawiającego oraz </w:t>
      </w:r>
      <w:r w:rsidRPr="00F87011">
        <w:rPr>
          <w:rFonts w:ascii="Tahoma" w:hAnsi="Tahoma" w:cs="Tahoma"/>
          <w:i/>
          <w:iCs/>
          <w:sz w:val="14"/>
          <w:szCs w:val="14"/>
        </w:rPr>
        <w:t>– /w przypadku dostawy komputerów, drukarek/ koszty instalacji, uruchomienia sprzętu.</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 xml:space="preserve">Płatność zostanie dokonana na podstawie faktury </w:t>
      </w:r>
      <w:r w:rsidRPr="00F87011">
        <w:rPr>
          <w:rFonts w:ascii="Tahoma" w:hAnsi="Tahoma" w:cs="Tahoma"/>
          <w:bCs/>
          <w:sz w:val="14"/>
          <w:szCs w:val="14"/>
        </w:rPr>
        <w:t xml:space="preserve">wystawionej (na każde zadanie osobno) </w:t>
      </w:r>
      <w:r w:rsidRPr="00F87011">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F87011">
        <w:rPr>
          <w:rFonts w:ascii="Tahoma" w:hAnsi="Tahoma" w:cs="Tahoma"/>
          <w:sz w:val="14"/>
          <w:szCs w:val="14"/>
        </w:rPr>
        <w:sym w:font="Courier New" w:char="00A7"/>
      </w:r>
      <w:r w:rsidRPr="00F87011">
        <w:rPr>
          <w:rFonts w:ascii="Tahoma" w:hAnsi="Tahoma" w:cs="Tahoma"/>
          <w:sz w:val="14"/>
          <w:szCs w:val="14"/>
        </w:rPr>
        <w:t xml:space="preserve"> 3 pkt.6.</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 xml:space="preserve">Za dzień zapłaty strony przyjmują dzień wydania dyspozycji dokonania przelewu bankowi prowadzącemu rachunek Zamawiającego. </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 xml:space="preserve">Faktura VAT winna być wystawiona w ten sposób że jako nazwę towaru Wykonawca wpisze wszystkie elementy składowe zamówienia. </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Wykonawca pod rygorem odpowiedzialności karnej oświadcza, że jest zarejestrowanym podatnikiem podatku VAT.</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W przypadku  nieterminowej zapłaty faktury Wykonawcy przysługuje prawo naliczania ustawowych odsetek za zwłokę.</w:t>
      </w:r>
    </w:p>
    <w:p w:rsidR="00FD09F2" w:rsidRPr="00F87011" w:rsidRDefault="00FD09F2" w:rsidP="00FD09F2">
      <w:pPr>
        <w:pStyle w:val="Tekstpodstawowy"/>
        <w:numPr>
          <w:ilvl w:val="0"/>
          <w:numId w:val="8"/>
        </w:numPr>
        <w:tabs>
          <w:tab w:val="left" w:pos="284"/>
        </w:tabs>
        <w:ind w:left="284" w:hanging="284"/>
        <w:rPr>
          <w:rFonts w:ascii="Tahoma" w:hAnsi="Tahoma" w:cs="Tahoma"/>
          <w:sz w:val="14"/>
          <w:szCs w:val="14"/>
        </w:rPr>
      </w:pPr>
      <w:r w:rsidRPr="00F87011">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7011">
        <w:rPr>
          <w:rFonts w:ascii="Tahoma" w:hAnsi="Tahoma" w:cs="Tahoma"/>
          <w:sz w:val="14"/>
          <w:szCs w:val="14"/>
        </w:rPr>
        <w:t>cywilno</w:t>
      </w:r>
      <w:proofErr w:type="spellEnd"/>
      <w:r w:rsidRPr="00F87011">
        <w:rPr>
          <w:rFonts w:ascii="Tahoma" w:hAnsi="Tahoma" w:cs="Tahoma"/>
          <w:sz w:val="14"/>
          <w:szCs w:val="14"/>
        </w:rPr>
        <w:t xml:space="preserve"> – prawnych.</w:t>
      </w:r>
    </w:p>
    <w:p w:rsidR="00FD09F2" w:rsidRPr="00F87011"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F87011" w:rsidRDefault="00FD09F2" w:rsidP="00FD09F2">
      <w:pPr>
        <w:tabs>
          <w:tab w:val="left" w:pos="284"/>
          <w:tab w:val="left" w:pos="3555"/>
        </w:tabs>
        <w:spacing w:line="360" w:lineRule="auto"/>
        <w:ind w:left="284" w:hanging="284"/>
        <w:jc w:val="center"/>
        <w:rPr>
          <w:rFonts w:ascii="Tahoma" w:hAnsi="Tahoma" w:cs="Tahoma"/>
          <w:b/>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5</w:t>
      </w:r>
    </w:p>
    <w:p w:rsidR="00FD09F2" w:rsidRPr="00F87011"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F87011">
        <w:rPr>
          <w:rFonts w:ascii="Tahoma" w:hAnsi="Tahoma" w:cs="Tahoma"/>
          <w:i w:val="0"/>
          <w:sz w:val="14"/>
          <w:szCs w:val="14"/>
        </w:rPr>
        <w:t>Gwarancja i Rękojmia</w:t>
      </w:r>
    </w:p>
    <w:p w:rsidR="00FD09F2" w:rsidRPr="00F87011"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F87011">
        <w:rPr>
          <w:rFonts w:ascii="Tahoma" w:hAnsi="Tahoma" w:cs="Tahoma"/>
          <w:sz w:val="14"/>
          <w:szCs w:val="14"/>
        </w:rPr>
        <w:t xml:space="preserve">Termin gwarancji wynosi </w:t>
      </w:r>
      <w:r w:rsidRPr="00F87011">
        <w:rPr>
          <w:rFonts w:ascii="Tahoma" w:hAnsi="Tahoma" w:cs="Tahoma"/>
          <w:b/>
          <w:bCs/>
          <w:sz w:val="14"/>
          <w:szCs w:val="14"/>
        </w:rPr>
        <w:t xml:space="preserve">..................... </w:t>
      </w:r>
      <w:r w:rsidRPr="00F87011">
        <w:rPr>
          <w:rFonts w:ascii="Tahoma" w:hAnsi="Tahoma" w:cs="Tahoma"/>
          <w:sz w:val="14"/>
          <w:szCs w:val="14"/>
        </w:rPr>
        <w:t xml:space="preserve">licząc od daty odbioru przedmiotu umowy stwierdzonego protokołem, o którym mowa w </w:t>
      </w:r>
      <w:r w:rsidRPr="00F87011">
        <w:rPr>
          <w:rFonts w:ascii="Tahoma" w:hAnsi="Tahoma" w:cs="Tahoma"/>
          <w:sz w:val="14"/>
          <w:szCs w:val="14"/>
        </w:rPr>
        <w:sym w:font="Courier New" w:char="00A7"/>
      </w:r>
      <w:r w:rsidRPr="00F87011">
        <w:rPr>
          <w:rFonts w:ascii="Tahoma" w:hAnsi="Tahoma" w:cs="Tahoma"/>
          <w:sz w:val="14"/>
          <w:szCs w:val="14"/>
        </w:rPr>
        <w:t xml:space="preserve"> 3 pkt 6. </w:t>
      </w:r>
    </w:p>
    <w:p w:rsidR="00FD09F2" w:rsidRPr="00F87011"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F87011">
        <w:rPr>
          <w:rFonts w:ascii="Tahoma" w:hAnsi="Tahoma" w:cs="Tahoma"/>
          <w:sz w:val="14"/>
          <w:szCs w:val="14"/>
        </w:rPr>
        <w:t xml:space="preserve">Koszty świadczenia serwisu gwarancyjnego, wszelkie koszty związane z wykonywaniem obowiązków gwarancyjnych ponosi Wykonawca. </w:t>
      </w:r>
    </w:p>
    <w:p w:rsidR="00FD09F2" w:rsidRPr="00F87011"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W przypadku wystąpienia wad i usterek w okresie o którym mowa w pkt 1 niniejszego paragrafu</w:t>
      </w:r>
      <w:r w:rsidRPr="00F87011">
        <w:rPr>
          <w:rFonts w:ascii="Tahoma" w:hAnsi="Tahoma" w:cs="Tahoma"/>
          <w:i/>
          <w:iCs/>
          <w:sz w:val="14"/>
          <w:szCs w:val="14"/>
        </w:rPr>
        <w:t xml:space="preserve"> </w:t>
      </w:r>
      <w:r w:rsidRPr="00F87011">
        <w:rPr>
          <w:rFonts w:ascii="Tahoma" w:hAnsi="Tahoma" w:cs="Tahoma"/>
          <w:sz w:val="14"/>
          <w:szCs w:val="14"/>
        </w:rPr>
        <w:t>Zamawiający zobowiązany jest do niezwłocznego zawiadomienia Wykonawcy o zaistniałej sytuacji faksem, telefonicznie nr tel................., lub pocztą a elektroniczną e-mail…………</w:t>
      </w:r>
    </w:p>
    <w:p w:rsidR="00FD09F2" w:rsidRPr="00F87011"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FD09F2" w:rsidRPr="00F87011"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F87011">
        <w:rPr>
          <w:rFonts w:ascii="Tahoma" w:hAnsi="Tahoma" w:cs="Tahoma"/>
          <w:sz w:val="14"/>
          <w:szCs w:val="14"/>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F87011"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F87011">
        <w:rPr>
          <w:rFonts w:ascii="Tahoma" w:hAnsi="Tahoma" w:cs="Tahoma"/>
          <w:sz w:val="14"/>
          <w:szCs w:val="14"/>
        </w:rPr>
        <w:t xml:space="preserve">Instalacja nowego sprzętu musi objąć </w:t>
      </w:r>
      <w:proofErr w:type="spellStart"/>
      <w:r w:rsidRPr="00F87011">
        <w:rPr>
          <w:rFonts w:ascii="Tahoma" w:hAnsi="Tahoma" w:cs="Tahoma"/>
          <w:sz w:val="14"/>
          <w:szCs w:val="14"/>
        </w:rPr>
        <w:t>reinstalację</w:t>
      </w:r>
      <w:proofErr w:type="spellEnd"/>
      <w:r w:rsidRPr="00F87011">
        <w:rPr>
          <w:rFonts w:ascii="Tahoma" w:hAnsi="Tahoma" w:cs="Tahoma"/>
          <w:sz w:val="14"/>
          <w:szCs w:val="14"/>
        </w:rPr>
        <w:t xml:space="preserve"> lub odtworzenie kopii zapasowej całego systemu operacyjnego </w:t>
      </w:r>
      <w:r w:rsidRPr="00F87011">
        <w:rPr>
          <w:rFonts w:ascii="Tahoma" w:hAnsi="Tahoma" w:cs="Tahoma"/>
          <w:i/>
          <w:iCs/>
          <w:sz w:val="14"/>
          <w:szCs w:val="14"/>
        </w:rPr>
        <w:t>(o ile nie nastąpiło nieodwracalne uszkodzenie dysku).</w:t>
      </w:r>
    </w:p>
    <w:p w:rsidR="00FD09F2" w:rsidRPr="00F87011"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F87011"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F87011">
        <w:rPr>
          <w:rFonts w:ascii="Tahoma" w:hAnsi="Tahoma" w:cs="Tahoma"/>
          <w:sz w:val="14"/>
          <w:szCs w:val="14"/>
        </w:rPr>
        <w:t>Szczegółowe warunki gwarancji zawierają karty gwarancyjne, które Wykonawca zobowiązuje się dostarczyć Zamawiającemu w momencie odbioru przedmiotu umowy.</w:t>
      </w:r>
      <w:r w:rsidRPr="00F87011">
        <w:rPr>
          <w:rFonts w:ascii="Tahoma" w:hAnsi="Tahoma" w:cs="Tahoma"/>
          <w:i/>
          <w:iCs/>
          <w:sz w:val="14"/>
          <w:szCs w:val="14"/>
        </w:rPr>
        <w:t xml:space="preserve"> </w:t>
      </w:r>
    </w:p>
    <w:p w:rsidR="00FD09F2" w:rsidRPr="00F87011"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F87011">
        <w:rPr>
          <w:rFonts w:ascii="Tahoma" w:hAnsi="Tahoma" w:cs="Tahoma"/>
          <w:sz w:val="14"/>
          <w:szCs w:val="14"/>
        </w:rPr>
        <w:t>Wykonawca udziela rękojmi na przedmiot umowy. Termin rękojmi wynosi 1 rok licząc od dnia odbioru przedmiotu umowy.</w:t>
      </w:r>
    </w:p>
    <w:p w:rsidR="00FD09F2" w:rsidRPr="00F87011" w:rsidRDefault="00FD09F2" w:rsidP="00FD09F2">
      <w:pPr>
        <w:tabs>
          <w:tab w:val="left" w:pos="284"/>
        </w:tabs>
        <w:spacing w:line="360" w:lineRule="auto"/>
        <w:ind w:left="284" w:hanging="284"/>
        <w:jc w:val="center"/>
        <w:rPr>
          <w:rFonts w:ascii="Tahoma" w:hAnsi="Tahoma" w:cs="Tahoma"/>
          <w:b/>
          <w:sz w:val="14"/>
          <w:szCs w:val="14"/>
        </w:rPr>
      </w:pPr>
    </w:p>
    <w:p w:rsidR="00FD09F2" w:rsidRPr="00F87011" w:rsidRDefault="00FD09F2" w:rsidP="00FD09F2">
      <w:pPr>
        <w:tabs>
          <w:tab w:val="left" w:pos="284"/>
        </w:tabs>
        <w:spacing w:line="360" w:lineRule="auto"/>
        <w:ind w:left="284" w:hanging="284"/>
        <w:jc w:val="center"/>
        <w:rPr>
          <w:rFonts w:ascii="Tahoma" w:hAnsi="Tahoma" w:cs="Tahoma"/>
          <w:b/>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6</w:t>
      </w:r>
    </w:p>
    <w:p w:rsidR="00FD09F2" w:rsidRPr="00F87011"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F87011">
        <w:rPr>
          <w:rFonts w:ascii="Tahoma" w:hAnsi="Tahoma" w:cs="Tahoma"/>
          <w:b/>
          <w:sz w:val="14"/>
          <w:szCs w:val="14"/>
        </w:rPr>
        <w:t>Odstąpienie od umowy</w:t>
      </w:r>
    </w:p>
    <w:p w:rsidR="00FD09F2" w:rsidRPr="00F87011"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F87011">
        <w:rPr>
          <w:rFonts w:ascii="Tahoma" w:hAnsi="Tahoma" w:cs="Tahoma"/>
          <w:spacing w:val="-3"/>
          <w:sz w:val="14"/>
          <w:szCs w:val="14"/>
        </w:rPr>
        <w:t>1.</w:t>
      </w:r>
      <w:r w:rsidRPr="00F87011">
        <w:rPr>
          <w:rFonts w:ascii="Tahoma" w:hAnsi="Tahoma" w:cs="Tahoma"/>
          <w:spacing w:val="-3"/>
          <w:sz w:val="14"/>
          <w:szCs w:val="14"/>
        </w:rPr>
        <w:tab/>
        <w:t>Zamawiający może od umowy odstąpić w przypadku:</w:t>
      </w:r>
    </w:p>
    <w:p w:rsidR="00FD09F2" w:rsidRPr="00F87011"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F87011">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F87011">
        <w:rPr>
          <w:rFonts w:ascii="Tahoma" w:hAnsi="Tahoma" w:cs="Tahoma"/>
          <w:sz w:val="14"/>
          <w:szCs w:val="14"/>
        </w:rPr>
        <w:t>,</w:t>
      </w:r>
    </w:p>
    <w:p w:rsidR="00FD09F2" w:rsidRPr="00F87011"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F87011">
        <w:rPr>
          <w:rFonts w:ascii="Tahoma" w:hAnsi="Tahoma" w:cs="Tahoma"/>
          <w:spacing w:val="-4"/>
          <w:sz w:val="14"/>
          <w:szCs w:val="14"/>
        </w:rPr>
        <w:t>przystąpienia przez Wykonawcę do likwidacji firmy,</w:t>
      </w:r>
    </w:p>
    <w:p w:rsidR="00FD09F2" w:rsidRPr="00F87011"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F87011">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F87011"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F87011">
        <w:rPr>
          <w:rFonts w:ascii="Tahoma" w:hAnsi="Tahoma" w:cs="Tahoma"/>
          <w:spacing w:val="-2"/>
          <w:sz w:val="14"/>
          <w:szCs w:val="14"/>
        </w:rPr>
        <w:t>w przypadkach określonych w art. 145 ustawy prawo zamówień publicznych,</w:t>
      </w:r>
    </w:p>
    <w:p w:rsidR="00FD09F2" w:rsidRPr="00F87011"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F87011">
        <w:rPr>
          <w:rFonts w:ascii="Tahoma" w:hAnsi="Tahoma" w:cs="Tahoma"/>
          <w:spacing w:val="-2"/>
          <w:sz w:val="14"/>
          <w:szCs w:val="14"/>
        </w:rPr>
        <w:t>w przypadku, gdy pomimo zaistnienia okoliczności określonych w § 3 pkt. 7 niniejsza umowa nie została zmieniona.</w:t>
      </w:r>
    </w:p>
    <w:p w:rsidR="00FD09F2" w:rsidRPr="00F87011"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F87011">
        <w:rPr>
          <w:rFonts w:ascii="Tahoma" w:hAnsi="Tahoma" w:cs="Tahoma"/>
          <w:spacing w:val="-3"/>
          <w:sz w:val="14"/>
          <w:szCs w:val="14"/>
        </w:rPr>
        <w:t>2.</w:t>
      </w:r>
      <w:r w:rsidRPr="00F87011">
        <w:rPr>
          <w:rFonts w:ascii="Tahoma" w:hAnsi="Tahoma" w:cs="Tahoma"/>
          <w:spacing w:val="-3"/>
          <w:sz w:val="14"/>
          <w:szCs w:val="14"/>
        </w:rPr>
        <w:tab/>
        <w:t>Wykonawca może od umowy odstąpić, gdy Zamawiający odmawia bez uzasadnienia przyjęcia przedmiotu umowy.</w:t>
      </w:r>
    </w:p>
    <w:p w:rsidR="00FD09F2" w:rsidRPr="00F87011"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F87011">
        <w:rPr>
          <w:rFonts w:ascii="Tahoma" w:hAnsi="Tahoma" w:cs="Tahoma"/>
          <w:spacing w:val="-2"/>
          <w:sz w:val="14"/>
          <w:szCs w:val="14"/>
        </w:rPr>
        <w:t>Odstąpienie następuje poprzez pisemne oświadczenie jednej ze stron.</w:t>
      </w:r>
      <w:r w:rsidRPr="00F87011">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F87011" w:rsidRDefault="00FD09F2" w:rsidP="00FD09F2">
      <w:pPr>
        <w:tabs>
          <w:tab w:val="left" w:pos="284"/>
        </w:tabs>
        <w:spacing w:line="360" w:lineRule="auto"/>
        <w:ind w:left="284" w:hanging="284"/>
        <w:jc w:val="center"/>
        <w:rPr>
          <w:rFonts w:ascii="Tahoma" w:hAnsi="Tahoma" w:cs="Tahoma"/>
          <w:b/>
          <w:sz w:val="14"/>
          <w:szCs w:val="14"/>
        </w:rPr>
      </w:pPr>
    </w:p>
    <w:p w:rsidR="00FD09F2" w:rsidRPr="00F87011" w:rsidRDefault="00FD09F2" w:rsidP="00FD09F2">
      <w:pPr>
        <w:tabs>
          <w:tab w:val="left" w:pos="284"/>
        </w:tabs>
        <w:spacing w:line="360" w:lineRule="auto"/>
        <w:ind w:left="284" w:hanging="284"/>
        <w:jc w:val="center"/>
        <w:rPr>
          <w:rFonts w:ascii="Tahoma" w:hAnsi="Tahoma" w:cs="Tahoma"/>
          <w:b/>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7</w:t>
      </w:r>
    </w:p>
    <w:p w:rsidR="00FD09F2" w:rsidRPr="00F87011"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F87011">
        <w:rPr>
          <w:rFonts w:ascii="Tahoma" w:hAnsi="Tahoma" w:cs="Tahoma"/>
          <w:sz w:val="14"/>
          <w:szCs w:val="14"/>
        </w:rPr>
        <w:t>Kary umowne</w:t>
      </w:r>
    </w:p>
    <w:p w:rsidR="00FD09F2" w:rsidRPr="00F87011"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W razie wystąpienia zwłoki w przekazaniu przedmiotu umowy Wykonawca zapłaci Zamawiającemu karę umowną w wysokości 0,5 % wynagrodzenia umownego brutto za każdy dzień zwłoki maksymalnie 15% wynagrodzenia umownego brutto</w:t>
      </w:r>
    </w:p>
    <w:p w:rsidR="00FD09F2" w:rsidRPr="00F87011"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FD09F2" w:rsidRPr="00F87011"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D09F2" w:rsidRPr="00F87011" w:rsidRDefault="00FD09F2" w:rsidP="00FD09F2">
      <w:pPr>
        <w:numPr>
          <w:ilvl w:val="0"/>
          <w:numId w:val="3"/>
        </w:numPr>
        <w:tabs>
          <w:tab w:val="clear" w:pos="283"/>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D09F2" w:rsidRPr="00F87011" w:rsidRDefault="00FD09F2" w:rsidP="00FD09F2">
      <w:pPr>
        <w:numPr>
          <w:ilvl w:val="0"/>
          <w:numId w:val="3"/>
        </w:numPr>
        <w:tabs>
          <w:tab w:val="clear" w:pos="283"/>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Strony mogą dochodzić na zasadach ogólnych odszkodowania jeśli szkoda przewyższa wysokość kary umownej.</w:t>
      </w:r>
    </w:p>
    <w:p w:rsidR="00FD09F2" w:rsidRPr="00F87011" w:rsidRDefault="00FD09F2" w:rsidP="00FD09F2">
      <w:pPr>
        <w:tabs>
          <w:tab w:val="left" w:pos="284"/>
        </w:tabs>
        <w:spacing w:line="360" w:lineRule="auto"/>
        <w:ind w:left="284" w:hanging="284"/>
        <w:jc w:val="center"/>
        <w:rPr>
          <w:rFonts w:ascii="Tahoma" w:hAnsi="Tahoma" w:cs="Tahoma"/>
          <w:b/>
          <w:sz w:val="14"/>
          <w:szCs w:val="14"/>
        </w:rPr>
      </w:pPr>
    </w:p>
    <w:p w:rsidR="00FD09F2" w:rsidRPr="00F87011" w:rsidRDefault="00FD09F2" w:rsidP="00FD09F2">
      <w:pPr>
        <w:tabs>
          <w:tab w:val="left" w:pos="284"/>
        </w:tabs>
        <w:spacing w:line="360" w:lineRule="auto"/>
        <w:ind w:left="284" w:hanging="284"/>
        <w:jc w:val="center"/>
        <w:rPr>
          <w:rFonts w:ascii="Tahoma" w:hAnsi="Tahoma" w:cs="Tahoma"/>
          <w:sz w:val="14"/>
          <w:szCs w:val="14"/>
        </w:rPr>
      </w:pPr>
      <w:r w:rsidRPr="00F87011">
        <w:rPr>
          <w:rFonts w:ascii="Tahoma" w:hAnsi="Tahoma" w:cs="Tahoma"/>
          <w:b/>
          <w:sz w:val="14"/>
          <w:szCs w:val="14"/>
        </w:rPr>
        <w:sym w:font="Courier New" w:char="00A7"/>
      </w:r>
      <w:r w:rsidRPr="00F87011">
        <w:rPr>
          <w:rFonts w:ascii="Tahoma" w:hAnsi="Tahoma" w:cs="Tahoma"/>
          <w:b/>
          <w:sz w:val="14"/>
          <w:szCs w:val="14"/>
        </w:rPr>
        <w:t xml:space="preserve"> 8</w:t>
      </w:r>
    </w:p>
    <w:p w:rsidR="00FD09F2" w:rsidRPr="00F87011"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F87011">
        <w:rPr>
          <w:rFonts w:ascii="Tahoma" w:hAnsi="Tahoma" w:cs="Tahoma"/>
          <w:sz w:val="14"/>
          <w:szCs w:val="14"/>
        </w:rPr>
        <w:t>Postanowienia końcowe</w:t>
      </w:r>
    </w:p>
    <w:p w:rsidR="00FD09F2" w:rsidRPr="00F87011" w:rsidRDefault="00FD09F2" w:rsidP="00FD09F2">
      <w:pPr>
        <w:tabs>
          <w:tab w:val="left" w:pos="284"/>
        </w:tabs>
        <w:suppressAutoHyphens/>
        <w:spacing w:line="360" w:lineRule="auto"/>
        <w:ind w:left="284" w:hanging="284"/>
        <w:jc w:val="both"/>
        <w:rPr>
          <w:rFonts w:ascii="Tahoma" w:hAnsi="Tahoma" w:cs="Tahoma"/>
          <w:bCs/>
          <w:iCs/>
          <w:sz w:val="14"/>
          <w:szCs w:val="14"/>
        </w:rPr>
      </w:pPr>
      <w:r w:rsidRPr="00F87011">
        <w:rPr>
          <w:rFonts w:ascii="Tahoma" w:hAnsi="Tahoma" w:cs="Tahoma"/>
          <w:bCs/>
          <w:iCs/>
          <w:sz w:val="14"/>
          <w:szCs w:val="14"/>
        </w:rPr>
        <w:t>1.</w:t>
      </w:r>
      <w:r w:rsidRPr="00F87011">
        <w:rPr>
          <w:rFonts w:ascii="Tahoma" w:hAnsi="Tahoma" w:cs="Tahoma"/>
          <w:bCs/>
          <w:iCs/>
          <w:sz w:val="14"/>
          <w:szCs w:val="14"/>
        </w:rPr>
        <w:tab/>
        <w:t xml:space="preserve">W sprawach nie uregulowanych niniejszą umową mają zastosowanie przepisy ustawy z dnia 29 stycznia 2004r. Prawo zamówień publicznych (Dz.U. z  2013 poz. 907, z </w:t>
      </w:r>
      <w:proofErr w:type="spellStart"/>
      <w:r w:rsidRPr="00F87011">
        <w:rPr>
          <w:rFonts w:ascii="Tahoma" w:hAnsi="Tahoma" w:cs="Tahoma"/>
          <w:bCs/>
          <w:iCs/>
          <w:sz w:val="14"/>
          <w:szCs w:val="14"/>
        </w:rPr>
        <w:t>późn</w:t>
      </w:r>
      <w:proofErr w:type="spellEnd"/>
      <w:r w:rsidRPr="00F87011">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F87011" w:rsidRDefault="00FD09F2" w:rsidP="00FD09F2">
      <w:pPr>
        <w:pStyle w:val="Zawartoramki"/>
        <w:tabs>
          <w:tab w:val="left" w:pos="284"/>
        </w:tabs>
        <w:ind w:left="284" w:hanging="284"/>
        <w:jc w:val="both"/>
        <w:rPr>
          <w:rFonts w:ascii="Tahoma" w:hAnsi="Tahoma" w:cs="Tahoma"/>
          <w:sz w:val="14"/>
          <w:szCs w:val="14"/>
        </w:rPr>
      </w:pPr>
      <w:r w:rsidRPr="00F87011">
        <w:rPr>
          <w:rFonts w:ascii="Tahoma" w:hAnsi="Tahoma" w:cs="Tahoma"/>
          <w:sz w:val="14"/>
          <w:szCs w:val="14"/>
        </w:rPr>
        <w:t>2.</w:t>
      </w:r>
      <w:r w:rsidRPr="00F87011">
        <w:rPr>
          <w:rFonts w:ascii="Tahoma" w:hAnsi="Tahoma" w:cs="Tahoma"/>
          <w:sz w:val="14"/>
          <w:szCs w:val="14"/>
        </w:rPr>
        <w:tab/>
        <w:t xml:space="preserve">Ewentualne spory wynikłe na tle realizacji niniejszej umowy strony poddają pod rozstrzygnięcie właściwemu rzeczowo </w:t>
      </w:r>
      <w:r w:rsidRPr="00F87011">
        <w:rPr>
          <w:rFonts w:ascii="Tahoma" w:hAnsi="Tahoma" w:cs="Tahoma"/>
          <w:iCs/>
          <w:sz w:val="14"/>
          <w:szCs w:val="14"/>
        </w:rPr>
        <w:t>s</w:t>
      </w:r>
      <w:r w:rsidRPr="00F87011">
        <w:rPr>
          <w:rFonts w:ascii="Tahoma" w:hAnsi="Tahoma" w:cs="Tahoma"/>
          <w:sz w:val="14"/>
          <w:szCs w:val="14"/>
        </w:rPr>
        <w:t xml:space="preserve">ądowi powszechnemu w Częstochowie. </w:t>
      </w:r>
    </w:p>
    <w:p w:rsidR="00FD09F2" w:rsidRPr="00F87011" w:rsidRDefault="00FD09F2" w:rsidP="00FD09F2">
      <w:pPr>
        <w:pStyle w:val="Zawartoramki"/>
        <w:tabs>
          <w:tab w:val="left" w:pos="284"/>
        </w:tabs>
        <w:ind w:left="284" w:hanging="284"/>
        <w:jc w:val="both"/>
        <w:rPr>
          <w:rFonts w:ascii="Tahoma" w:hAnsi="Tahoma" w:cs="Tahoma"/>
          <w:sz w:val="14"/>
          <w:szCs w:val="14"/>
        </w:rPr>
      </w:pPr>
      <w:r w:rsidRPr="00F87011">
        <w:rPr>
          <w:rFonts w:ascii="Tahoma" w:hAnsi="Tahoma" w:cs="Tahoma"/>
          <w:bCs w:val="0"/>
          <w:sz w:val="14"/>
          <w:szCs w:val="14"/>
        </w:rPr>
        <w:t>3.</w:t>
      </w:r>
      <w:r w:rsidRPr="00F87011">
        <w:rPr>
          <w:rFonts w:ascii="Tahoma" w:hAnsi="Tahoma" w:cs="Tahoma"/>
          <w:bCs w:val="0"/>
          <w:sz w:val="14"/>
          <w:szCs w:val="14"/>
        </w:rPr>
        <w:tab/>
        <w:t>Zmiany niniejszej umowy wymagają formy pisemnej pod rygorem nieważności.</w:t>
      </w:r>
    </w:p>
    <w:p w:rsidR="00FD09F2" w:rsidRPr="00F87011" w:rsidRDefault="00FD09F2" w:rsidP="00FD09F2">
      <w:pPr>
        <w:pStyle w:val="Lista3"/>
        <w:numPr>
          <w:ilvl w:val="0"/>
          <w:numId w:val="2"/>
        </w:numPr>
        <w:tabs>
          <w:tab w:val="clear" w:pos="283"/>
          <w:tab w:val="left" w:pos="284"/>
        </w:tabs>
        <w:spacing w:line="360" w:lineRule="auto"/>
        <w:ind w:left="284" w:hanging="284"/>
        <w:jc w:val="both"/>
        <w:rPr>
          <w:rFonts w:ascii="Tahoma" w:hAnsi="Tahoma" w:cs="Tahoma"/>
          <w:sz w:val="14"/>
          <w:szCs w:val="14"/>
        </w:rPr>
      </w:pPr>
      <w:r w:rsidRPr="00F87011">
        <w:rPr>
          <w:rFonts w:ascii="Tahoma" w:hAnsi="Tahoma" w:cs="Tahoma"/>
          <w:sz w:val="14"/>
          <w:szCs w:val="14"/>
        </w:rPr>
        <w:t>Umowę sporządzono w 3 jednobrzmiących egzemplarzach, z których 2 otrzymuje Zamawiający, a 1 Wykonawca.</w:t>
      </w:r>
    </w:p>
    <w:p w:rsidR="00FD09F2" w:rsidRPr="00F87011" w:rsidRDefault="00FD09F2" w:rsidP="00FD09F2">
      <w:pPr>
        <w:pStyle w:val="Lista3"/>
        <w:tabs>
          <w:tab w:val="left" w:pos="284"/>
        </w:tabs>
        <w:spacing w:line="360" w:lineRule="auto"/>
        <w:jc w:val="both"/>
        <w:rPr>
          <w:rFonts w:ascii="Tahoma" w:hAnsi="Tahoma" w:cs="Tahoma"/>
          <w:sz w:val="14"/>
          <w:szCs w:val="14"/>
        </w:rPr>
      </w:pPr>
    </w:p>
    <w:p w:rsidR="00FD09F2" w:rsidRPr="00F87011"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F87011">
        <w:rPr>
          <w:rFonts w:ascii="Tahoma" w:hAnsi="Tahoma" w:cs="Tahoma"/>
          <w:sz w:val="14"/>
          <w:szCs w:val="14"/>
        </w:rPr>
        <w:t>Wykonawca</w:t>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r>
      <w:r w:rsidRPr="00F87011">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F87011">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049" w:rsidRDefault="00353049">
      <w:r>
        <w:separator/>
      </w:r>
    </w:p>
  </w:endnote>
  <w:endnote w:type="continuationSeparator" w:id="0">
    <w:p w:rsidR="00353049" w:rsidRDefault="00353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F87011"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049" w:rsidRDefault="00353049">
      <w:r>
        <w:separator/>
      </w:r>
    </w:p>
  </w:footnote>
  <w:footnote w:type="continuationSeparator" w:id="0">
    <w:p w:rsidR="00353049" w:rsidRDefault="003530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F87011"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2D5AB9"/>
    <w:rsid w:val="00353049"/>
    <w:rsid w:val="00392F11"/>
    <w:rsid w:val="00625309"/>
    <w:rsid w:val="006F053A"/>
    <w:rsid w:val="007E228E"/>
    <w:rsid w:val="00A40549"/>
    <w:rsid w:val="00BE0EEF"/>
    <w:rsid w:val="00CC174B"/>
    <w:rsid w:val="00F274C2"/>
    <w:rsid w:val="00F87011"/>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1598</Words>
  <Characters>9591</Characters>
  <Application>Microsoft Office Word</Application>
  <DocSecurity>0</DocSecurity>
  <Lines>79</Lines>
  <Paragraphs>22</Paragraphs>
  <ScaleCrop>false</ScaleCrop>
  <Company/>
  <LinksUpToDate>false</LinksUpToDate>
  <CharactersWithSpaces>11167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2016-03-09T11:08:00Z</cp:lastPrinted>
  <dcterms:created xsi:type="dcterms:W3CDTF">2016-03-09T11:09:00Z</dcterms:created>
  <dcterms:modified xsi:type="dcterms:W3CDTF">2016-03-09T11:09:00Z</dcterms:modified>
</cp:coreProperties>
</file>