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037251" w:rsidRPr="00037251">
        <w:rPr>
          <w:rFonts w:ascii="Tahoma" w:hAnsi="Tahoma" w:cs="Tahoma"/>
          <w:b/>
          <w:sz w:val="16"/>
          <w:szCs w:val="16"/>
        </w:rPr>
        <w:t>ZP/DK-04/16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037251" w:rsidRPr="0003725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037251" w:rsidRPr="0003725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037251" w:rsidRPr="0003725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037251" w:rsidRPr="0003725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037251" w:rsidRPr="00037251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037251" w:rsidRPr="0003725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037251" w:rsidRPr="0003725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037251" w:rsidRPr="00037251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037251" w:rsidRPr="00037251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037251" w:rsidRPr="0003725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037251" w:rsidRPr="00037251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Zamawiającego, (za wyjątkiem sytuacji określonej w art. 145 ustawy prawo zamówień publicznych),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D94458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F5290" w:rsidRPr="003C0AD9" w:rsidRDefault="003F5290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Wykonawca wyraża zgodę na potrącenie kar umownych z przysługującego mu wynagrodzenia.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>, z późn.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EB6" w:rsidRDefault="009B4EB6" w:rsidP="00F1307F">
      <w:pPr>
        <w:spacing w:after="0" w:line="240" w:lineRule="auto"/>
      </w:pPr>
      <w:r>
        <w:separator/>
      </w:r>
    </w:p>
  </w:endnote>
  <w:endnote w:type="continuationSeparator" w:id="0">
    <w:p w:rsidR="009B4EB6" w:rsidRDefault="009B4EB6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251" w:rsidRDefault="000372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037251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251" w:rsidRDefault="000372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EB6" w:rsidRDefault="009B4EB6" w:rsidP="00F1307F">
      <w:pPr>
        <w:spacing w:after="0" w:line="240" w:lineRule="auto"/>
      </w:pPr>
      <w:r>
        <w:separator/>
      </w:r>
    </w:p>
  </w:footnote>
  <w:footnote w:type="continuationSeparator" w:id="0">
    <w:p w:rsidR="009B4EB6" w:rsidRDefault="009B4EB6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251" w:rsidRDefault="00037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037251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251" w:rsidRDefault="000372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4EB6"/>
    <w:rsid w:val="00002984"/>
    <w:rsid w:val="00037251"/>
    <w:rsid w:val="000F0D05"/>
    <w:rsid w:val="00102B93"/>
    <w:rsid w:val="0019519F"/>
    <w:rsid w:val="0026479C"/>
    <w:rsid w:val="003C0AD9"/>
    <w:rsid w:val="003F5290"/>
    <w:rsid w:val="005C5335"/>
    <w:rsid w:val="00671292"/>
    <w:rsid w:val="00695198"/>
    <w:rsid w:val="006B5A09"/>
    <w:rsid w:val="008420DB"/>
    <w:rsid w:val="009841AE"/>
    <w:rsid w:val="009B4EB6"/>
    <w:rsid w:val="00A81054"/>
    <w:rsid w:val="00A86240"/>
    <w:rsid w:val="00AA7E2A"/>
    <w:rsid w:val="00BC3DF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1066</Words>
  <Characters>6399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2016-02-09T10:54:00Z</dcterms:created>
  <dcterms:modified xsi:type="dcterms:W3CDTF">2016-02-09T10:54:00Z</dcterms:modified>
</cp:coreProperties>
</file>