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6A1D18" w:rsidRPr="006A1D18">
        <w:rPr>
          <w:rFonts w:ascii="Tahoma" w:hAnsi="Tahoma" w:cs="Tahoma"/>
          <w:b/>
          <w:sz w:val="16"/>
          <w:szCs w:val="16"/>
        </w:rPr>
        <w:t>ZP/DK-01/16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6A1D18" w:rsidRPr="006A1D18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6A1D18" w:rsidRPr="006A1D18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6A1D18" w:rsidRPr="006A1D1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6A1D18" w:rsidRPr="006A1D18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670" w:rsidRDefault="00D47670" w:rsidP="00F1307F">
      <w:pPr>
        <w:spacing w:after="0" w:line="240" w:lineRule="auto"/>
      </w:pPr>
      <w:r>
        <w:separator/>
      </w:r>
    </w:p>
  </w:endnote>
  <w:endnote w:type="continuationSeparator" w:id="0">
    <w:p w:rsidR="00D47670" w:rsidRDefault="00D47670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D18" w:rsidRDefault="006A1D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6A1D18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D18" w:rsidRDefault="006A1D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670" w:rsidRDefault="00D47670" w:rsidP="00F1307F">
      <w:pPr>
        <w:spacing w:after="0" w:line="240" w:lineRule="auto"/>
      </w:pPr>
      <w:r>
        <w:separator/>
      </w:r>
    </w:p>
  </w:footnote>
  <w:footnote w:type="continuationSeparator" w:id="0">
    <w:p w:rsidR="00D47670" w:rsidRDefault="00D47670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D18" w:rsidRDefault="006A1D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6A1D18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D18" w:rsidRDefault="006A1D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7670"/>
    <w:rsid w:val="00002984"/>
    <w:rsid w:val="000F0D05"/>
    <w:rsid w:val="00102B93"/>
    <w:rsid w:val="0019519F"/>
    <w:rsid w:val="0026479C"/>
    <w:rsid w:val="003C0AD9"/>
    <w:rsid w:val="003F5290"/>
    <w:rsid w:val="005C5335"/>
    <w:rsid w:val="00671292"/>
    <w:rsid w:val="00695198"/>
    <w:rsid w:val="006A1D18"/>
    <w:rsid w:val="006B5A09"/>
    <w:rsid w:val="008420DB"/>
    <w:rsid w:val="009841AE"/>
    <w:rsid w:val="00A81054"/>
    <w:rsid w:val="00A86240"/>
    <w:rsid w:val="00AA7E2A"/>
    <w:rsid w:val="00BC3DF0"/>
    <w:rsid w:val="00D4767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1066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2016-01-20T12:09:00Z</dcterms:created>
  <dcterms:modified xsi:type="dcterms:W3CDTF">2016-01-20T12:09:00Z</dcterms:modified>
</cp:coreProperties>
</file>