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9F2" w:rsidRPr="00F86BC8" w:rsidRDefault="00FD09F2" w:rsidP="00FD09F2">
      <w:pPr>
        <w:pStyle w:val="Nagwek2"/>
        <w:tabs>
          <w:tab w:val="left" w:pos="3119"/>
        </w:tabs>
        <w:spacing w:before="0" w:after="0" w:line="360" w:lineRule="auto"/>
        <w:jc w:val="center"/>
        <w:rPr>
          <w:rFonts w:ascii="Tahoma" w:hAnsi="Tahoma" w:cs="Tahoma"/>
          <w:i w:val="0"/>
          <w:sz w:val="16"/>
          <w:szCs w:val="16"/>
        </w:rPr>
      </w:pPr>
      <w:r w:rsidRPr="00F86BC8">
        <w:rPr>
          <w:rFonts w:ascii="Tahoma" w:hAnsi="Tahoma" w:cs="Tahoma"/>
          <w:i w:val="0"/>
          <w:sz w:val="16"/>
          <w:szCs w:val="16"/>
        </w:rPr>
        <w:t>UMOWA – PROJEKT</w:t>
      </w:r>
    </w:p>
    <w:p w:rsidR="00FD09F2" w:rsidRPr="00F86BC8" w:rsidRDefault="00FD09F2" w:rsidP="00FD09F2">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4F6E46">
        <w:rPr>
          <w:rFonts w:ascii="Tahoma" w:hAnsi="Tahoma" w:cs="Tahoma"/>
          <w:b/>
          <w:sz w:val="16"/>
          <w:szCs w:val="16"/>
        </w:rPr>
        <w:t>ZP/DK-39/15</w:t>
      </w:r>
    </w:p>
    <w:p w:rsidR="00FD09F2" w:rsidRPr="00F86BC8" w:rsidRDefault="00FD09F2" w:rsidP="00FD09F2">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Pr="00C376BD">
        <w:rPr>
          <w:rFonts w:ascii="Tahoma" w:hAnsi="Tahoma" w:cs="Tahoma"/>
          <w:sz w:val="16"/>
          <w:szCs w:val="16"/>
          <w:highlight w:val="darkGray"/>
        </w:rPr>
        <w:t>????</w:t>
      </w:r>
      <w:r w:rsidRPr="00F86BC8">
        <w:rPr>
          <w:rFonts w:ascii="Tahoma" w:hAnsi="Tahoma" w:cs="Tahoma"/>
          <w:sz w:val="16"/>
          <w:szCs w:val="16"/>
        </w:rPr>
        <w:t xml:space="preserve"> 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Pr="00F86BC8">
        <w:rPr>
          <w:rFonts w:ascii="Tahoma" w:hAnsi="Tahoma" w:cs="Tahoma"/>
          <w:sz w:val="16"/>
          <w:szCs w:val="16"/>
        </w:rPr>
        <w:t>, w imieniu którego działają :</w:t>
      </w:r>
    </w:p>
    <w:p w:rsidR="00FD09F2" w:rsidRPr="00F86BC8" w:rsidRDefault="00FD09F2" w:rsidP="00FD09F2">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D09F2" w:rsidRPr="00F86BC8" w:rsidRDefault="00FD09F2" w:rsidP="00FD09F2">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D09F2" w:rsidRPr="00F86BC8" w:rsidRDefault="00FD09F2" w:rsidP="00FD09F2">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Pr="00C376BD">
        <w:rPr>
          <w:rFonts w:ascii="Tahoma" w:hAnsi="Tahoma" w:cs="Tahoma"/>
          <w:sz w:val="16"/>
          <w:szCs w:val="16"/>
          <w:highlight w:val="darkGray"/>
        </w:rPr>
        <w:t>????</w:t>
      </w:r>
      <w:r w:rsidRPr="00F86BC8">
        <w:rPr>
          <w:rFonts w:ascii="Tahoma" w:hAnsi="Tahoma" w:cs="Tahoma"/>
          <w:sz w:val="16"/>
          <w:szCs w:val="16"/>
        </w:rPr>
        <w:t xml:space="preserve"> z siedzibą w </w:t>
      </w:r>
      <w:r w:rsidRPr="00C376BD">
        <w:rPr>
          <w:rFonts w:ascii="Tahoma" w:hAnsi="Tahoma" w:cs="Tahoma"/>
          <w:sz w:val="16"/>
          <w:szCs w:val="16"/>
          <w:highlight w:val="darkGray"/>
        </w:rPr>
        <w:t>????</w:t>
      </w:r>
      <w:r w:rsidRPr="00F86BC8">
        <w:rPr>
          <w:rFonts w:ascii="Tahoma" w:hAnsi="Tahoma" w:cs="Tahoma"/>
          <w:sz w:val="16"/>
          <w:szCs w:val="16"/>
        </w:rPr>
        <w:t xml:space="preserve"> przy  </w:t>
      </w:r>
      <w:r w:rsidRPr="00C376BD">
        <w:rPr>
          <w:rFonts w:ascii="Tahoma" w:hAnsi="Tahoma" w:cs="Tahoma"/>
          <w:sz w:val="16"/>
          <w:szCs w:val="16"/>
          <w:highlight w:val="darkGray"/>
        </w:rPr>
        <w:t>????</w:t>
      </w:r>
      <w:r w:rsidRPr="00F86BC8">
        <w:rPr>
          <w:rFonts w:ascii="Tahoma" w:hAnsi="Tahoma" w:cs="Tahoma"/>
          <w:b/>
          <w:sz w:val="16"/>
          <w:szCs w:val="16"/>
        </w:rPr>
        <w:t xml:space="preserve"> </w:t>
      </w:r>
      <w:r w:rsidRPr="00C376BD">
        <w:rPr>
          <w:rFonts w:ascii="Tahoma" w:hAnsi="Tahoma" w:cs="Tahoma"/>
          <w:sz w:val="16"/>
          <w:szCs w:val="16"/>
          <w:highlight w:val="darkGray"/>
        </w:rPr>
        <w:t>????????</w:t>
      </w:r>
      <w:r w:rsidRPr="00F86BC8">
        <w:rPr>
          <w:rFonts w:ascii="Tahoma" w:hAnsi="Tahoma" w:cs="Tahoma"/>
          <w:b/>
          <w:sz w:val="16"/>
          <w:szCs w:val="16"/>
        </w:rPr>
        <w:t xml:space="preserve"> </w:t>
      </w:r>
      <w:r w:rsidRPr="00F86BC8">
        <w:rPr>
          <w:rFonts w:ascii="Tahoma" w:hAnsi="Tahoma" w:cs="Tahoma"/>
          <w:sz w:val="16"/>
          <w:szCs w:val="16"/>
        </w:rPr>
        <w:t xml:space="preserve">działającą na podstawie .............................................., NIP: </w:t>
      </w:r>
      <w:r w:rsidRPr="00C376BD">
        <w:rPr>
          <w:rFonts w:ascii="Tahoma" w:hAnsi="Tahoma" w:cs="Tahoma"/>
          <w:sz w:val="16"/>
          <w:szCs w:val="16"/>
          <w:highlight w:val="darkGray"/>
        </w:rPr>
        <w:t>????</w:t>
      </w:r>
      <w:r w:rsidRPr="00F86BC8">
        <w:rPr>
          <w:rFonts w:ascii="Tahoma" w:hAnsi="Tahoma" w:cs="Tahoma"/>
          <w:sz w:val="16"/>
          <w:szCs w:val="16"/>
        </w:rPr>
        <w:t xml:space="preserve">, REGON: </w:t>
      </w:r>
      <w:r w:rsidRPr="00C376BD">
        <w:rPr>
          <w:rFonts w:ascii="Tahoma" w:hAnsi="Tahoma" w:cs="Tahoma"/>
          <w:sz w:val="16"/>
          <w:szCs w:val="16"/>
          <w:highlight w:val="darkGray"/>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D09F2" w:rsidRPr="00F86BC8" w:rsidRDefault="00FD09F2" w:rsidP="00FD09F2">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D09F2" w:rsidRPr="00F86BC8" w:rsidRDefault="00FD09F2" w:rsidP="00FD09F2">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D09F2" w:rsidRPr="00F86BC8" w:rsidRDefault="00FD09F2" w:rsidP="00FD09F2">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Pr="00C376BD">
        <w:rPr>
          <w:rFonts w:ascii="Tahoma" w:hAnsi="Tahoma" w:cs="Tahoma"/>
          <w:sz w:val="16"/>
          <w:szCs w:val="16"/>
        </w:rPr>
        <w:t>przetarg nieograniczony</w:t>
      </w:r>
      <w:r w:rsidRPr="00F86BC8">
        <w:rPr>
          <w:rFonts w:ascii="Tahoma" w:hAnsi="Tahoma" w:cs="Tahoma"/>
          <w:sz w:val="16"/>
          <w:szCs w:val="16"/>
        </w:rPr>
        <w:t xml:space="preserve"> umowa o następującej treści:</w:t>
      </w:r>
    </w:p>
    <w:p w:rsidR="00FD09F2" w:rsidRPr="00F86BC8" w:rsidRDefault="00FD09F2" w:rsidP="00FD09F2">
      <w:pPr>
        <w:spacing w:line="360" w:lineRule="auto"/>
        <w:jc w:val="both"/>
        <w:rPr>
          <w:rFonts w:ascii="Tahoma" w:hAnsi="Tahoma" w:cs="Tahoma"/>
          <w:sz w:val="16"/>
          <w:szCs w:val="16"/>
        </w:rPr>
      </w:pPr>
      <w:r w:rsidRPr="00F86BC8">
        <w:rPr>
          <w:rFonts w:ascii="Tahoma" w:hAnsi="Tahoma" w:cs="Tahoma"/>
          <w:sz w:val="16"/>
          <w:szCs w:val="16"/>
        </w:rPr>
        <w:t xml:space="preserve">  </w:t>
      </w:r>
    </w:p>
    <w:p w:rsidR="00FD09F2" w:rsidRPr="00F86BC8" w:rsidRDefault="00FD09F2" w:rsidP="00FD09F2">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D09F2" w:rsidRPr="00F86BC8" w:rsidRDefault="00FD09F2" w:rsidP="00FD09F2">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D09F2" w:rsidRPr="00F86BC8" w:rsidRDefault="00FD09F2" w:rsidP="004F6E46">
      <w:pPr>
        <w:pStyle w:val="Tekstpodstawowy3"/>
        <w:numPr>
          <w:ilvl w:val="0"/>
          <w:numId w:val="7"/>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004F6E46" w:rsidRPr="004F6E46">
        <w:rPr>
          <w:rFonts w:ascii="Tahoma" w:hAnsi="Tahoma" w:cs="Tahoma"/>
          <w:sz w:val="16"/>
          <w:szCs w:val="16"/>
        </w:rPr>
        <w:t>Dostawa sprzętu komputerowego wraz z oprogramowaniem i urządzeniami peryferyjnymi dla jednostek organizacyjnych Politechniki Częstochowskiej.</w:t>
      </w:r>
      <w:bookmarkStart w:id="0" w:name="_GoBack"/>
      <w:bookmarkEnd w:id="0"/>
      <w:r w:rsidRPr="00F86BC8">
        <w:rPr>
          <w:rFonts w:ascii="Tahoma" w:hAnsi="Tahoma" w:cs="Tahoma"/>
          <w:bCs/>
          <w:sz w:val="16"/>
          <w:szCs w:val="16"/>
        </w:rPr>
        <w:t>,</w:t>
      </w:r>
      <w:r w:rsidRPr="00F86BC8">
        <w:rPr>
          <w:rFonts w:ascii="Tahoma" w:hAnsi="Tahoma" w:cs="Tahoma"/>
          <w:b/>
          <w:bCs/>
          <w:sz w:val="16"/>
          <w:szCs w:val="16"/>
        </w:rPr>
        <w:t xml:space="preserve"> </w:t>
      </w:r>
      <w:r w:rsidRPr="00F86BC8">
        <w:rPr>
          <w:rFonts w:ascii="Tahoma" w:hAnsi="Tahoma" w:cs="Tahoma"/>
          <w:bCs/>
          <w:sz w:val="16"/>
          <w:szCs w:val="16"/>
        </w:rPr>
        <w:t xml:space="preserve">określone w </w:t>
      </w:r>
      <w:r w:rsidRPr="00F86BC8">
        <w:rPr>
          <w:rFonts w:ascii="Tahoma" w:hAnsi="Tahoma" w:cs="Tahoma"/>
          <w:b/>
          <w:bCs/>
          <w:sz w:val="16"/>
          <w:szCs w:val="16"/>
        </w:rPr>
        <w:t>zadaniu/ach nr …</w:t>
      </w:r>
      <w:r w:rsidRPr="00F86BC8">
        <w:rPr>
          <w:rFonts w:ascii="Tahoma" w:hAnsi="Tahoma" w:cs="Tahoma"/>
          <w:bCs/>
          <w:sz w:val="16"/>
          <w:szCs w:val="16"/>
        </w:rPr>
        <w:t xml:space="preserve"> </w:t>
      </w:r>
      <w:r w:rsidRPr="00F86BC8">
        <w:rPr>
          <w:rFonts w:ascii="Tahoma" w:hAnsi="Tahoma" w:cs="Tahoma"/>
          <w:sz w:val="16"/>
          <w:szCs w:val="16"/>
        </w:rPr>
        <w:t xml:space="preserve">zgodnie z ofertą złożoną w postępowaniu przetargowym poprzedzającym zawarcie niniejszej umowy i rozdziałem </w:t>
      </w:r>
      <w:r>
        <w:rPr>
          <w:rFonts w:ascii="Tahoma" w:hAnsi="Tahoma" w:cs="Tahoma"/>
          <w:sz w:val="16"/>
          <w:szCs w:val="16"/>
        </w:rPr>
        <w:t>3</w:t>
      </w:r>
      <w:r w:rsidRPr="00F86BC8">
        <w:rPr>
          <w:rFonts w:ascii="Tahoma" w:hAnsi="Tahoma" w:cs="Tahoma"/>
          <w:sz w:val="16"/>
          <w:szCs w:val="16"/>
        </w:rPr>
        <w:t xml:space="preserve"> specyfikacji istotnych warunków zamówienia „Opis przedmiotu zamówienia”</w:t>
      </w:r>
      <w:r>
        <w:rPr>
          <w:rFonts w:ascii="Tahoma" w:hAnsi="Tahoma" w:cs="Tahoma"/>
          <w:sz w:val="16"/>
          <w:szCs w:val="16"/>
        </w:rPr>
        <w:t xml:space="preserve"> – zał. nr 1</w:t>
      </w:r>
      <w:r w:rsidRPr="00F86BC8">
        <w:rPr>
          <w:rFonts w:ascii="Tahoma" w:hAnsi="Tahoma" w:cs="Tahoma"/>
          <w:sz w:val="16"/>
          <w:szCs w:val="16"/>
        </w:rPr>
        <w:t xml:space="preserve">, z zastrzeżeniem § 3 pkt </w:t>
      </w:r>
      <w:r>
        <w:rPr>
          <w:rFonts w:ascii="Tahoma" w:hAnsi="Tahoma" w:cs="Tahoma"/>
          <w:sz w:val="16"/>
          <w:szCs w:val="16"/>
        </w:rPr>
        <w:t>7</w:t>
      </w:r>
      <w:r w:rsidRPr="00F86BC8">
        <w:rPr>
          <w:rFonts w:ascii="Tahoma" w:hAnsi="Tahoma" w:cs="Tahoma"/>
          <w:sz w:val="16"/>
          <w:szCs w:val="16"/>
        </w:rPr>
        <w:t xml:space="preserve"> niniejszej umowy.</w:t>
      </w:r>
    </w:p>
    <w:p w:rsidR="00FD09F2" w:rsidRPr="00F86BC8" w:rsidRDefault="00FD09F2" w:rsidP="00FD09F2">
      <w:pPr>
        <w:pStyle w:val="Tekstpodstawowy3"/>
        <w:numPr>
          <w:ilvl w:val="0"/>
          <w:numId w:val="7"/>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D09F2" w:rsidRPr="00F86BC8" w:rsidRDefault="00FD09F2" w:rsidP="00FD09F2">
      <w:pPr>
        <w:pStyle w:val="Tekstpodstawowy3"/>
        <w:tabs>
          <w:tab w:val="left" w:pos="284"/>
        </w:tabs>
        <w:spacing w:line="360" w:lineRule="auto"/>
        <w:rPr>
          <w:rFonts w:ascii="Tahoma" w:hAnsi="Tahoma" w:cs="Tahoma"/>
          <w:sz w:val="16"/>
          <w:szCs w:val="16"/>
          <w:u w:val="single"/>
        </w:rPr>
      </w:pPr>
    </w:p>
    <w:p w:rsidR="00FD09F2" w:rsidRPr="00F86BC8" w:rsidRDefault="00FD09F2" w:rsidP="00FD09F2">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D09F2" w:rsidRPr="00F86BC8" w:rsidRDefault="00FD09F2" w:rsidP="00FD09F2">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D09F2" w:rsidRPr="00F86BC8" w:rsidRDefault="00FD09F2" w:rsidP="00FD09F2">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Pr="00C376BD">
        <w:rPr>
          <w:rFonts w:ascii="Tahoma" w:hAnsi="Tahoma" w:cs="Tahoma"/>
          <w:sz w:val="16"/>
          <w:szCs w:val="16"/>
          <w:highlight w:val="darkGray"/>
        </w:rPr>
        <w:t>????</w:t>
      </w:r>
      <w:r w:rsidRPr="00F86BC8">
        <w:rPr>
          <w:rFonts w:ascii="Tahoma" w:hAnsi="Tahoma" w:cs="Tahoma"/>
          <w:bCs/>
          <w:sz w:val="16"/>
          <w:szCs w:val="16"/>
        </w:rPr>
        <w:t>.</w:t>
      </w:r>
    </w:p>
    <w:p w:rsidR="00FD09F2" w:rsidRPr="00F86BC8" w:rsidRDefault="00FD09F2" w:rsidP="00FD09F2">
      <w:pPr>
        <w:tabs>
          <w:tab w:val="left" w:pos="284"/>
        </w:tabs>
        <w:spacing w:line="360" w:lineRule="auto"/>
        <w:ind w:left="284" w:hanging="284"/>
        <w:jc w:val="center"/>
        <w:rPr>
          <w:rFonts w:ascii="Tahoma" w:hAnsi="Tahoma" w:cs="Tahoma"/>
          <w:b/>
          <w:sz w:val="16"/>
          <w:szCs w:val="16"/>
        </w:rPr>
      </w:pPr>
    </w:p>
    <w:p w:rsidR="00FD09F2" w:rsidRPr="00F86BC8" w:rsidRDefault="00FD09F2" w:rsidP="00FD09F2">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D09F2" w:rsidRPr="00F86BC8" w:rsidRDefault="00FD09F2" w:rsidP="00FD09F2">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D09F2" w:rsidRPr="00F86BC8" w:rsidRDefault="00FD09F2" w:rsidP="00FD09F2">
      <w:pPr>
        <w:numPr>
          <w:ilvl w:val="0"/>
          <w:numId w:val="6"/>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D09F2" w:rsidRPr="00F86BC8" w:rsidRDefault="00FD09F2" w:rsidP="00FD09F2">
      <w:pPr>
        <w:numPr>
          <w:ilvl w:val="0"/>
          <w:numId w:val="6"/>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D09F2" w:rsidRPr="00F86BC8" w:rsidRDefault="00FD09F2" w:rsidP="00FD09F2">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D09F2" w:rsidRPr="00F86BC8" w:rsidRDefault="00FD09F2" w:rsidP="00FD09F2">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D09F2" w:rsidRPr="00F86BC8" w:rsidRDefault="00FD09F2" w:rsidP="00FD09F2">
      <w:pPr>
        <w:numPr>
          <w:ilvl w:val="0"/>
          <w:numId w:val="6"/>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D09F2" w:rsidRPr="00F86BC8" w:rsidRDefault="00FD09F2" w:rsidP="00FD09F2">
      <w:pPr>
        <w:numPr>
          <w:ilvl w:val="0"/>
          <w:numId w:val="6"/>
        </w:numPr>
        <w:tabs>
          <w:tab w:val="left" w:pos="284"/>
        </w:tabs>
        <w:spacing w:line="360" w:lineRule="auto"/>
        <w:ind w:left="284" w:hanging="284"/>
        <w:jc w:val="both"/>
        <w:rPr>
          <w:rFonts w:ascii="Tahoma" w:hAnsi="Tahoma" w:cs="Tahoma"/>
          <w:i/>
          <w:iCs/>
          <w:sz w:val="16"/>
          <w:szCs w:val="16"/>
        </w:rPr>
      </w:pPr>
      <w:r w:rsidRPr="00F86BC8">
        <w:rPr>
          <w:rFonts w:ascii="Tahoma" w:hAnsi="Tahoma" w:cs="Tahoma"/>
          <w:i/>
          <w:iCs/>
          <w:sz w:val="16"/>
          <w:szCs w:val="16"/>
        </w:rPr>
        <w:t xml:space="preserve">Podczas odbioru monitory nie mogą mieć martwych pikseli lub </w:t>
      </w:r>
      <w:proofErr w:type="spellStart"/>
      <w:r w:rsidRPr="00F86BC8">
        <w:rPr>
          <w:rFonts w:ascii="Tahoma" w:hAnsi="Tahoma" w:cs="Tahoma"/>
          <w:i/>
          <w:iCs/>
          <w:sz w:val="16"/>
          <w:szCs w:val="16"/>
        </w:rPr>
        <w:t>subpikseli</w:t>
      </w:r>
      <w:proofErr w:type="spellEnd"/>
      <w:r w:rsidRPr="00F86BC8">
        <w:rPr>
          <w:rFonts w:ascii="Tahoma" w:hAnsi="Tahoma" w:cs="Tahoma"/>
          <w:i/>
          <w:iCs/>
          <w:sz w:val="16"/>
          <w:szCs w:val="16"/>
        </w:rPr>
        <w:t>. (dotyczy monitorów, laptopów).</w:t>
      </w:r>
    </w:p>
    <w:p w:rsidR="00FD09F2" w:rsidRPr="00F86BC8" w:rsidRDefault="00FD09F2" w:rsidP="00FD09F2">
      <w:pPr>
        <w:numPr>
          <w:ilvl w:val="0"/>
          <w:numId w:val="6"/>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Zakres dostawy obejmuje instalację i uruchomienie sprzętu komputerowego będącego przedmiotem niniejszej umowy </w:t>
      </w:r>
      <w:r w:rsidRPr="00F86BC8">
        <w:rPr>
          <w:rFonts w:ascii="Tahoma" w:hAnsi="Tahoma" w:cs="Tahoma"/>
          <w:i/>
          <w:iCs/>
          <w:sz w:val="16"/>
          <w:szCs w:val="16"/>
        </w:rPr>
        <w:t>– dotyczy komputerów, drukarek.</w:t>
      </w:r>
    </w:p>
    <w:p w:rsidR="00FD09F2" w:rsidRPr="00F86BC8" w:rsidRDefault="00FD09F2" w:rsidP="00FD09F2">
      <w:pPr>
        <w:numPr>
          <w:ilvl w:val="0"/>
          <w:numId w:val="6"/>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seryjne podzespołów zestawów komputerowych. </w:t>
      </w:r>
      <w:r w:rsidRPr="00F86BC8">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D09F2" w:rsidRPr="00F86BC8" w:rsidRDefault="00FD09F2" w:rsidP="00FD09F2">
      <w:pPr>
        <w:numPr>
          <w:ilvl w:val="0"/>
          <w:numId w:val="6"/>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t xml:space="preserve">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w:t>
      </w:r>
      <w:r w:rsidRPr="00F86BC8">
        <w:rPr>
          <w:rFonts w:ascii="Tahoma" w:hAnsi="Tahoma" w:cs="Tahoma"/>
          <w:bCs/>
          <w:sz w:val="16"/>
          <w:szCs w:val="16"/>
        </w:rPr>
        <w:lastRenderedPageBreak/>
        <w:t>przypadku Wykonawca zobowiązany jest do złożenia specyfikacji technicznej zmienionego sprzętu lub oprogramowania, która stanie się załącznikiem do niniejszej umowy.</w:t>
      </w:r>
    </w:p>
    <w:p w:rsidR="00FD09F2" w:rsidRPr="00F86BC8" w:rsidRDefault="00FD09F2" w:rsidP="00FD09F2">
      <w:pPr>
        <w:tabs>
          <w:tab w:val="left" w:pos="284"/>
        </w:tabs>
        <w:spacing w:line="360" w:lineRule="auto"/>
        <w:ind w:left="284"/>
        <w:jc w:val="both"/>
        <w:rPr>
          <w:rFonts w:ascii="Tahoma" w:hAnsi="Tahoma" w:cs="Tahoma"/>
          <w:sz w:val="16"/>
          <w:szCs w:val="16"/>
        </w:rPr>
      </w:pPr>
    </w:p>
    <w:p w:rsidR="00FD09F2" w:rsidRPr="00F86BC8" w:rsidRDefault="00FD09F2" w:rsidP="00FD09F2">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4</w:t>
      </w:r>
    </w:p>
    <w:p w:rsidR="00FD09F2" w:rsidRPr="00F86BC8" w:rsidRDefault="00FD09F2" w:rsidP="00FD09F2">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D09F2" w:rsidRPr="00F86BC8" w:rsidRDefault="00FD09F2" w:rsidP="00FD09F2">
      <w:pPr>
        <w:pStyle w:val="Tekstpodstawowy"/>
        <w:numPr>
          <w:ilvl w:val="0"/>
          <w:numId w:val="8"/>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Pr>
          <w:rFonts w:ascii="Tahoma" w:hAnsi="Tahoma" w:cs="Tahoma"/>
          <w:sz w:val="16"/>
          <w:szCs w:val="16"/>
        </w:rPr>
        <w:t xml:space="preserve"> </w:t>
      </w:r>
      <w:r w:rsidRPr="00D67A41">
        <w:rPr>
          <w:rFonts w:ascii="Tahoma" w:hAnsi="Tahoma" w:cs="Tahoma"/>
          <w:b/>
          <w:sz w:val="16"/>
          <w:szCs w:val="16"/>
        </w:rPr>
        <w:t>????? netto tj.</w:t>
      </w:r>
      <w:r w:rsidRPr="00D67A41">
        <w:rPr>
          <w:rFonts w:ascii="Tahoma" w:hAnsi="Tahoma" w:cs="Tahoma"/>
          <w:b/>
          <w:bCs/>
          <w:sz w:val="16"/>
          <w:szCs w:val="16"/>
        </w:rPr>
        <w:t xml:space="preserve"> </w:t>
      </w:r>
      <w:r w:rsidRPr="00D67A41">
        <w:rPr>
          <w:rFonts w:ascii="Tahoma" w:hAnsi="Tahoma" w:cs="Tahoma"/>
          <w:b/>
          <w:bCs/>
          <w:sz w:val="16"/>
          <w:szCs w:val="16"/>
          <w:highlight w:val="darkGray"/>
        </w:rPr>
        <w:t>????</w:t>
      </w:r>
      <w:r w:rsidRPr="00D67A41">
        <w:rPr>
          <w:rFonts w:ascii="Tahoma" w:hAnsi="Tahoma" w:cs="Tahoma"/>
          <w:b/>
          <w:bCs/>
          <w:sz w:val="16"/>
          <w:szCs w:val="16"/>
        </w:rPr>
        <w:t xml:space="preserve"> brutto </w:t>
      </w:r>
      <w:r w:rsidRPr="00D67A41">
        <w:rPr>
          <w:rFonts w:ascii="Tahoma" w:hAnsi="Tahoma" w:cs="Tahoma"/>
          <w:b/>
          <w:sz w:val="16"/>
          <w:szCs w:val="16"/>
        </w:rPr>
        <w:t xml:space="preserve"> </w:t>
      </w:r>
    </w:p>
    <w:p w:rsidR="00FD09F2" w:rsidRDefault="00FD09F2" w:rsidP="00FD09F2">
      <w:pPr>
        <w:pStyle w:val="Tekstpodstawowy"/>
        <w:numPr>
          <w:ilvl w:val="0"/>
          <w:numId w:val="8"/>
        </w:numPr>
        <w:tabs>
          <w:tab w:val="left" w:pos="284"/>
        </w:tabs>
        <w:ind w:left="284" w:hanging="284"/>
        <w:rPr>
          <w:rFonts w:ascii="Tahoma" w:hAnsi="Tahoma" w:cs="Tahoma"/>
          <w:sz w:val="16"/>
          <w:szCs w:val="16"/>
        </w:rPr>
      </w:pPr>
      <w:r w:rsidRPr="00F86BC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FD09F2" w:rsidRPr="007A19A3" w:rsidRDefault="00FD09F2" w:rsidP="00FD09F2">
      <w:pPr>
        <w:pStyle w:val="Tekstpodstawowy"/>
        <w:numPr>
          <w:ilvl w:val="0"/>
          <w:numId w:val="8"/>
        </w:numPr>
        <w:tabs>
          <w:tab w:val="left" w:pos="284"/>
        </w:tabs>
        <w:ind w:left="284" w:hanging="284"/>
        <w:rPr>
          <w:rFonts w:ascii="Tahoma" w:hAnsi="Tahoma" w:cs="Tahoma"/>
          <w:sz w:val="16"/>
          <w:szCs w:val="16"/>
        </w:rPr>
      </w:pPr>
      <w:r w:rsidRPr="007A19A3">
        <w:rPr>
          <w:rFonts w:ascii="Tahoma" w:hAnsi="Tahoma" w:cs="Tahoma"/>
          <w:sz w:val="16"/>
          <w:szCs w:val="16"/>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F86BC8" w:rsidRDefault="00FD09F2" w:rsidP="00FD09F2">
      <w:pPr>
        <w:pStyle w:val="Tekstpodstawowy"/>
        <w:numPr>
          <w:ilvl w:val="0"/>
          <w:numId w:val="8"/>
        </w:numPr>
        <w:tabs>
          <w:tab w:val="left" w:pos="284"/>
        </w:tabs>
        <w:ind w:left="284" w:hanging="284"/>
        <w:rPr>
          <w:rFonts w:ascii="Tahoma" w:hAnsi="Tahoma" w:cs="Tahoma"/>
          <w:sz w:val="16"/>
          <w:szCs w:val="16"/>
        </w:rPr>
      </w:pPr>
      <w:r w:rsidRPr="00F86BC8">
        <w:rPr>
          <w:rFonts w:ascii="Tahoma" w:hAnsi="Tahoma" w:cs="Tahoma"/>
          <w:sz w:val="16"/>
          <w:szCs w:val="16"/>
        </w:rPr>
        <w:t xml:space="preserve">Wartość wynagrodzenia obejmuje również koszty dostawy do Zamawiającego oraz </w:t>
      </w:r>
      <w:r w:rsidRPr="00F86BC8">
        <w:rPr>
          <w:rFonts w:ascii="Tahoma" w:hAnsi="Tahoma" w:cs="Tahoma"/>
          <w:i/>
          <w:iCs/>
          <w:sz w:val="16"/>
          <w:szCs w:val="16"/>
        </w:rPr>
        <w:t>– /w przypadku dostawy komputerów, drukarek/ koszty instalacji, uruchomienia sprzętu.</w:t>
      </w:r>
    </w:p>
    <w:p w:rsidR="00FD09F2" w:rsidRPr="00F86BC8" w:rsidRDefault="00FD09F2" w:rsidP="00FD09F2">
      <w:pPr>
        <w:pStyle w:val="Tekstpodstawowy"/>
        <w:numPr>
          <w:ilvl w:val="0"/>
          <w:numId w:val="8"/>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(na każde zadanie osobno)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pkt.6.</w:t>
      </w:r>
    </w:p>
    <w:p w:rsidR="00FD09F2" w:rsidRPr="00F86BC8" w:rsidRDefault="00FD09F2" w:rsidP="00FD09F2">
      <w:pPr>
        <w:pStyle w:val="Tekstpodstawowy"/>
        <w:numPr>
          <w:ilvl w:val="0"/>
          <w:numId w:val="8"/>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D09F2" w:rsidRPr="00F86BC8" w:rsidRDefault="00FD09F2" w:rsidP="00FD09F2">
      <w:pPr>
        <w:pStyle w:val="Tekstpodstawowy"/>
        <w:numPr>
          <w:ilvl w:val="0"/>
          <w:numId w:val="8"/>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D09F2" w:rsidRPr="00F86BC8" w:rsidRDefault="00FD09F2" w:rsidP="00FD09F2">
      <w:pPr>
        <w:pStyle w:val="Tekstpodstawowy"/>
        <w:numPr>
          <w:ilvl w:val="0"/>
          <w:numId w:val="8"/>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D09F2" w:rsidRPr="00F86BC8" w:rsidRDefault="00FD09F2" w:rsidP="00FD09F2">
      <w:pPr>
        <w:pStyle w:val="Tekstpodstawowy"/>
        <w:numPr>
          <w:ilvl w:val="0"/>
          <w:numId w:val="8"/>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D09F2" w:rsidRPr="00F86BC8" w:rsidRDefault="00FD09F2" w:rsidP="00FD09F2">
      <w:pPr>
        <w:pStyle w:val="Tekstpodstawowy"/>
        <w:numPr>
          <w:ilvl w:val="0"/>
          <w:numId w:val="8"/>
        </w:numPr>
        <w:tabs>
          <w:tab w:val="left" w:pos="284"/>
        </w:tabs>
        <w:ind w:left="284" w:hanging="284"/>
        <w:rPr>
          <w:rFonts w:ascii="Tahoma" w:hAnsi="Tahoma" w:cs="Tahoma"/>
          <w:sz w:val="16"/>
          <w:szCs w:val="16"/>
        </w:rPr>
      </w:pPr>
      <w:r w:rsidRPr="00F86BC8">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86BC8">
        <w:rPr>
          <w:rFonts w:ascii="Tahoma" w:hAnsi="Tahoma" w:cs="Tahoma"/>
          <w:sz w:val="16"/>
          <w:szCs w:val="16"/>
        </w:rPr>
        <w:t>cywilno</w:t>
      </w:r>
      <w:proofErr w:type="spellEnd"/>
      <w:r w:rsidRPr="00F86BC8">
        <w:rPr>
          <w:rFonts w:ascii="Tahoma" w:hAnsi="Tahoma" w:cs="Tahoma"/>
          <w:sz w:val="16"/>
          <w:szCs w:val="16"/>
        </w:rPr>
        <w:t xml:space="preserve"> – prawnych.</w:t>
      </w:r>
    </w:p>
    <w:p w:rsidR="00FD09F2" w:rsidRPr="00F86BC8" w:rsidRDefault="00FD09F2" w:rsidP="00FD09F2">
      <w:pPr>
        <w:tabs>
          <w:tab w:val="left" w:pos="284"/>
          <w:tab w:val="left" w:pos="3555"/>
        </w:tabs>
        <w:spacing w:line="360" w:lineRule="auto"/>
        <w:ind w:left="284" w:hanging="284"/>
        <w:jc w:val="center"/>
        <w:rPr>
          <w:rFonts w:ascii="Tahoma" w:hAnsi="Tahoma" w:cs="Tahoma"/>
          <w:b/>
          <w:sz w:val="16"/>
          <w:szCs w:val="16"/>
        </w:rPr>
      </w:pPr>
    </w:p>
    <w:p w:rsidR="00FD09F2" w:rsidRPr="00F86BC8" w:rsidRDefault="00FD09F2" w:rsidP="00FD09F2">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D09F2" w:rsidRPr="00F86BC8" w:rsidRDefault="00FD09F2" w:rsidP="00FD09F2">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D09F2" w:rsidRPr="00F86BC8" w:rsidRDefault="00FD09F2" w:rsidP="00FD09F2">
      <w:pPr>
        <w:pStyle w:val="Tekstpodstawowywcity3"/>
        <w:numPr>
          <w:ilvl w:val="0"/>
          <w:numId w:val="9"/>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Pr>
          <w:rFonts w:ascii="Tahoma" w:hAnsi="Tahoma" w:cs="Tahoma"/>
        </w:rPr>
        <w:t xml:space="preserve"> 3 pkt 6</w:t>
      </w:r>
      <w:r w:rsidRPr="00F86BC8">
        <w:rPr>
          <w:rFonts w:ascii="Tahoma" w:hAnsi="Tahoma" w:cs="Tahoma"/>
        </w:rPr>
        <w:t xml:space="preserve">. </w:t>
      </w:r>
    </w:p>
    <w:p w:rsidR="00FD09F2" w:rsidRPr="00F86BC8" w:rsidRDefault="00FD09F2" w:rsidP="00FD09F2">
      <w:pPr>
        <w:pStyle w:val="Tekstpodstawowywcity3"/>
        <w:numPr>
          <w:ilvl w:val="0"/>
          <w:numId w:val="9"/>
        </w:numPr>
        <w:tabs>
          <w:tab w:val="left" w:pos="284"/>
        </w:tabs>
        <w:spacing w:after="0" w:line="360" w:lineRule="auto"/>
        <w:ind w:left="284" w:hanging="284"/>
        <w:jc w:val="both"/>
        <w:rPr>
          <w:rFonts w:ascii="Tahoma" w:hAnsi="Tahoma" w:cs="Tahoma"/>
        </w:rPr>
      </w:pPr>
      <w:r w:rsidRPr="00F86BC8">
        <w:rPr>
          <w:rFonts w:ascii="Tahoma" w:hAnsi="Tahoma" w:cs="Tahoma"/>
        </w:rPr>
        <w:t xml:space="preserve">Koszty świadczenia serwisu gwarancyjnego, wszelkie koszty związane z wykonywaniem obowiązków gwarancyjnych ponosi Wykonawca. </w:t>
      </w:r>
    </w:p>
    <w:p w:rsidR="00FD09F2" w:rsidRPr="00F86BC8" w:rsidRDefault="00FD09F2" w:rsidP="00FD09F2">
      <w:pPr>
        <w:numPr>
          <w:ilvl w:val="0"/>
          <w:numId w:val="9"/>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Zamawiający zobowiązany jest do niezwłocznego zawiadomienia Wykonawcy o zaistniałej sytuacji faksem, telefonicznie nr tel................., lub pocztą a elektroniczną e-mail…………</w:t>
      </w:r>
    </w:p>
    <w:p w:rsidR="00FD09F2" w:rsidRPr="00F86BC8" w:rsidRDefault="00FD09F2" w:rsidP="00FD09F2">
      <w:pPr>
        <w:numPr>
          <w:ilvl w:val="0"/>
          <w:numId w:val="9"/>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D09F2" w:rsidRPr="00F86BC8" w:rsidRDefault="00FD09F2" w:rsidP="00FD09F2">
      <w:pPr>
        <w:pStyle w:val="Tekstpodstawowywcity3"/>
        <w:numPr>
          <w:ilvl w:val="0"/>
          <w:numId w:val="9"/>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D09F2" w:rsidRPr="00F86BC8" w:rsidRDefault="00FD09F2" w:rsidP="00FD09F2">
      <w:pPr>
        <w:pStyle w:val="Tekstpodstawowywcity3"/>
        <w:numPr>
          <w:ilvl w:val="0"/>
          <w:numId w:val="9"/>
        </w:numPr>
        <w:tabs>
          <w:tab w:val="left" w:pos="284"/>
        </w:tabs>
        <w:spacing w:after="0" w:line="360" w:lineRule="auto"/>
        <w:ind w:left="284" w:hanging="284"/>
        <w:jc w:val="both"/>
        <w:rPr>
          <w:rFonts w:ascii="Tahoma" w:hAnsi="Tahoma" w:cs="Tahoma"/>
        </w:rPr>
      </w:pPr>
      <w:r w:rsidRPr="00F86BC8">
        <w:rPr>
          <w:rFonts w:ascii="Tahoma" w:hAnsi="Tahoma" w:cs="Tahoma"/>
        </w:rPr>
        <w:lastRenderedPageBreak/>
        <w:t xml:space="preserve">Instalacja nowego sprzętu musi objąć </w:t>
      </w:r>
      <w:proofErr w:type="spellStart"/>
      <w:r w:rsidRPr="00F86BC8">
        <w:rPr>
          <w:rFonts w:ascii="Tahoma" w:hAnsi="Tahoma" w:cs="Tahoma"/>
        </w:rPr>
        <w:t>reinstalację</w:t>
      </w:r>
      <w:proofErr w:type="spellEnd"/>
      <w:r w:rsidRPr="00F86BC8">
        <w:rPr>
          <w:rFonts w:ascii="Tahoma" w:hAnsi="Tahoma" w:cs="Tahoma"/>
        </w:rPr>
        <w:t xml:space="preserve"> lub odtworzenie kopii zapasowej całego systemu operacyjnego </w:t>
      </w:r>
      <w:r w:rsidRPr="00F86BC8">
        <w:rPr>
          <w:rFonts w:ascii="Tahoma" w:hAnsi="Tahoma" w:cs="Tahoma"/>
          <w:i/>
          <w:iCs/>
        </w:rPr>
        <w:t>(o ile nie nastąpiło nieodwracalne uszkodzenie dysku).</w:t>
      </w:r>
    </w:p>
    <w:p w:rsidR="00FD09F2" w:rsidRPr="00F86BC8" w:rsidRDefault="00FD09F2" w:rsidP="00FD09F2">
      <w:pPr>
        <w:numPr>
          <w:ilvl w:val="0"/>
          <w:numId w:val="9"/>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F86BC8" w:rsidRDefault="00FD09F2" w:rsidP="00FD09F2">
      <w:pPr>
        <w:pStyle w:val="Tekstpodstawowywcity3"/>
        <w:numPr>
          <w:ilvl w:val="0"/>
          <w:numId w:val="9"/>
        </w:numPr>
        <w:tabs>
          <w:tab w:val="left" w:pos="284"/>
        </w:tabs>
        <w:spacing w:after="0" w:line="360" w:lineRule="auto"/>
        <w:ind w:left="284" w:hanging="284"/>
        <w:jc w:val="both"/>
        <w:rPr>
          <w:rFonts w:ascii="Tahoma" w:hAnsi="Tahoma" w:cs="Tahoma"/>
        </w:rPr>
      </w:pPr>
      <w:r w:rsidRPr="00F86BC8">
        <w:rPr>
          <w:rFonts w:ascii="Tahoma" w:hAnsi="Tahoma" w:cs="Tahoma"/>
        </w:rPr>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D09F2" w:rsidRPr="00F86BC8" w:rsidRDefault="00FD09F2" w:rsidP="00FD09F2">
      <w:pPr>
        <w:pStyle w:val="Tekstpodstawowywcity3"/>
        <w:numPr>
          <w:ilvl w:val="0"/>
          <w:numId w:val="9"/>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D09F2" w:rsidRDefault="00FD09F2" w:rsidP="00FD09F2">
      <w:pPr>
        <w:tabs>
          <w:tab w:val="left" w:pos="284"/>
        </w:tabs>
        <w:spacing w:line="360" w:lineRule="auto"/>
        <w:ind w:left="284" w:hanging="284"/>
        <w:jc w:val="center"/>
        <w:rPr>
          <w:rFonts w:ascii="Tahoma" w:hAnsi="Tahoma" w:cs="Tahoma"/>
          <w:b/>
          <w:sz w:val="16"/>
          <w:szCs w:val="16"/>
        </w:rPr>
      </w:pPr>
    </w:p>
    <w:p w:rsidR="00FD09F2" w:rsidRPr="00F86BC8" w:rsidRDefault="00FD09F2" w:rsidP="00FD09F2">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6</w:t>
      </w:r>
    </w:p>
    <w:p w:rsidR="00FD09F2" w:rsidRPr="00F86BC8" w:rsidRDefault="00FD09F2" w:rsidP="00FD09F2">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D09F2" w:rsidRPr="00F86BC8" w:rsidRDefault="00FD09F2" w:rsidP="00FD09F2">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D09F2" w:rsidRPr="00F86BC8"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D09F2" w:rsidRPr="00F86BC8" w:rsidRDefault="00FD09F2" w:rsidP="00FD09F2">
      <w:pPr>
        <w:numPr>
          <w:ilvl w:val="1"/>
          <w:numId w:val="5"/>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D09F2" w:rsidRPr="00F86BC8"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D09F2" w:rsidRPr="00F86BC8"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D09F2" w:rsidRPr="00F86BC8"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Pr>
          <w:rFonts w:ascii="Tahoma" w:hAnsi="Tahoma" w:cs="Tahoma"/>
          <w:spacing w:val="-2"/>
          <w:sz w:val="16"/>
          <w:szCs w:val="16"/>
        </w:rPr>
        <w:t>czności określonych w § 3 pkt. 7</w:t>
      </w:r>
      <w:r w:rsidRPr="00F86BC8">
        <w:rPr>
          <w:rFonts w:ascii="Tahoma" w:hAnsi="Tahoma" w:cs="Tahoma"/>
          <w:spacing w:val="-2"/>
          <w:sz w:val="16"/>
          <w:szCs w:val="16"/>
        </w:rPr>
        <w:t xml:space="preserve"> niniejsza umowa nie została zmieniona.</w:t>
      </w:r>
    </w:p>
    <w:p w:rsidR="00FD09F2" w:rsidRPr="00F86BC8" w:rsidRDefault="00FD09F2" w:rsidP="00FD09F2">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D09F2" w:rsidRPr="00F86BC8" w:rsidRDefault="00FD09F2" w:rsidP="00FD09F2">
      <w:pPr>
        <w:numPr>
          <w:ilvl w:val="0"/>
          <w:numId w:val="7"/>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D09F2" w:rsidRPr="00F86BC8" w:rsidRDefault="00FD09F2" w:rsidP="00FD09F2">
      <w:pPr>
        <w:tabs>
          <w:tab w:val="left" w:pos="284"/>
        </w:tabs>
        <w:spacing w:line="360" w:lineRule="auto"/>
        <w:ind w:left="284" w:hanging="284"/>
        <w:jc w:val="center"/>
        <w:rPr>
          <w:rFonts w:ascii="Tahoma" w:hAnsi="Tahoma" w:cs="Tahoma"/>
          <w:b/>
          <w:sz w:val="16"/>
          <w:szCs w:val="16"/>
        </w:rPr>
      </w:pPr>
    </w:p>
    <w:p w:rsidR="00FD09F2" w:rsidRPr="00F86BC8" w:rsidRDefault="00FD09F2" w:rsidP="00FD09F2">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D09F2" w:rsidRPr="00F86BC8" w:rsidRDefault="00FD09F2" w:rsidP="00FD09F2">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D09F2" w:rsidRPr="00F86BC8" w:rsidRDefault="00FD09F2" w:rsidP="00FD09F2">
      <w:pPr>
        <w:numPr>
          <w:ilvl w:val="0"/>
          <w:numId w:val="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p>
    <w:p w:rsidR="00FD09F2" w:rsidRPr="00F86BC8" w:rsidRDefault="00FD09F2" w:rsidP="00FD09F2">
      <w:pPr>
        <w:numPr>
          <w:ilvl w:val="0"/>
          <w:numId w:val="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D09F2" w:rsidRPr="00F86BC8" w:rsidRDefault="00FD09F2" w:rsidP="00FD09F2">
      <w:pPr>
        <w:numPr>
          <w:ilvl w:val="0"/>
          <w:numId w:val="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D09F2" w:rsidRPr="00F86BC8" w:rsidRDefault="00FD09F2" w:rsidP="00FD09F2">
      <w:pPr>
        <w:numPr>
          <w:ilvl w:val="0"/>
          <w:numId w:val="3"/>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D09F2" w:rsidRPr="00F86BC8" w:rsidRDefault="00FD09F2" w:rsidP="00FD09F2">
      <w:pPr>
        <w:numPr>
          <w:ilvl w:val="0"/>
          <w:numId w:val="3"/>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FD09F2" w:rsidRPr="00F86BC8" w:rsidRDefault="00FD09F2" w:rsidP="00FD09F2">
      <w:pPr>
        <w:tabs>
          <w:tab w:val="left" w:pos="284"/>
        </w:tabs>
        <w:spacing w:line="360" w:lineRule="auto"/>
        <w:ind w:left="284" w:hanging="284"/>
        <w:jc w:val="center"/>
        <w:rPr>
          <w:rFonts w:ascii="Tahoma" w:hAnsi="Tahoma" w:cs="Tahoma"/>
          <w:b/>
          <w:sz w:val="16"/>
          <w:szCs w:val="16"/>
        </w:rPr>
      </w:pPr>
    </w:p>
    <w:p w:rsidR="00FD09F2" w:rsidRPr="00F86BC8" w:rsidRDefault="00FD09F2" w:rsidP="00FD09F2">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D09F2" w:rsidRPr="00F86BC8" w:rsidRDefault="00FD09F2" w:rsidP="00FD09F2">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D09F2" w:rsidRPr="00F86BC8" w:rsidRDefault="00FD09F2" w:rsidP="00FD09F2">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W sprawach nie uregulowanych niniejszą umową mają zastosowanie przepisy ustawy z dnia 29 stycznia 2004r. Prawo zamów</w:t>
      </w:r>
      <w:r>
        <w:rPr>
          <w:rFonts w:ascii="Tahoma" w:hAnsi="Tahoma" w:cs="Tahoma"/>
          <w:bCs/>
          <w:iCs/>
          <w:sz w:val="16"/>
          <w:szCs w:val="16"/>
        </w:rPr>
        <w:t xml:space="preserve">ień publicznych (Dz.U. z  </w:t>
      </w:r>
      <w:r w:rsidRPr="00F86BC8">
        <w:rPr>
          <w:rFonts w:ascii="Tahoma" w:hAnsi="Tahoma" w:cs="Tahoma"/>
          <w:bCs/>
          <w:iCs/>
          <w:sz w:val="16"/>
          <w:szCs w:val="16"/>
        </w:rPr>
        <w:t>201</w:t>
      </w:r>
      <w:r>
        <w:rPr>
          <w:rFonts w:ascii="Tahoma" w:hAnsi="Tahoma" w:cs="Tahoma"/>
          <w:bCs/>
          <w:iCs/>
          <w:sz w:val="16"/>
          <w:szCs w:val="16"/>
        </w:rPr>
        <w:t xml:space="preserve">3 </w:t>
      </w:r>
      <w:r w:rsidRPr="00F86BC8">
        <w:rPr>
          <w:rFonts w:ascii="Tahoma" w:hAnsi="Tahoma" w:cs="Tahoma"/>
          <w:bCs/>
          <w:iCs/>
          <w:sz w:val="16"/>
          <w:szCs w:val="16"/>
        </w:rPr>
        <w:t xml:space="preserve">poz. </w:t>
      </w:r>
      <w:r>
        <w:rPr>
          <w:rFonts w:ascii="Tahoma" w:hAnsi="Tahoma" w:cs="Tahoma"/>
          <w:bCs/>
          <w:iCs/>
          <w:sz w:val="16"/>
          <w:szCs w:val="16"/>
        </w:rPr>
        <w:t xml:space="preserve">907, z </w:t>
      </w:r>
      <w:proofErr w:type="spellStart"/>
      <w:r>
        <w:rPr>
          <w:rFonts w:ascii="Tahoma" w:hAnsi="Tahoma" w:cs="Tahoma"/>
          <w:bCs/>
          <w:iCs/>
          <w:sz w:val="16"/>
          <w:szCs w:val="16"/>
        </w:rPr>
        <w:t>późn</w:t>
      </w:r>
      <w:proofErr w:type="spellEnd"/>
      <w:r>
        <w:rPr>
          <w:rFonts w:ascii="Tahoma" w:hAnsi="Tahoma" w:cs="Tahoma"/>
          <w:bCs/>
          <w:iCs/>
          <w:sz w:val="16"/>
          <w:szCs w:val="16"/>
        </w:rPr>
        <w:t>. zm.</w:t>
      </w:r>
      <w:r w:rsidRPr="00F86BC8">
        <w:rPr>
          <w:rFonts w:ascii="Tahoma" w:hAnsi="Tahoma" w:cs="Tahoma"/>
          <w:bCs/>
          <w:iCs/>
          <w:sz w:val="16"/>
          <w:szCs w:val="16"/>
        </w:rPr>
        <w:t xml:space="preserve">) oraz odpowiednio przepisy kodeksu cywilnego i innych właściwych przepisów dotyczących zamówień publicznych, finansów publicznych oraz uczelni państwowych. </w:t>
      </w:r>
    </w:p>
    <w:p w:rsidR="00FD09F2" w:rsidRPr="00F86BC8" w:rsidRDefault="00FD09F2" w:rsidP="00FD09F2">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D09F2" w:rsidRPr="00F86BC8" w:rsidRDefault="00FD09F2" w:rsidP="00FD09F2">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D09F2" w:rsidRPr="00F86BC8" w:rsidRDefault="00FD09F2" w:rsidP="00FD09F2">
      <w:pPr>
        <w:pStyle w:val="Lista3"/>
        <w:numPr>
          <w:ilvl w:val="0"/>
          <w:numId w:val="2"/>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D09F2" w:rsidRPr="00F86BC8" w:rsidRDefault="00FD09F2" w:rsidP="00FD09F2">
      <w:pPr>
        <w:pStyle w:val="Lista3"/>
        <w:tabs>
          <w:tab w:val="left" w:pos="284"/>
        </w:tabs>
        <w:spacing w:line="360" w:lineRule="auto"/>
        <w:jc w:val="both"/>
        <w:rPr>
          <w:rFonts w:ascii="Tahoma" w:hAnsi="Tahoma" w:cs="Tahoma"/>
          <w:sz w:val="16"/>
          <w:szCs w:val="16"/>
        </w:rPr>
      </w:pPr>
    </w:p>
    <w:p w:rsidR="00FD09F2" w:rsidRPr="00F86BC8" w:rsidRDefault="00FD09F2" w:rsidP="00FD09F2">
      <w:pPr>
        <w:pStyle w:val="Nagwek1"/>
        <w:numPr>
          <w:ilvl w:val="0"/>
          <w:numId w:val="4"/>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lastRenderedPageBreak/>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FD09F2" w:rsidRPr="00F86BC8" w:rsidRDefault="00FD09F2" w:rsidP="00FD09F2">
      <w:pPr>
        <w:spacing w:line="360" w:lineRule="auto"/>
        <w:rPr>
          <w:rFonts w:ascii="Tahoma" w:hAnsi="Tahoma" w:cs="Tahoma"/>
          <w:sz w:val="16"/>
          <w:szCs w:val="16"/>
        </w:rPr>
      </w:pPr>
    </w:p>
    <w:p w:rsidR="004C2DDE" w:rsidRDefault="004F6E46"/>
    <w:sectPr w:rsidR="004C2DDE"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0F8" w:rsidRDefault="006710F8">
      <w:r>
        <w:separator/>
      </w:r>
    </w:p>
  </w:endnote>
  <w:endnote w:type="continuationSeparator" w:id="0">
    <w:p w:rsidR="006710F8" w:rsidRDefault="00671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AFC" w:rsidRDefault="009A7AF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4F6E46"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AFC" w:rsidRDefault="009A7AF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0F8" w:rsidRDefault="006710F8">
      <w:r>
        <w:separator/>
      </w:r>
    </w:p>
  </w:footnote>
  <w:footnote w:type="continuationSeparator" w:id="0">
    <w:p w:rsidR="006710F8" w:rsidRDefault="006710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AFC" w:rsidRDefault="009A7AF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4F6E46"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AFC" w:rsidRDefault="009A7AF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1"/>
  <w:proofState w:spelling="clean"/>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10F8"/>
    <w:rsid w:val="002D5AB9"/>
    <w:rsid w:val="004F6E46"/>
    <w:rsid w:val="006710F8"/>
    <w:rsid w:val="007A19A3"/>
    <w:rsid w:val="009A7AFC"/>
    <w:rsid w:val="00A40549"/>
    <w:rsid w:val="00CC174B"/>
    <w:rsid w:val="00F274C2"/>
    <w:rsid w:val="00FD09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Tekstdymka">
    <w:name w:val="Balloon Text"/>
    <w:basedOn w:val="Normalny"/>
    <w:link w:val="TekstdymkaZnak"/>
    <w:uiPriority w:val="99"/>
    <w:semiHidden/>
    <w:unhideWhenUsed/>
    <w:rsid w:val="007A19A3"/>
    <w:rPr>
      <w:rFonts w:ascii="Tahoma" w:hAnsi="Tahoma" w:cs="Tahoma"/>
      <w:sz w:val="16"/>
      <w:szCs w:val="16"/>
    </w:rPr>
  </w:style>
  <w:style w:type="character" w:customStyle="1" w:styleId="TekstdymkaZnak">
    <w:name w:val="Tekst dymka Znak"/>
    <w:basedOn w:val="Domylnaczcionkaakapitu"/>
    <w:link w:val="Tekstdymka"/>
    <w:uiPriority w:val="99"/>
    <w:semiHidden/>
    <w:rsid w:val="007A19A3"/>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Tekstdymka">
    <w:name w:val="Balloon Text"/>
    <w:basedOn w:val="Normalny"/>
    <w:link w:val="TekstdymkaZnak"/>
    <w:uiPriority w:val="99"/>
    <w:semiHidden/>
    <w:unhideWhenUsed/>
    <w:rsid w:val="007A19A3"/>
    <w:rPr>
      <w:rFonts w:ascii="Tahoma" w:hAnsi="Tahoma" w:cs="Tahoma"/>
      <w:sz w:val="16"/>
      <w:szCs w:val="16"/>
    </w:rPr>
  </w:style>
  <w:style w:type="character" w:customStyle="1" w:styleId="TekstdymkaZnak">
    <w:name w:val="Tekst dymka Znak"/>
    <w:basedOn w:val="Domylnaczcionkaakapitu"/>
    <w:link w:val="Tekstdymka"/>
    <w:uiPriority w:val="99"/>
    <w:semiHidden/>
    <w:rsid w:val="007A19A3"/>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4</Pages>
  <Words>1610</Words>
  <Characters>9664</Characters>
  <Application>Microsoft Office Word</Application>
  <DocSecurity>0</DocSecurity>
  <Lines>80</Lines>
  <Paragraphs>22</Paragraphs>
  <ScaleCrop>false</ScaleCrop>
  <Company/>
  <LinksUpToDate>false</LinksUpToDate>
  <CharactersWithSpaces>11252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Podsiadlik</dc:creator>
  <cp:keywords/>
  <dc:description/>
  <cp:lastModifiedBy>Joanna Podsiadlik</cp:lastModifiedBy>
  <cp:revision>2</cp:revision>
  <cp:lastPrinted>2015-10-16T08:24:00Z</cp:lastPrinted>
  <dcterms:created xsi:type="dcterms:W3CDTF">2015-10-16T08:24:00Z</dcterms:created>
  <dcterms:modified xsi:type="dcterms:W3CDTF">2015-10-16T08:24:00Z</dcterms:modified>
</cp:coreProperties>
</file>