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727F54" w:rsidRPr="00727F54">
        <w:rPr>
          <w:rFonts w:ascii="Tahoma" w:hAnsi="Tahoma" w:cs="Tahoma"/>
          <w:b/>
          <w:sz w:val="16"/>
          <w:szCs w:val="16"/>
        </w:rPr>
        <w:t>ZP/DK-31/15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727F54" w:rsidRPr="00727F54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727F54" w:rsidRPr="00727F54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727F54" w:rsidRPr="00727F54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727F54" w:rsidRPr="00727F54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727F54" w:rsidRPr="00727F54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727F54" w:rsidRPr="00727F54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727F54" w:rsidRPr="00727F54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727F54" w:rsidRPr="00727F54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727F54" w:rsidRPr="00727F54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727F54" w:rsidRPr="00727F54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</w:t>
      </w:r>
      <w:bookmarkStart w:id="0" w:name="_GoBack"/>
      <w:bookmarkEnd w:id="0"/>
      <w:r w:rsidRPr="003C0AD9">
        <w:rPr>
          <w:rFonts w:ascii="Tahoma" w:hAnsi="Tahoma" w:cs="Tahoma"/>
          <w:bCs/>
          <w:sz w:val="16"/>
          <w:szCs w:val="16"/>
        </w:rPr>
        <w:t xml:space="preserve">SIWZ bez zmiany pozostałych postanowień umowy. W takim przypadku </w:t>
      </w:r>
      <w:r w:rsidRPr="003C0AD9">
        <w:rPr>
          <w:rFonts w:ascii="Tahoma" w:hAnsi="Tahoma" w:cs="Tahoma"/>
          <w:bCs/>
          <w:sz w:val="16"/>
          <w:szCs w:val="16"/>
        </w:rPr>
        <w:lastRenderedPageBreak/>
        <w:t xml:space="preserve">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727F54" w:rsidRPr="00727F54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ED1330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ED1330">
        <w:rPr>
          <w:rFonts w:ascii="Tahoma" w:hAnsi="Tahoma" w:cs="Tahoma"/>
          <w:bCs/>
          <w:iCs/>
          <w:sz w:val="16"/>
          <w:szCs w:val="16"/>
        </w:rPr>
        <w:t>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A915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305" w:rsidRDefault="00F12305" w:rsidP="00F1307F">
      <w:pPr>
        <w:spacing w:after="0" w:line="240" w:lineRule="auto"/>
      </w:pPr>
      <w:r>
        <w:separator/>
      </w:r>
    </w:p>
  </w:endnote>
  <w:endnote w:type="continuationSeparator" w:id="0">
    <w:p w:rsidR="00F12305" w:rsidRDefault="00F12305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F54" w:rsidRDefault="00727F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635278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F54" w:rsidRDefault="00727F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305" w:rsidRDefault="00F12305" w:rsidP="00F1307F">
      <w:pPr>
        <w:spacing w:after="0" w:line="240" w:lineRule="auto"/>
      </w:pPr>
      <w:r>
        <w:separator/>
      </w:r>
    </w:p>
  </w:footnote>
  <w:footnote w:type="continuationSeparator" w:id="0">
    <w:p w:rsidR="00F12305" w:rsidRDefault="00F12305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F54" w:rsidRDefault="00727F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A915FC" w:rsidP="003A5DC6">
    <w:pPr>
      <w:pStyle w:val="Nagwek"/>
      <w:spacing w:after="0" w:line="240" w:lineRule="auto"/>
      <w:jc w:val="center"/>
      <w:rPr>
        <w:b/>
        <w:smallCaps/>
      </w:rPr>
    </w:pPr>
    <w:r>
      <w:rPr>
        <w:b/>
        <w:smallCaps/>
        <w:noProof/>
        <w:lang w:eastAsia="pl-PL"/>
      </w:rPr>
      <w:drawing>
        <wp:anchor distT="0" distB="0" distL="0" distR="0" simplePos="0" relativeHeight="251658240" behindDoc="0" locked="0" layoutInCell="1" allowOverlap="1" wp14:anchorId="2C40FB3C" wp14:editId="53F2FB2C">
          <wp:simplePos x="0" y="0"/>
          <wp:positionH relativeFrom="column">
            <wp:align>center</wp:align>
          </wp:positionH>
          <wp:positionV relativeFrom="paragraph">
            <wp:posOffset>720090</wp:posOffset>
          </wp:positionV>
          <wp:extent cx="6119495" cy="1282065"/>
          <wp:effectExtent l="0" t="0" r="0" b="0"/>
          <wp:wrapSquare wrapText="larges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1282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F54" w:rsidRDefault="00727F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9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2305"/>
    <w:rsid w:val="00002984"/>
    <w:rsid w:val="000F0D05"/>
    <w:rsid w:val="00102B93"/>
    <w:rsid w:val="0019519F"/>
    <w:rsid w:val="0026479C"/>
    <w:rsid w:val="003C0AD9"/>
    <w:rsid w:val="005C5335"/>
    <w:rsid w:val="00635278"/>
    <w:rsid w:val="00671292"/>
    <w:rsid w:val="00695198"/>
    <w:rsid w:val="006B5A09"/>
    <w:rsid w:val="00727F54"/>
    <w:rsid w:val="008420DB"/>
    <w:rsid w:val="009841AE"/>
    <w:rsid w:val="00A81054"/>
    <w:rsid w:val="00A915FC"/>
    <w:rsid w:val="00AA7E2A"/>
    <w:rsid w:val="00BC3DF0"/>
    <w:rsid w:val="00D94458"/>
    <w:rsid w:val="00DC4A1D"/>
    <w:rsid w:val="00ED1330"/>
    <w:rsid w:val="00F12305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35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27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1054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2015-08-20T09:08:00Z</cp:lastPrinted>
  <dcterms:created xsi:type="dcterms:W3CDTF">2015-08-20T09:08:00Z</dcterms:created>
  <dcterms:modified xsi:type="dcterms:W3CDTF">2015-08-20T09:08:00Z</dcterms:modified>
</cp:coreProperties>
</file>