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270BB6" w:rsidRPr="00270BB6">
        <w:rPr>
          <w:rFonts w:ascii="Tahoma" w:hAnsi="Tahoma" w:cs="Tahoma"/>
          <w:b/>
          <w:sz w:val="16"/>
          <w:szCs w:val="16"/>
        </w:rPr>
        <w:t>ZP/DK-31/15</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270BB6" w:rsidRPr="00270BB6">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270BB6" w:rsidRPr="00270BB6">
        <w:rPr>
          <w:rFonts w:ascii="Tahoma" w:hAnsi="Tahoma" w:cs="Tahoma"/>
          <w:sz w:val="16"/>
          <w:szCs w:val="16"/>
          <w:highlight w:val="darkGray"/>
        </w:rPr>
        <w:t>????</w:t>
      </w:r>
      <w:r w:rsidRPr="00F86BC8">
        <w:rPr>
          <w:rFonts w:ascii="Tahoma" w:hAnsi="Tahoma" w:cs="Tahoma"/>
          <w:sz w:val="16"/>
          <w:szCs w:val="16"/>
        </w:rPr>
        <w:t xml:space="preserve"> z siedzibą w </w:t>
      </w:r>
      <w:r w:rsidR="00270BB6" w:rsidRPr="00270BB6">
        <w:rPr>
          <w:rFonts w:ascii="Tahoma" w:hAnsi="Tahoma" w:cs="Tahoma"/>
          <w:sz w:val="16"/>
          <w:szCs w:val="16"/>
          <w:highlight w:val="darkGray"/>
        </w:rPr>
        <w:t>????</w:t>
      </w:r>
      <w:r w:rsidRPr="00F86BC8">
        <w:rPr>
          <w:rFonts w:ascii="Tahoma" w:hAnsi="Tahoma" w:cs="Tahoma"/>
          <w:sz w:val="16"/>
          <w:szCs w:val="16"/>
        </w:rPr>
        <w:t xml:space="preserve"> przy  </w:t>
      </w:r>
      <w:r w:rsidR="00270BB6" w:rsidRPr="00270BB6">
        <w:rPr>
          <w:rFonts w:ascii="Tahoma" w:hAnsi="Tahoma" w:cs="Tahoma"/>
          <w:sz w:val="16"/>
          <w:szCs w:val="16"/>
          <w:highlight w:val="darkGray"/>
        </w:rPr>
        <w:t>????</w:t>
      </w:r>
      <w:r w:rsidRPr="00F86BC8">
        <w:rPr>
          <w:rFonts w:ascii="Tahoma" w:hAnsi="Tahoma" w:cs="Tahoma"/>
          <w:b/>
          <w:sz w:val="16"/>
          <w:szCs w:val="16"/>
        </w:rPr>
        <w:t xml:space="preserve"> </w:t>
      </w:r>
      <w:r w:rsidR="00270BB6" w:rsidRPr="00270BB6">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270BB6" w:rsidRPr="00270BB6">
        <w:rPr>
          <w:rFonts w:ascii="Tahoma" w:hAnsi="Tahoma" w:cs="Tahoma"/>
          <w:sz w:val="16"/>
          <w:szCs w:val="16"/>
          <w:highlight w:val="darkGray"/>
        </w:rPr>
        <w:t>????</w:t>
      </w:r>
      <w:r w:rsidRPr="00F86BC8">
        <w:rPr>
          <w:rFonts w:ascii="Tahoma" w:hAnsi="Tahoma" w:cs="Tahoma"/>
          <w:sz w:val="16"/>
          <w:szCs w:val="16"/>
        </w:rPr>
        <w:t xml:space="preserve">, REGON: </w:t>
      </w:r>
      <w:r w:rsidR="00270BB6" w:rsidRPr="00270BB6">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270BB6" w:rsidRPr="00270BB6">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270BB6" w:rsidRPr="00270BB6">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270BB6" w:rsidRPr="00270BB6">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lastRenderedPageBreak/>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270BB6" w:rsidRPr="00270BB6">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270BB6" w:rsidRPr="00270BB6">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4FC" w:rsidRDefault="008114FC" w:rsidP="00A11516">
      <w:r>
        <w:separator/>
      </w:r>
    </w:p>
  </w:endnote>
  <w:endnote w:type="continuationSeparator" w:id="0">
    <w:p w:rsidR="008114FC" w:rsidRDefault="008114F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B6" w:rsidRDefault="00270BB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B6" w:rsidRDefault="00270BB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4FC" w:rsidRDefault="008114FC" w:rsidP="00A11516">
      <w:r>
        <w:separator/>
      </w:r>
    </w:p>
  </w:footnote>
  <w:footnote w:type="continuationSeparator" w:id="0">
    <w:p w:rsidR="008114FC" w:rsidRDefault="008114FC"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B6" w:rsidRDefault="00270BB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F553C9" w:rsidP="008F581C">
    <w:pPr>
      <w:pStyle w:val="Nagwek"/>
      <w:jc w:val="center"/>
      <w:rPr>
        <w:b/>
        <w:smallCaps/>
      </w:rPr>
    </w:pPr>
    <w:r>
      <w:rPr>
        <w:b/>
        <w:smallCap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8.35pt;width:481.85pt;height:100.95pt;z-index:251658240;mso-wrap-distance-left:0;mso-wrap-distance-right:0;mso-position-horizontal:center" filled="t">
          <v:fill opacity="0" color2="black"/>
          <v:imagedata r:id="rId1" o:title=""/>
          <w10:wrap type="square" side="larges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B6" w:rsidRDefault="00270BB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14FC"/>
    <w:rsid w:val="00102B6F"/>
    <w:rsid w:val="00203486"/>
    <w:rsid w:val="00270BB6"/>
    <w:rsid w:val="002D7E88"/>
    <w:rsid w:val="002F798A"/>
    <w:rsid w:val="0039638F"/>
    <w:rsid w:val="003A24A5"/>
    <w:rsid w:val="004349CE"/>
    <w:rsid w:val="004D0BD1"/>
    <w:rsid w:val="004D114B"/>
    <w:rsid w:val="004E5397"/>
    <w:rsid w:val="00546AB9"/>
    <w:rsid w:val="005918FA"/>
    <w:rsid w:val="008114FC"/>
    <w:rsid w:val="00874DC2"/>
    <w:rsid w:val="008F581C"/>
    <w:rsid w:val="00A11516"/>
    <w:rsid w:val="00A46870"/>
    <w:rsid w:val="00B302B7"/>
    <w:rsid w:val="00B6428C"/>
    <w:rsid w:val="00B9390E"/>
    <w:rsid w:val="00C5118D"/>
    <w:rsid w:val="00D96F3F"/>
    <w:rsid w:val="00DC0C85"/>
    <w:rsid w:val="00F553C9"/>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1364</Words>
  <Characters>9177</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2015-08-19T11:56:00Z</dcterms:created>
  <dcterms:modified xsi:type="dcterms:W3CDTF">2015-08-19T11:56:00Z</dcterms:modified>
</cp:coreProperties>
</file>