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BC8" w:rsidRPr="00F86BC8" w:rsidRDefault="00F86BC8" w:rsidP="00F86BC8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Tahoma" w:hAnsi="Tahoma" w:cs="Tahoma"/>
          <w:i w:val="0"/>
          <w:sz w:val="16"/>
          <w:szCs w:val="16"/>
        </w:rPr>
      </w:pPr>
      <w:r w:rsidRPr="00F86BC8">
        <w:rPr>
          <w:rFonts w:ascii="Tahoma" w:hAnsi="Tahoma" w:cs="Tahoma"/>
          <w:i w:val="0"/>
          <w:sz w:val="16"/>
          <w:szCs w:val="16"/>
        </w:rPr>
        <w:t>UMOWA – PROJEKT</w:t>
      </w:r>
    </w:p>
    <w:p w:rsidR="00F86BC8" w:rsidRPr="00F86BC8" w:rsidRDefault="00F86BC8" w:rsidP="00F86BC8">
      <w:pPr>
        <w:tabs>
          <w:tab w:val="left" w:pos="3119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 xml:space="preserve">w sprawie nr rej.  </w:t>
      </w:r>
      <w:r w:rsidR="00C376BD" w:rsidRPr="00C376BD">
        <w:rPr>
          <w:rFonts w:ascii="Tahoma" w:hAnsi="Tahoma" w:cs="Tahoma"/>
          <w:b/>
          <w:sz w:val="16"/>
          <w:szCs w:val="16"/>
        </w:rPr>
        <w:t>ZP/DK-10/15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</w:p>
    <w:p w:rsidR="00F86BC8" w:rsidRPr="00F86BC8" w:rsidRDefault="00F86BC8" w:rsidP="00F86BC8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 dniu </w:t>
      </w:r>
      <w:r w:rsidR="00C376BD" w:rsidRPr="00C376BD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w Częstochowie pomiędzy </w:t>
      </w:r>
      <w:r w:rsidRPr="00F86BC8">
        <w:rPr>
          <w:rFonts w:ascii="Tahoma" w:hAnsi="Tahoma" w:cs="Tahoma"/>
          <w:b/>
          <w:i/>
          <w:sz w:val="16"/>
          <w:szCs w:val="16"/>
        </w:rPr>
        <w:t xml:space="preserve"> </w:t>
      </w:r>
      <w:r w:rsidRPr="00F86BC8">
        <w:rPr>
          <w:rFonts w:ascii="Tahoma" w:hAnsi="Tahoma" w:cs="Tahoma"/>
          <w:b/>
          <w:sz w:val="16"/>
          <w:szCs w:val="16"/>
        </w:rPr>
        <w:t>POLITECHNIKĄ</w:t>
      </w:r>
      <w:r w:rsidRPr="00F86BC8">
        <w:rPr>
          <w:rFonts w:ascii="Tahoma" w:hAnsi="Tahoma" w:cs="Tahoma"/>
          <w:sz w:val="16"/>
          <w:szCs w:val="16"/>
        </w:rPr>
        <w:t xml:space="preserve">  </w:t>
      </w:r>
      <w:r w:rsidRPr="00F86BC8">
        <w:rPr>
          <w:rFonts w:ascii="Tahoma" w:hAnsi="Tahoma" w:cs="Tahoma"/>
          <w:b/>
          <w:sz w:val="16"/>
          <w:szCs w:val="16"/>
        </w:rPr>
        <w:t>CZĘSTOCHOWSKĄ</w:t>
      </w:r>
      <w:r w:rsidRPr="00F86BC8">
        <w:rPr>
          <w:rFonts w:ascii="Tahoma" w:hAnsi="Tahoma" w:cs="Tahoma"/>
          <w:sz w:val="16"/>
          <w:szCs w:val="16"/>
        </w:rPr>
        <w:t xml:space="preserve"> z siedzibą w </w:t>
      </w:r>
      <w:r w:rsidRPr="00F86BC8">
        <w:rPr>
          <w:rFonts w:ascii="Tahoma" w:hAnsi="Tahoma" w:cs="Tahoma"/>
          <w:b/>
          <w:sz w:val="16"/>
          <w:szCs w:val="16"/>
        </w:rPr>
        <w:t>Częstochowie</w:t>
      </w:r>
      <w:r w:rsidRPr="00F86BC8">
        <w:rPr>
          <w:rFonts w:ascii="Tahoma" w:hAnsi="Tahoma" w:cs="Tahoma"/>
          <w:sz w:val="16"/>
          <w:szCs w:val="16"/>
        </w:rPr>
        <w:t xml:space="preserve"> przy</w:t>
      </w:r>
      <w:r w:rsidRPr="00F86BC8">
        <w:rPr>
          <w:rFonts w:ascii="Tahoma" w:hAnsi="Tahoma" w:cs="Tahoma"/>
          <w:b/>
          <w:i/>
          <w:sz w:val="16"/>
          <w:szCs w:val="16"/>
        </w:rPr>
        <w:t xml:space="preserve"> </w:t>
      </w:r>
      <w:r w:rsidRPr="00F86BC8">
        <w:rPr>
          <w:rFonts w:ascii="Tahoma" w:hAnsi="Tahoma" w:cs="Tahoma"/>
          <w:b/>
          <w:sz w:val="16"/>
          <w:szCs w:val="16"/>
        </w:rPr>
        <w:t>ul. Dąbrowskiego 69</w:t>
      </w:r>
      <w:r w:rsidRPr="00F86BC8">
        <w:rPr>
          <w:rFonts w:ascii="Tahoma" w:hAnsi="Tahoma" w:cs="Tahoma"/>
          <w:sz w:val="16"/>
          <w:szCs w:val="16"/>
        </w:rPr>
        <w:t xml:space="preserve"> (NIP: 573-011-14-01), zwaną w treści umowy </w:t>
      </w:r>
      <w:r w:rsidRPr="00F86BC8">
        <w:rPr>
          <w:rFonts w:ascii="Tahoma" w:hAnsi="Tahoma" w:cs="Tahoma"/>
          <w:b/>
          <w:sz w:val="16"/>
          <w:szCs w:val="16"/>
        </w:rPr>
        <w:t>Zamawiającym</w:t>
      </w:r>
      <w:r w:rsidRPr="00F86BC8">
        <w:rPr>
          <w:rFonts w:ascii="Tahoma" w:hAnsi="Tahoma" w:cs="Tahoma"/>
          <w:sz w:val="16"/>
          <w:szCs w:val="16"/>
        </w:rPr>
        <w:t>, w imieniu którego działają :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1. ......................................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2. .....................................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F86BC8" w:rsidRPr="00F86BC8" w:rsidRDefault="00F86BC8" w:rsidP="00F86BC8">
      <w:pPr>
        <w:spacing w:line="360" w:lineRule="auto"/>
        <w:ind w:left="-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a  firmą </w:t>
      </w:r>
      <w:r w:rsidR="00C376BD" w:rsidRPr="00C376BD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z siedzibą w </w:t>
      </w:r>
      <w:r w:rsidR="00C376BD" w:rsidRPr="00C376BD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przy  </w:t>
      </w:r>
      <w:r w:rsidR="00C376BD" w:rsidRPr="00C376BD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  <w:r w:rsidR="00C376BD" w:rsidRPr="00C376BD">
        <w:rPr>
          <w:rFonts w:ascii="Tahoma" w:hAnsi="Tahoma" w:cs="Tahoma"/>
          <w:sz w:val="16"/>
          <w:szCs w:val="16"/>
          <w:highlight w:val="darkGray"/>
        </w:rPr>
        <w:t>????????</w:t>
      </w:r>
      <w:r w:rsidRPr="00F86BC8">
        <w:rPr>
          <w:rFonts w:ascii="Tahoma" w:hAnsi="Tahoma" w:cs="Tahoma"/>
          <w:b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 xml:space="preserve">działającą na podstawie .............................................., NIP: </w:t>
      </w:r>
      <w:r w:rsidR="00C376BD" w:rsidRPr="00C376BD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, REGON: </w:t>
      </w:r>
      <w:r w:rsidR="00C376BD" w:rsidRPr="00C376BD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 zwaną w treści umowy</w:t>
      </w:r>
      <w:r w:rsidRPr="00F86BC8">
        <w:rPr>
          <w:rFonts w:ascii="Tahoma" w:hAnsi="Tahoma" w:cs="Tahoma"/>
          <w:b/>
          <w:sz w:val="16"/>
          <w:szCs w:val="16"/>
        </w:rPr>
        <w:t xml:space="preserve"> Wykonawcą,</w:t>
      </w:r>
      <w:r w:rsidRPr="00F86BC8">
        <w:rPr>
          <w:rFonts w:ascii="Tahoma" w:hAnsi="Tahoma" w:cs="Tahoma"/>
          <w:sz w:val="16"/>
          <w:szCs w:val="16"/>
        </w:rPr>
        <w:t xml:space="preserve"> reprezentowaną przez: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1. ......................................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</w:t>
      </w:r>
    </w:p>
    <w:p w:rsidR="00F86BC8" w:rsidRPr="00F86BC8" w:rsidRDefault="00F86BC8" w:rsidP="00F86BC8">
      <w:pPr>
        <w:spacing w:line="360" w:lineRule="auto"/>
        <w:ind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2. .....................................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- ........................................................</w:t>
      </w:r>
    </w:p>
    <w:p w:rsidR="00F86BC8" w:rsidRPr="00F86BC8" w:rsidRDefault="00F86BC8" w:rsidP="00F86BC8">
      <w:pPr>
        <w:pStyle w:val="Tekstpodstawowy"/>
        <w:ind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zawarta została w trybie </w:t>
      </w:r>
      <w:r w:rsidR="00C376BD" w:rsidRPr="00C376BD">
        <w:rPr>
          <w:rFonts w:ascii="Tahoma" w:hAnsi="Tahoma" w:cs="Tahoma"/>
          <w:sz w:val="16"/>
          <w:szCs w:val="16"/>
        </w:rPr>
        <w:t>przetarg nieograniczony</w:t>
      </w:r>
      <w:r w:rsidRPr="00F86BC8">
        <w:rPr>
          <w:rFonts w:ascii="Tahoma" w:hAnsi="Tahoma" w:cs="Tahoma"/>
          <w:sz w:val="16"/>
          <w:szCs w:val="16"/>
        </w:rPr>
        <w:t xml:space="preserve"> umowa o następującej treści:</w:t>
      </w:r>
    </w:p>
    <w:p w:rsidR="00F86BC8" w:rsidRPr="00F86BC8" w:rsidRDefault="00F86BC8" w:rsidP="00F86BC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  </w:t>
      </w:r>
    </w:p>
    <w:p w:rsidR="00F86BC8" w:rsidRPr="00F86BC8" w:rsidRDefault="00F86BC8" w:rsidP="00F86BC8">
      <w:pPr>
        <w:spacing w:line="360" w:lineRule="auto"/>
        <w:ind w:firstLine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1</w:t>
      </w:r>
    </w:p>
    <w:p w:rsidR="00F86BC8" w:rsidRPr="00F86BC8" w:rsidRDefault="00F86BC8" w:rsidP="00F86BC8">
      <w:pPr>
        <w:spacing w:line="360" w:lineRule="auto"/>
        <w:ind w:firstLine="284"/>
        <w:jc w:val="center"/>
        <w:rPr>
          <w:rFonts w:ascii="Tahoma" w:hAnsi="Tahoma" w:cs="Tahoma"/>
          <w:b/>
          <w:bCs/>
          <w:sz w:val="16"/>
          <w:szCs w:val="16"/>
        </w:rPr>
      </w:pPr>
      <w:r w:rsidRPr="00F86BC8">
        <w:rPr>
          <w:rFonts w:ascii="Tahoma" w:hAnsi="Tahoma" w:cs="Tahoma"/>
          <w:b/>
          <w:bCs/>
          <w:sz w:val="16"/>
          <w:szCs w:val="16"/>
        </w:rPr>
        <w:t>Przedmiot umowy</w:t>
      </w:r>
    </w:p>
    <w:p w:rsidR="00F86BC8" w:rsidRPr="00F86BC8" w:rsidRDefault="00F86BC8" w:rsidP="00F86BC8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Zamawiający zleca, a Wykonawca zobowiązuje się zrealizować </w:t>
      </w:r>
      <w:r w:rsidR="00C376BD" w:rsidRPr="00C376BD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Cs/>
          <w:sz w:val="16"/>
          <w:szCs w:val="16"/>
        </w:rPr>
        <w:t>,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F86BC8">
        <w:rPr>
          <w:rFonts w:ascii="Tahoma" w:hAnsi="Tahoma" w:cs="Tahoma"/>
          <w:bCs/>
          <w:sz w:val="16"/>
          <w:szCs w:val="16"/>
        </w:rPr>
        <w:t xml:space="preserve">określone w </w:t>
      </w:r>
      <w:r w:rsidRPr="00F86BC8">
        <w:rPr>
          <w:rFonts w:ascii="Tahoma" w:hAnsi="Tahoma" w:cs="Tahoma"/>
          <w:b/>
          <w:bCs/>
          <w:sz w:val="16"/>
          <w:szCs w:val="16"/>
        </w:rPr>
        <w:t>zadaniu/ach nr …</w:t>
      </w:r>
      <w:r w:rsidRPr="00F86BC8">
        <w:rPr>
          <w:rFonts w:ascii="Tahoma" w:hAnsi="Tahoma" w:cs="Tahoma"/>
          <w:bCs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 xml:space="preserve">zgodnie z ofertą złożoną w postępowaniu przetargowym poprzedzającym zawarcie niniejszej umowy i rozdziałem </w:t>
      </w:r>
      <w:r w:rsidR="00CA1C0F">
        <w:rPr>
          <w:rFonts w:ascii="Tahoma" w:hAnsi="Tahoma" w:cs="Tahoma"/>
          <w:sz w:val="16"/>
          <w:szCs w:val="16"/>
        </w:rPr>
        <w:t>3</w:t>
      </w:r>
      <w:r w:rsidRPr="00F86BC8">
        <w:rPr>
          <w:rFonts w:ascii="Tahoma" w:hAnsi="Tahoma" w:cs="Tahoma"/>
          <w:sz w:val="16"/>
          <w:szCs w:val="16"/>
        </w:rPr>
        <w:t xml:space="preserve"> specyfikacji istotnych warunków zamówienia „Opis przedmiotu zamówienia”</w:t>
      </w:r>
      <w:r w:rsidR="00B6428C">
        <w:rPr>
          <w:rFonts w:ascii="Tahoma" w:hAnsi="Tahoma" w:cs="Tahoma"/>
          <w:sz w:val="16"/>
          <w:szCs w:val="16"/>
        </w:rPr>
        <w:t xml:space="preserve"> – zał. nr 1</w:t>
      </w:r>
      <w:r w:rsidRPr="00F86BC8">
        <w:rPr>
          <w:rFonts w:ascii="Tahoma" w:hAnsi="Tahoma" w:cs="Tahoma"/>
          <w:sz w:val="16"/>
          <w:szCs w:val="16"/>
        </w:rPr>
        <w:t xml:space="preserve">, z zastrzeżeniem </w:t>
      </w:r>
      <w:r w:rsidR="00874DC2" w:rsidRPr="00F86BC8">
        <w:rPr>
          <w:rFonts w:ascii="Tahoma" w:hAnsi="Tahoma" w:cs="Tahoma"/>
          <w:sz w:val="16"/>
          <w:szCs w:val="16"/>
        </w:rPr>
        <w:t xml:space="preserve">§ 3 </w:t>
      </w:r>
      <w:r w:rsidRPr="00F86BC8">
        <w:rPr>
          <w:rFonts w:ascii="Tahoma" w:hAnsi="Tahoma" w:cs="Tahoma"/>
          <w:sz w:val="16"/>
          <w:szCs w:val="16"/>
        </w:rPr>
        <w:t xml:space="preserve">pkt </w:t>
      </w:r>
      <w:r w:rsidR="00102B6F">
        <w:rPr>
          <w:rFonts w:ascii="Tahoma" w:hAnsi="Tahoma" w:cs="Tahoma"/>
          <w:sz w:val="16"/>
          <w:szCs w:val="16"/>
        </w:rPr>
        <w:t>7</w:t>
      </w:r>
      <w:r w:rsidRPr="00F86BC8">
        <w:rPr>
          <w:rFonts w:ascii="Tahoma" w:hAnsi="Tahoma" w:cs="Tahoma"/>
          <w:sz w:val="16"/>
          <w:szCs w:val="16"/>
        </w:rPr>
        <w:t xml:space="preserve"> niniejszej umowy.</w:t>
      </w:r>
    </w:p>
    <w:p w:rsidR="00F86BC8" w:rsidRPr="00F86BC8" w:rsidRDefault="00F86BC8" w:rsidP="00F86BC8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Tahoma" w:hAnsi="Tahoma" w:cs="Tahoma"/>
          <w:sz w:val="16"/>
          <w:szCs w:val="16"/>
          <w:u w:val="single"/>
        </w:rPr>
      </w:pPr>
      <w:r w:rsidRPr="00F86BC8">
        <w:rPr>
          <w:rFonts w:ascii="Tahoma" w:hAnsi="Tahoma" w:cs="Tahoma"/>
          <w:sz w:val="16"/>
          <w:szCs w:val="16"/>
        </w:rPr>
        <w:t>Wykonawca zapewnia, że przedmiot zamówienia będzie fabrycznie nowy, zgodny z obowiązującymi normami, sprawny technicznie oraz przystosowany do użytkowania przez Zamawiającego.</w:t>
      </w:r>
    </w:p>
    <w:p w:rsidR="00F86BC8" w:rsidRPr="00F86BC8" w:rsidRDefault="00F86BC8" w:rsidP="00F86BC8">
      <w:pPr>
        <w:pStyle w:val="Tekstpodstawowy3"/>
        <w:tabs>
          <w:tab w:val="left" w:pos="284"/>
        </w:tabs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2</w:t>
      </w:r>
    </w:p>
    <w:p w:rsidR="00F86BC8" w:rsidRPr="00F86BC8" w:rsidRDefault="00F86BC8" w:rsidP="00F86BC8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Termin  realizacji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b/>
          <w:bCs/>
          <w:i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Strony ustalają następujący termin realizacji przedmiotu umowy: </w:t>
      </w:r>
      <w:r w:rsidR="00C376BD" w:rsidRPr="00C376BD">
        <w:rPr>
          <w:rFonts w:ascii="Tahoma" w:hAnsi="Tahoma" w:cs="Tahoma"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Cs/>
          <w:sz w:val="16"/>
          <w:szCs w:val="16"/>
        </w:rPr>
        <w:t>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3</w:t>
      </w:r>
    </w:p>
    <w:p w:rsidR="00F86BC8" w:rsidRPr="00F86BC8" w:rsidRDefault="00F86BC8" w:rsidP="00F86BC8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eastAsia="Arial Unicode MS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Warunki dostawy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Przedmiot umowy dostarczony będzie Zamawiającemu na koszt i ryzyko Wykonawcy.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dostarczy sprzęt komputerowy określony w § 1 do:</w:t>
      </w:r>
    </w:p>
    <w:p w:rsidR="00F86BC8" w:rsidRPr="00F86BC8" w:rsidRDefault="00F86BC8" w:rsidP="00F86BC8">
      <w:pPr>
        <w:tabs>
          <w:tab w:val="left" w:pos="0"/>
        </w:tabs>
        <w:spacing w:line="360" w:lineRule="auto"/>
        <w:jc w:val="both"/>
        <w:rPr>
          <w:rFonts w:ascii="Tahoma" w:hAnsi="Tahoma" w:cs="Tahoma"/>
          <w:b/>
          <w:b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</w:p>
    <w:p w:rsidR="00F86BC8" w:rsidRPr="00F86BC8" w:rsidRDefault="00F86BC8" w:rsidP="00F86BC8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Osobą uprawnioną do odbioru sprzętu komputerowego będącego przedmiotem niniejszej umowy jest ...............................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:rsidR="00F86BC8" w:rsidRPr="00F86BC8" w:rsidRDefault="007F3CD0" w:rsidP="007F3CD0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i/>
          <w:iCs/>
          <w:sz w:val="16"/>
          <w:szCs w:val="16"/>
        </w:rPr>
      </w:pPr>
      <w:bookmarkStart w:id="0" w:name="_GoBack"/>
      <w:bookmarkEnd w:id="0"/>
      <w:r w:rsidRPr="007F3CD0">
        <w:rPr>
          <w:rFonts w:ascii="Tahoma" w:hAnsi="Tahoma" w:cs="Tahoma"/>
          <w:i/>
          <w:iCs/>
          <w:sz w:val="16"/>
          <w:szCs w:val="16"/>
        </w:rPr>
        <w:t xml:space="preserve">Podczas odbioru monitory nie mogą mieć martwych pikseli lub </w:t>
      </w:r>
      <w:proofErr w:type="spellStart"/>
      <w:r w:rsidRPr="007F3CD0">
        <w:rPr>
          <w:rFonts w:ascii="Tahoma" w:hAnsi="Tahoma" w:cs="Tahoma"/>
          <w:i/>
          <w:iCs/>
          <w:sz w:val="16"/>
          <w:szCs w:val="16"/>
        </w:rPr>
        <w:t>subpikseli</w:t>
      </w:r>
      <w:proofErr w:type="spellEnd"/>
      <w:r w:rsidRPr="007F3CD0">
        <w:rPr>
          <w:rFonts w:ascii="Tahoma" w:hAnsi="Tahoma" w:cs="Tahoma"/>
          <w:i/>
          <w:iCs/>
          <w:sz w:val="16"/>
          <w:szCs w:val="16"/>
        </w:rPr>
        <w:t xml:space="preserve"> (dotyczy monitorów, laptopów) w liczbie przekraczającej wytyczne normy ISO 13406-2</w:t>
      </w:r>
      <w:r w:rsidR="00F86BC8" w:rsidRPr="00F86BC8">
        <w:rPr>
          <w:rFonts w:ascii="Tahoma" w:hAnsi="Tahoma" w:cs="Tahoma"/>
          <w:i/>
          <w:iCs/>
          <w:sz w:val="16"/>
          <w:szCs w:val="16"/>
        </w:rPr>
        <w:t>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Zakres dostawy obejmuje instalację i uruchomienie sprzętu komputerowego będącego przedmiotem niniejszej umowy </w:t>
      </w:r>
      <w:r w:rsidRPr="00F86BC8">
        <w:rPr>
          <w:rFonts w:ascii="Tahoma" w:hAnsi="Tahoma" w:cs="Tahoma"/>
          <w:i/>
          <w:iCs/>
          <w:sz w:val="16"/>
          <w:szCs w:val="16"/>
        </w:rPr>
        <w:t>– dotyczy komputerów, drukarek.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86BC8">
        <w:rPr>
          <w:rFonts w:ascii="Tahoma" w:hAnsi="Tahoma" w:cs="Tahoma"/>
          <w:iCs/>
          <w:sz w:val="16"/>
          <w:szCs w:val="16"/>
        </w:rPr>
        <w:t xml:space="preserve">Zamawiający wymaga, aby wraz z protokołem odbioru Wykonawca dostarczył dokument zawierający nazwy i numery seryjne podzespołów zestawów komputerowych. </w:t>
      </w:r>
      <w:r w:rsidRPr="00F86BC8">
        <w:rPr>
          <w:rFonts w:ascii="Tahoma" w:hAnsi="Tahoma" w:cs="Tahoma"/>
          <w:sz w:val="16"/>
          <w:szCs w:val="16"/>
        </w:rPr>
        <w:t xml:space="preserve">Integralną część protokołu zdawczo – odbiorczego stanowią karty gwarancyjne sprzętu komputerowego licencje oraz inne dokumenty wydane dla użytkownika oprogramowania. </w:t>
      </w:r>
    </w:p>
    <w:p w:rsidR="00F86BC8" w:rsidRPr="00F86BC8" w:rsidRDefault="00F86BC8" w:rsidP="00F86BC8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Cs/>
          <w:sz w:val="16"/>
          <w:szCs w:val="16"/>
        </w:rPr>
        <w:t xml:space="preserve">Jeżeli w toku realizacji umowy okaże się, że sprzęt lub oprogramowanie zawarte w ofercie nie spełnia wymogów określonych specyfikacją techniczną  określoną przez Zamawiającego w SIWZ – zał. nr 2 do umowy (pomimo, że Wykonawca złożył w ofercie specyfikację potwierdzającą spełnienie tych wymogów) bądź produkt jest niedostępny na </w:t>
      </w:r>
      <w:r w:rsidRPr="00F86BC8">
        <w:rPr>
          <w:rFonts w:ascii="Tahoma" w:hAnsi="Tahoma" w:cs="Tahoma"/>
          <w:bCs/>
          <w:sz w:val="16"/>
          <w:szCs w:val="16"/>
        </w:rPr>
        <w:lastRenderedPageBreak/>
        <w:t>rynku, możliwa będzie zmiana umowy polegająca na zmianie zaoferowanego sprzętu lub oprogramowania na inny, zgodny ze specyfikacją techniczną określoną przez Zamawiającego w SIWZ bez zmiany pozostałych postanowień umowy. W takim przypadku Wykonawca zobowiązany jest do złożenia specyfikacji technicznej zmienionego sprzętu lub oprogramowania, która stanie się załącznikiem do niniejszej umowy.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/>
        <w:jc w:val="both"/>
        <w:rPr>
          <w:rFonts w:ascii="Tahoma" w:hAnsi="Tahoma" w:cs="Tahoma"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4</w:t>
      </w:r>
    </w:p>
    <w:p w:rsidR="00F86BC8" w:rsidRPr="00F86BC8" w:rsidRDefault="00F86BC8" w:rsidP="00F86BC8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Warunki płatności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Wartość wynagrodzenia Wykonawcy ustala się na kwotę: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</w:t>
      </w:r>
      <w:r w:rsidR="00C376BD" w:rsidRPr="00C376BD">
        <w:rPr>
          <w:rFonts w:ascii="Tahoma" w:hAnsi="Tahoma" w:cs="Tahoma"/>
          <w:b/>
          <w:bCs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b/>
          <w:bCs/>
          <w:sz w:val="16"/>
          <w:szCs w:val="16"/>
        </w:rPr>
        <w:t xml:space="preserve"> brutto </w:t>
      </w:r>
      <w:r w:rsidRPr="00F86BC8">
        <w:rPr>
          <w:rFonts w:ascii="Tahoma" w:hAnsi="Tahoma" w:cs="Tahoma"/>
          <w:bCs/>
          <w:sz w:val="16"/>
          <w:szCs w:val="16"/>
        </w:rPr>
        <w:t>(</w:t>
      </w:r>
      <w:r w:rsidRPr="00F86BC8">
        <w:rPr>
          <w:rFonts w:ascii="Tahoma" w:hAnsi="Tahoma" w:cs="Tahoma"/>
          <w:sz w:val="16"/>
          <w:szCs w:val="16"/>
        </w:rPr>
        <w:t xml:space="preserve">słownie: </w:t>
      </w:r>
      <w:r w:rsidR="00C376BD" w:rsidRPr="00C376BD">
        <w:rPr>
          <w:rFonts w:ascii="Tahoma" w:hAnsi="Tahoma" w:cs="Tahoma"/>
          <w:b/>
          <w:sz w:val="16"/>
          <w:szCs w:val="16"/>
          <w:highlight w:val="darkGray"/>
        </w:rPr>
        <w:t>????</w:t>
      </w:r>
      <w:r w:rsidRPr="00F86BC8">
        <w:rPr>
          <w:rFonts w:ascii="Tahoma" w:hAnsi="Tahoma" w:cs="Tahoma"/>
          <w:sz w:val="16"/>
          <w:szCs w:val="16"/>
        </w:rPr>
        <w:t xml:space="preserve">).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Zgodnie z treścią  przepisu art. 83 ust. 1 pkt. 26 lit. a ustawy o podatku od towarów i usług z dnia 11 marca 2004r. w związku z ust. 14 pkt.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0 % VAT na poszczególne elementy przedmiotu umowy.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Wartość wynagrodzenia obejmuje również koszty dostawy do Zamawiającego oraz </w:t>
      </w:r>
      <w:r w:rsidRPr="00F86BC8">
        <w:rPr>
          <w:rFonts w:ascii="Tahoma" w:hAnsi="Tahoma" w:cs="Tahoma"/>
          <w:i/>
          <w:iCs/>
          <w:sz w:val="16"/>
          <w:szCs w:val="16"/>
        </w:rPr>
        <w:t>– /w przypadku dostawy komputerów, drukarek/ koszty instalacji, uruchomienia sprzętu.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Płatność zostanie dokonana na podstawie faktury </w:t>
      </w:r>
      <w:r w:rsidRPr="00F86BC8">
        <w:rPr>
          <w:rFonts w:ascii="Tahoma" w:hAnsi="Tahoma" w:cs="Tahoma"/>
          <w:bCs/>
          <w:sz w:val="16"/>
          <w:szCs w:val="16"/>
        </w:rPr>
        <w:t xml:space="preserve">wystawionej (na każde zadanie osobno) </w:t>
      </w:r>
      <w:r w:rsidRPr="00F86BC8">
        <w:rPr>
          <w:rFonts w:ascii="Tahoma" w:hAnsi="Tahoma" w:cs="Tahoma"/>
          <w:sz w:val="16"/>
          <w:szCs w:val="16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86BC8">
        <w:rPr>
          <w:rFonts w:ascii="Tahoma" w:hAnsi="Tahoma" w:cs="Tahoma"/>
          <w:sz w:val="16"/>
          <w:szCs w:val="16"/>
        </w:rPr>
        <w:sym w:font="Courier New" w:char="00A7"/>
      </w:r>
      <w:r w:rsidRPr="00F86BC8">
        <w:rPr>
          <w:rFonts w:ascii="Tahoma" w:hAnsi="Tahoma" w:cs="Tahoma"/>
          <w:sz w:val="16"/>
          <w:szCs w:val="16"/>
        </w:rPr>
        <w:t xml:space="preserve"> 3 pkt.6.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Za dzień zapłaty strony przyjmują dzień wydania dyspozycji dokonania przelewu bankowi prowadzącemu rachunek Zamawiającego.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Faktura VAT winna być wystawiona w ten sposób że jako nazwę towaru Wykonawca wpisze wszystkie elementy składowe zamówienia. 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 pod rygorem odpowiedzialności karnej oświadcza, że jest zarejestrowanym podatnikiem podatku VAT.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przypadku  nieterminowej zapłaty faktury Wykonawcy przysługuje prawo naliczania ustawowych odsetek za zwłokę.</w:t>
      </w:r>
    </w:p>
    <w:p w:rsidR="00F86BC8" w:rsidRPr="00F86BC8" w:rsidRDefault="00F86BC8" w:rsidP="00F86BC8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cywilno – prawnych.</w:t>
      </w:r>
    </w:p>
    <w:p w:rsidR="00F86BC8" w:rsidRPr="00F86BC8" w:rsidRDefault="00F86BC8" w:rsidP="00F86BC8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5</w:t>
      </w:r>
    </w:p>
    <w:p w:rsidR="00F86BC8" w:rsidRPr="00F86BC8" w:rsidRDefault="00F86BC8" w:rsidP="00F86BC8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Tahoma" w:hAnsi="Tahoma" w:cs="Tahoma"/>
          <w:i w:val="0"/>
          <w:sz w:val="16"/>
          <w:szCs w:val="16"/>
        </w:rPr>
      </w:pPr>
      <w:r w:rsidRPr="00F86BC8">
        <w:rPr>
          <w:rFonts w:ascii="Tahoma" w:hAnsi="Tahoma" w:cs="Tahoma"/>
          <w:i w:val="0"/>
          <w:sz w:val="16"/>
          <w:szCs w:val="16"/>
        </w:rPr>
        <w:t>Gwarancja i Rękojmia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Termin gwarancji wynosi </w:t>
      </w:r>
      <w:r w:rsidRPr="00F86BC8">
        <w:rPr>
          <w:rFonts w:ascii="Tahoma" w:hAnsi="Tahoma" w:cs="Tahoma"/>
          <w:b/>
          <w:bCs/>
        </w:rPr>
        <w:t xml:space="preserve">..................... </w:t>
      </w:r>
      <w:r w:rsidRPr="00F86BC8">
        <w:rPr>
          <w:rFonts w:ascii="Tahoma" w:hAnsi="Tahoma" w:cs="Tahoma"/>
        </w:rPr>
        <w:t xml:space="preserve">licząc od daty odbioru przedmiotu umowy stwierdzonego protokołem, o którym mowa w </w:t>
      </w:r>
      <w:r w:rsidRPr="00F86BC8">
        <w:rPr>
          <w:rFonts w:ascii="Tahoma" w:hAnsi="Tahoma" w:cs="Tahoma"/>
        </w:rPr>
        <w:sym w:font="Courier New" w:char="00A7"/>
      </w:r>
      <w:r w:rsidR="00874DC2">
        <w:rPr>
          <w:rFonts w:ascii="Tahoma" w:hAnsi="Tahoma" w:cs="Tahoma"/>
        </w:rPr>
        <w:t xml:space="preserve"> 3 pkt 6</w:t>
      </w:r>
      <w:r w:rsidRPr="00F86BC8">
        <w:rPr>
          <w:rFonts w:ascii="Tahoma" w:hAnsi="Tahoma" w:cs="Tahoma"/>
        </w:rPr>
        <w:t xml:space="preserve">.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Koszty świadczenia serwisu gwarancyjnego, wszelkie koszty związane z wykonywaniem obowiązków gwarancyjnych ponosi Wykonawca. 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przypadku wystąpienia wad i usterek w okresie o którym mowa w pkt 1 niniejszego paragrafu</w:t>
      </w:r>
      <w:r w:rsidRPr="00F86BC8">
        <w:rPr>
          <w:rFonts w:ascii="Tahoma" w:hAnsi="Tahoma" w:cs="Tahoma"/>
          <w:i/>
          <w:iCs/>
          <w:sz w:val="16"/>
          <w:szCs w:val="16"/>
        </w:rPr>
        <w:t xml:space="preserve"> </w:t>
      </w:r>
      <w:r w:rsidRPr="00F86BC8">
        <w:rPr>
          <w:rFonts w:ascii="Tahoma" w:hAnsi="Tahoma" w:cs="Tahoma"/>
          <w:sz w:val="16"/>
          <w:szCs w:val="16"/>
        </w:rPr>
        <w:t>Zamawiający zobowiązany jest do niezwłocznego zawiadomienia Wykonawcy o zaistniałej sytuacji faksem, telefonicznie nr tel................., lub pocztą a elektroniczną e-mail…………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 xml:space="preserve">Wykonawca zobowiązany jest na własny koszt odebrać sprzęt objęty reklamacją w ramach gwarancji od Zamawiającego z miejsca realizacji dostawy określonego w § 3 pkt 2 umowy.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Jeżeli warunki gwarancji złożone w ofercie nie stanowią inaczej, to czas skutecznej naprawy nie może przekroczyć 14 dni od momentu zgłoszenia wad, usterek sprzętu w trybie określonym w § 5 pkt 3. Jeśli czas skutecznej naprawy będzie przekraczał 14 dni lub sprzęt będzie naprawiany 4 razy Zamawiającemu będzie przysługiwać wymiana sprzętu na nowy, wolny od wad, uszkodzeń i o parametrach nie gorszych niż określone w § 1 niniejszej umowy.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 xml:space="preserve">Instalacja nowego sprzętu musi objąć </w:t>
      </w:r>
      <w:proofErr w:type="spellStart"/>
      <w:r w:rsidRPr="00F86BC8">
        <w:rPr>
          <w:rFonts w:ascii="Tahoma" w:hAnsi="Tahoma" w:cs="Tahoma"/>
        </w:rPr>
        <w:t>reinstalację</w:t>
      </w:r>
      <w:proofErr w:type="spellEnd"/>
      <w:r w:rsidRPr="00F86BC8">
        <w:rPr>
          <w:rFonts w:ascii="Tahoma" w:hAnsi="Tahoma" w:cs="Tahoma"/>
        </w:rPr>
        <w:t xml:space="preserve"> lub odtworzenie kopii zapasowej całego systemu operacyjnego </w:t>
      </w:r>
      <w:r w:rsidRPr="00F86BC8">
        <w:rPr>
          <w:rFonts w:ascii="Tahoma" w:hAnsi="Tahoma" w:cs="Tahoma"/>
          <w:i/>
          <w:iCs/>
        </w:rPr>
        <w:t>(o ile nie nastąpiło nieodwracalne uszkodzenie dysku).</w:t>
      </w:r>
    </w:p>
    <w:p w:rsidR="00F86BC8" w:rsidRPr="00F86BC8" w:rsidRDefault="00F86BC8" w:rsidP="00F86BC8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lastRenderedPageBreak/>
        <w:t>Wykonawca zobowiązany jest dostarczyć naprawiony bądź nowy sprzęt komputerowy na własny koszt do miejsca wskazanego w pkt 4 niniejszego paragrafu. Niebezpieczeństwo przypadkowej utraty lub uszkodzenia sprzętu w czasie od odebrania go od Zamawiającego do doręczenia go Zamawiającemu ponosi Wykonawca.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Szczegółowe warunki gwarancji zawierają karty gwarancyjne, które Wykonawca zobowiązuje się dostarczyć Zamawiającemu w momencie odbioru przedmiotu umowy.</w:t>
      </w:r>
      <w:r w:rsidRPr="00F86BC8">
        <w:rPr>
          <w:rFonts w:ascii="Tahoma" w:hAnsi="Tahoma" w:cs="Tahoma"/>
          <w:i/>
          <w:iCs/>
        </w:rPr>
        <w:t xml:space="preserve"> </w:t>
      </w:r>
    </w:p>
    <w:p w:rsidR="00F86BC8" w:rsidRPr="00F86BC8" w:rsidRDefault="00F86BC8" w:rsidP="00F86BC8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</w:rPr>
      </w:pPr>
      <w:r w:rsidRPr="00F86BC8">
        <w:rPr>
          <w:rFonts w:ascii="Tahoma" w:hAnsi="Tahoma" w:cs="Tahoma"/>
        </w:rPr>
        <w:t>Wykonawca udziela rękojmi na przedmiot umowy. Termin rękojmi wynosi 1 rok licząc od dnia odbioru przedmiotu umowy.</w:t>
      </w:r>
    </w:p>
    <w:p w:rsid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6</w:t>
      </w:r>
    </w:p>
    <w:p w:rsidR="00F86BC8" w:rsidRPr="00F86BC8" w:rsidRDefault="00F86BC8" w:rsidP="00F86BC8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t>Odstąpienie od umowy</w:t>
      </w:r>
    </w:p>
    <w:p w:rsidR="00F86BC8" w:rsidRPr="00F86BC8" w:rsidRDefault="00F86BC8" w:rsidP="00F86BC8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3"/>
          <w:sz w:val="16"/>
          <w:szCs w:val="16"/>
        </w:rPr>
        <w:t>1.</w:t>
      </w:r>
      <w:r w:rsidRPr="00F86BC8">
        <w:rPr>
          <w:rFonts w:ascii="Tahoma" w:hAnsi="Tahoma" w:cs="Tahoma"/>
          <w:spacing w:val="-3"/>
          <w:sz w:val="16"/>
          <w:szCs w:val="16"/>
        </w:rPr>
        <w:tab/>
        <w:t>Zamawiający może od umowy odstąpić w przypadku: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86BC8">
        <w:rPr>
          <w:rFonts w:ascii="Tahoma" w:hAnsi="Tahoma" w:cs="Tahoma"/>
          <w:sz w:val="16"/>
          <w:szCs w:val="16"/>
        </w:rPr>
        <w:t>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pacing w:val="-2"/>
          <w:sz w:val="16"/>
          <w:szCs w:val="16"/>
        </w:rPr>
      </w:pPr>
      <w:r w:rsidRPr="00F86BC8">
        <w:rPr>
          <w:rFonts w:ascii="Tahoma" w:hAnsi="Tahoma" w:cs="Tahoma"/>
          <w:spacing w:val="-4"/>
          <w:sz w:val="16"/>
          <w:szCs w:val="16"/>
        </w:rPr>
        <w:t>przystąpienia przez Wykonawcę do likwidacji firmy,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przypadkach określonych w art. 145 ustawy prawo zamówień publicznych,</w:t>
      </w:r>
    </w:p>
    <w:p w:rsidR="00F86BC8" w:rsidRPr="00F86BC8" w:rsidRDefault="00F86BC8" w:rsidP="00F86BC8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w przypadku, gdy pomimo zaistnienia okoli</w:t>
      </w:r>
      <w:r w:rsidR="00102B6F">
        <w:rPr>
          <w:rFonts w:ascii="Tahoma" w:hAnsi="Tahoma" w:cs="Tahoma"/>
          <w:spacing w:val="-2"/>
          <w:sz w:val="16"/>
          <w:szCs w:val="16"/>
        </w:rPr>
        <w:t>czności określonych w § 3 pkt. 7</w:t>
      </w:r>
      <w:r w:rsidRPr="00F86BC8">
        <w:rPr>
          <w:rFonts w:ascii="Tahoma" w:hAnsi="Tahoma" w:cs="Tahoma"/>
          <w:spacing w:val="-2"/>
          <w:sz w:val="16"/>
          <w:szCs w:val="16"/>
        </w:rPr>
        <w:t xml:space="preserve"> niniejsza umowa nie została zmieniona.</w:t>
      </w:r>
    </w:p>
    <w:p w:rsidR="00F86BC8" w:rsidRPr="00F86BC8" w:rsidRDefault="00F86BC8" w:rsidP="00F86BC8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pacing w:val="-3"/>
          <w:sz w:val="16"/>
          <w:szCs w:val="16"/>
        </w:rPr>
        <w:t>2.</w:t>
      </w:r>
      <w:r w:rsidRPr="00F86BC8">
        <w:rPr>
          <w:rFonts w:ascii="Tahoma" w:hAnsi="Tahoma" w:cs="Tahoma"/>
          <w:spacing w:val="-3"/>
          <w:sz w:val="16"/>
          <w:szCs w:val="16"/>
        </w:rPr>
        <w:tab/>
        <w:t>Wykonawca może od umowy odstąpić, gdy Zamawiający odmawia bez uzasadnienia przyjęcia przedmiotu umowy.</w:t>
      </w:r>
    </w:p>
    <w:p w:rsidR="00F86BC8" w:rsidRPr="00F86BC8" w:rsidRDefault="00F86BC8" w:rsidP="00F86BC8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pacing w:val="-3"/>
          <w:sz w:val="16"/>
          <w:szCs w:val="16"/>
        </w:rPr>
      </w:pPr>
      <w:r w:rsidRPr="00F86BC8">
        <w:rPr>
          <w:rFonts w:ascii="Tahoma" w:hAnsi="Tahoma" w:cs="Tahoma"/>
          <w:spacing w:val="-2"/>
          <w:sz w:val="16"/>
          <w:szCs w:val="16"/>
        </w:rPr>
        <w:t>Odstąpienie następuje poprzez pisemne oświadczenie jednej ze stron.</w:t>
      </w:r>
      <w:r w:rsidRPr="00F86BC8">
        <w:rPr>
          <w:rFonts w:ascii="Tahoma" w:hAnsi="Tahoma" w:cs="Tahoma"/>
          <w:spacing w:val="-3"/>
          <w:sz w:val="16"/>
          <w:szCs w:val="16"/>
        </w:rPr>
        <w:t xml:space="preserve"> Oświadczenie może być złożone bezpośrednio w siedzibie drugiej strony bądź przesłane listem poleconym za zwrotnym potwierdzeniem odbioru.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7</w:t>
      </w:r>
    </w:p>
    <w:p w:rsidR="00F86BC8" w:rsidRPr="00F86BC8" w:rsidRDefault="00F86BC8" w:rsidP="00F86BC8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ahoma" w:eastAsia="Arial Unicode MS" w:hAnsi="Tahoma" w:cs="Tahoma"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Kary umowne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wystąpienia zwłoki w przekazaniu przedmiotu umowy Wykonawca zapłaci Zamawiającemu karę umowną w wysokości 0,5 % wynagrodzenia umownego brutto za każdy dzień zwłoki maksymalnie 15% wynagrodzenia umownego brutto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odstąpienia od umowy z przyczyn leżących po stronie Wykonawcy, w tym określonych w § 6 pkt 1 lit. a) do c) i e) niniejszej umowy Wykonawca zapłaci Zamawiającemu karę umowną w wysokości 15% wynagrodzenia umownego brutto.</w:t>
      </w:r>
    </w:p>
    <w:p w:rsidR="00F86BC8" w:rsidRPr="00F86BC8" w:rsidRDefault="00F86BC8" w:rsidP="00F86BC8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nieuzasadnionej zwłoki w dokonywaniu przez Zamawiającego odbioru przedmiotu umowy dostarczonego na warunkach opisanych w umowie Zamawiający zapłaci Wykonawcy karę umowną w wysokości 0,5% wynagrodzenia umownego brutto za każdy dzień zwłoki maksymalnie 15% wynagrodzenia umownego brutto.</w:t>
      </w:r>
    </w:p>
    <w:p w:rsidR="00F86BC8" w:rsidRPr="00F86BC8" w:rsidRDefault="00F86BC8" w:rsidP="00F86BC8">
      <w:pPr>
        <w:numPr>
          <w:ilvl w:val="0"/>
          <w:numId w:val="2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 razie odstąpienia od umowy z przyczyn leżących po stronie Zamawiającego, (za wyjątkiem sytuacji określonej w art. 145 ustawy prawo zamówień publicznych), w tym określonych w § 6 pkt 2 Zamawiający zapłaci Wykonawcy karę umowną w wysokości 15% wynagrodzenia umownego brutto.</w:t>
      </w:r>
    </w:p>
    <w:p w:rsidR="00F86BC8" w:rsidRPr="00F86BC8" w:rsidRDefault="00F86BC8" w:rsidP="00F86BC8">
      <w:pPr>
        <w:numPr>
          <w:ilvl w:val="0"/>
          <w:numId w:val="21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Strony mogą dochodzić na zasadach ogólnych odszkodowania jeśli szkoda przewyższa wysokość kary umownej.</w:t>
      </w: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b/>
          <w:sz w:val="16"/>
          <w:szCs w:val="16"/>
        </w:rPr>
      </w:pPr>
    </w:p>
    <w:p w:rsidR="00F86BC8" w:rsidRPr="00F86BC8" w:rsidRDefault="00F86BC8" w:rsidP="00F86BC8">
      <w:pPr>
        <w:tabs>
          <w:tab w:val="left" w:pos="284"/>
        </w:tabs>
        <w:spacing w:line="360" w:lineRule="auto"/>
        <w:ind w:left="284" w:hanging="284"/>
        <w:jc w:val="center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/>
          <w:sz w:val="16"/>
          <w:szCs w:val="16"/>
        </w:rPr>
        <w:sym w:font="Courier New" w:char="00A7"/>
      </w:r>
      <w:r w:rsidRPr="00F86BC8">
        <w:rPr>
          <w:rFonts w:ascii="Tahoma" w:hAnsi="Tahoma" w:cs="Tahoma"/>
          <w:b/>
          <w:sz w:val="16"/>
          <w:szCs w:val="16"/>
        </w:rPr>
        <w:t xml:space="preserve"> 8</w:t>
      </w:r>
    </w:p>
    <w:p w:rsidR="00F86BC8" w:rsidRPr="00F86BC8" w:rsidRDefault="00F86BC8" w:rsidP="00F86BC8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Tahoma" w:eastAsia="Arial Unicode MS" w:hAnsi="Tahoma" w:cs="Tahoma"/>
          <w:i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Postanowienia końcowe</w:t>
      </w:r>
    </w:p>
    <w:p w:rsidR="00F86BC8" w:rsidRPr="00F86BC8" w:rsidRDefault="00F86BC8" w:rsidP="00F86BC8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bCs/>
          <w:iCs/>
          <w:sz w:val="16"/>
          <w:szCs w:val="16"/>
        </w:rPr>
      </w:pPr>
      <w:r w:rsidRPr="00F86BC8">
        <w:rPr>
          <w:rFonts w:ascii="Tahoma" w:hAnsi="Tahoma" w:cs="Tahoma"/>
          <w:bCs/>
          <w:iCs/>
          <w:sz w:val="16"/>
          <w:szCs w:val="16"/>
        </w:rPr>
        <w:t>1.</w:t>
      </w:r>
      <w:r w:rsidRPr="00F86BC8">
        <w:rPr>
          <w:rFonts w:ascii="Tahoma" w:hAnsi="Tahoma" w:cs="Tahoma"/>
          <w:bCs/>
          <w:iCs/>
          <w:sz w:val="16"/>
          <w:szCs w:val="16"/>
        </w:rPr>
        <w:tab/>
        <w:t>W sprawach nie uregulowanych niniejszą umową mają zastosowanie przepisy ustawy z dnia 29 stycznia 2004r. Prawo zamów</w:t>
      </w:r>
      <w:r w:rsidR="00C5118D">
        <w:rPr>
          <w:rFonts w:ascii="Tahoma" w:hAnsi="Tahoma" w:cs="Tahoma"/>
          <w:bCs/>
          <w:iCs/>
          <w:sz w:val="16"/>
          <w:szCs w:val="16"/>
        </w:rPr>
        <w:t xml:space="preserve">ień publicznych (Dz.U. z </w:t>
      </w:r>
      <w:r w:rsidR="002D7E88">
        <w:rPr>
          <w:rFonts w:ascii="Tahoma" w:hAnsi="Tahoma" w:cs="Tahoma"/>
          <w:bCs/>
          <w:iCs/>
          <w:sz w:val="16"/>
          <w:szCs w:val="16"/>
        </w:rPr>
        <w:t xml:space="preserve"> </w:t>
      </w:r>
      <w:r w:rsidRPr="00F86BC8">
        <w:rPr>
          <w:rFonts w:ascii="Tahoma" w:hAnsi="Tahoma" w:cs="Tahoma"/>
          <w:bCs/>
          <w:iCs/>
          <w:sz w:val="16"/>
          <w:szCs w:val="16"/>
        </w:rPr>
        <w:t>201</w:t>
      </w:r>
      <w:r w:rsidR="00C5118D">
        <w:rPr>
          <w:rFonts w:ascii="Tahoma" w:hAnsi="Tahoma" w:cs="Tahoma"/>
          <w:bCs/>
          <w:iCs/>
          <w:sz w:val="16"/>
          <w:szCs w:val="16"/>
        </w:rPr>
        <w:t xml:space="preserve">3 </w:t>
      </w:r>
      <w:r w:rsidRPr="00F86BC8">
        <w:rPr>
          <w:rFonts w:ascii="Tahoma" w:hAnsi="Tahoma" w:cs="Tahoma"/>
          <w:bCs/>
          <w:iCs/>
          <w:sz w:val="16"/>
          <w:szCs w:val="16"/>
        </w:rPr>
        <w:t xml:space="preserve">poz. </w:t>
      </w:r>
      <w:r w:rsidR="00C5118D">
        <w:rPr>
          <w:rFonts w:ascii="Tahoma" w:hAnsi="Tahoma" w:cs="Tahoma"/>
          <w:bCs/>
          <w:iCs/>
          <w:sz w:val="16"/>
          <w:szCs w:val="16"/>
        </w:rPr>
        <w:t>907</w:t>
      </w:r>
      <w:r w:rsidR="002D7E88">
        <w:rPr>
          <w:rFonts w:ascii="Tahoma" w:hAnsi="Tahoma" w:cs="Tahoma"/>
          <w:bCs/>
          <w:iCs/>
          <w:sz w:val="16"/>
          <w:szCs w:val="16"/>
        </w:rPr>
        <w:t xml:space="preserve">, z </w:t>
      </w:r>
      <w:proofErr w:type="spellStart"/>
      <w:r w:rsidR="002D7E88">
        <w:rPr>
          <w:rFonts w:ascii="Tahoma" w:hAnsi="Tahoma" w:cs="Tahoma"/>
          <w:bCs/>
          <w:iCs/>
          <w:sz w:val="16"/>
          <w:szCs w:val="16"/>
        </w:rPr>
        <w:t>późn</w:t>
      </w:r>
      <w:proofErr w:type="spellEnd"/>
      <w:r w:rsidR="002D7E88">
        <w:rPr>
          <w:rFonts w:ascii="Tahoma" w:hAnsi="Tahoma" w:cs="Tahoma"/>
          <w:bCs/>
          <w:iCs/>
          <w:sz w:val="16"/>
          <w:szCs w:val="16"/>
        </w:rPr>
        <w:t>. zm.</w:t>
      </w:r>
      <w:r w:rsidRPr="00F86BC8">
        <w:rPr>
          <w:rFonts w:ascii="Tahoma" w:hAnsi="Tahoma" w:cs="Tahoma"/>
          <w:bCs/>
          <w:iCs/>
          <w:sz w:val="16"/>
          <w:szCs w:val="16"/>
        </w:rPr>
        <w:t xml:space="preserve">) oraz odpowiednio przepisy kodeksu cywilnego i innych właściwych przepisów dotyczących zamówień publicznych, finansów publicznych oraz uczelni państwowych. </w:t>
      </w:r>
    </w:p>
    <w:p w:rsidR="00F86BC8" w:rsidRPr="00F86BC8" w:rsidRDefault="00F86BC8" w:rsidP="00F86BC8">
      <w:pPr>
        <w:pStyle w:val="Zawartoramki"/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2.</w:t>
      </w:r>
      <w:r w:rsidRPr="00F86BC8">
        <w:rPr>
          <w:rFonts w:ascii="Tahoma" w:hAnsi="Tahoma" w:cs="Tahoma"/>
          <w:sz w:val="16"/>
          <w:szCs w:val="16"/>
        </w:rPr>
        <w:tab/>
        <w:t xml:space="preserve">Ewentualne spory wynikłe na tle realizacji niniejszej umowy strony poddają pod rozstrzygnięcie właściwemu rzeczowo </w:t>
      </w:r>
      <w:r w:rsidRPr="00F86BC8">
        <w:rPr>
          <w:rFonts w:ascii="Tahoma" w:hAnsi="Tahoma" w:cs="Tahoma"/>
          <w:iCs/>
          <w:sz w:val="16"/>
          <w:szCs w:val="16"/>
        </w:rPr>
        <w:t>s</w:t>
      </w:r>
      <w:r w:rsidRPr="00F86BC8">
        <w:rPr>
          <w:rFonts w:ascii="Tahoma" w:hAnsi="Tahoma" w:cs="Tahoma"/>
          <w:sz w:val="16"/>
          <w:szCs w:val="16"/>
        </w:rPr>
        <w:t xml:space="preserve">ądowi powszechnemu w Częstochowie. </w:t>
      </w:r>
    </w:p>
    <w:p w:rsidR="00F86BC8" w:rsidRPr="00F86BC8" w:rsidRDefault="00F86BC8" w:rsidP="00F86BC8">
      <w:pPr>
        <w:pStyle w:val="Zawartoramki"/>
        <w:tabs>
          <w:tab w:val="left" w:pos="284"/>
        </w:tabs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bCs w:val="0"/>
          <w:sz w:val="16"/>
          <w:szCs w:val="16"/>
        </w:rPr>
        <w:t>3.</w:t>
      </w:r>
      <w:r w:rsidRPr="00F86BC8">
        <w:rPr>
          <w:rFonts w:ascii="Tahoma" w:hAnsi="Tahoma" w:cs="Tahoma"/>
          <w:bCs w:val="0"/>
          <w:sz w:val="16"/>
          <w:szCs w:val="16"/>
        </w:rPr>
        <w:tab/>
        <w:t>Zmiany niniejszej umowy wymagają formy pisemnej pod rygorem nieważności.</w:t>
      </w:r>
    </w:p>
    <w:p w:rsidR="00F86BC8" w:rsidRPr="00F86BC8" w:rsidRDefault="00F86BC8" w:rsidP="00F86BC8">
      <w:pPr>
        <w:pStyle w:val="Lista3"/>
        <w:numPr>
          <w:ilvl w:val="0"/>
          <w:numId w:val="20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Umowę sporządzono w 3 jednobrzmiących egzemplarzach, z których 2 otrzymuje Zamawiający, a 1 Wykonawca.</w:t>
      </w:r>
    </w:p>
    <w:p w:rsidR="00F86BC8" w:rsidRPr="00F86BC8" w:rsidRDefault="00F86BC8" w:rsidP="00F86BC8">
      <w:pPr>
        <w:pStyle w:val="Lista3"/>
        <w:tabs>
          <w:tab w:val="left" w:pos="284"/>
        </w:tabs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F86BC8" w:rsidRPr="00F86BC8" w:rsidRDefault="00F86BC8" w:rsidP="00F86BC8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ascii="Tahoma" w:hAnsi="Tahoma" w:cs="Tahoma"/>
          <w:iCs/>
          <w:sz w:val="16"/>
          <w:szCs w:val="16"/>
        </w:rPr>
      </w:pPr>
      <w:r w:rsidRPr="00F86BC8">
        <w:rPr>
          <w:rFonts w:ascii="Tahoma" w:hAnsi="Tahoma" w:cs="Tahoma"/>
          <w:sz w:val="16"/>
          <w:szCs w:val="16"/>
        </w:rPr>
        <w:t>Wykonawca</w:t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</w:r>
      <w:r w:rsidRPr="00F86BC8">
        <w:rPr>
          <w:rFonts w:ascii="Tahoma" w:hAnsi="Tahoma" w:cs="Tahoma"/>
          <w:sz w:val="16"/>
          <w:szCs w:val="16"/>
        </w:rPr>
        <w:tab/>
        <w:t>Zamawiający</w:t>
      </w:r>
    </w:p>
    <w:p w:rsidR="002F798A" w:rsidRPr="00F86BC8" w:rsidRDefault="002F798A" w:rsidP="00F86BC8">
      <w:pPr>
        <w:spacing w:line="360" w:lineRule="auto"/>
        <w:rPr>
          <w:rFonts w:ascii="Tahoma" w:hAnsi="Tahoma" w:cs="Tahoma"/>
          <w:sz w:val="16"/>
          <w:szCs w:val="16"/>
        </w:rPr>
      </w:pPr>
    </w:p>
    <w:sectPr w:rsidR="002F798A" w:rsidRPr="00F86BC8" w:rsidSect="008F58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F44" w:rsidRDefault="00E01F44" w:rsidP="00A11516">
      <w:r>
        <w:separator/>
      </w:r>
    </w:p>
  </w:endnote>
  <w:endnote w:type="continuationSeparator" w:id="0">
    <w:p w:rsidR="00E01F44" w:rsidRDefault="00E01F4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6BD" w:rsidRDefault="00C376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6BD" w:rsidRDefault="00C376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F44" w:rsidRDefault="00E01F44" w:rsidP="00A11516">
      <w:r>
        <w:separator/>
      </w:r>
    </w:p>
  </w:footnote>
  <w:footnote w:type="continuationSeparator" w:id="0">
    <w:p w:rsidR="00E01F44" w:rsidRDefault="00E01F4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6BD" w:rsidRDefault="00C376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81C" w:rsidRPr="003A5DC6" w:rsidRDefault="007F3CD0" w:rsidP="008F581C">
    <w:pPr>
      <w:pStyle w:val="Nagwek"/>
      <w:jc w:val="center"/>
      <w:rPr>
        <w:b/>
        <w:smallCaps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iG_nagłówek-cz_b_m2" style="width:453pt;height:88.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6BD" w:rsidRDefault="00C376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8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7"/>
    <w:lvlOverride w:ilvl="0">
      <w:startOverride w:val="1"/>
    </w:lvlOverride>
  </w:num>
  <w:num w:numId="2">
    <w:abstractNumId w:val="11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6"/>
  </w:num>
  <w:num w:numId="25">
    <w:abstractNumId w:val="8"/>
  </w:num>
  <w:num w:numId="26">
    <w:abstractNumId w:val="13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F44"/>
    <w:rsid w:val="00102B6F"/>
    <w:rsid w:val="00203486"/>
    <w:rsid w:val="002D7E88"/>
    <w:rsid w:val="002F798A"/>
    <w:rsid w:val="0039638F"/>
    <w:rsid w:val="003A24A5"/>
    <w:rsid w:val="004349CE"/>
    <w:rsid w:val="004D0BD1"/>
    <w:rsid w:val="004D114B"/>
    <w:rsid w:val="004E5397"/>
    <w:rsid w:val="00546AB9"/>
    <w:rsid w:val="005918FA"/>
    <w:rsid w:val="006E7802"/>
    <w:rsid w:val="007F3CD0"/>
    <w:rsid w:val="00874DC2"/>
    <w:rsid w:val="008F581C"/>
    <w:rsid w:val="00A11516"/>
    <w:rsid w:val="00A46870"/>
    <w:rsid w:val="00B302B7"/>
    <w:rsid w:val="00B6428C"/>
    <w:rsid w:val="00B9390E"/>
    <w:rsid w:val="00C376BD"/>
    <w:rsid w:val="00C5118D"/>
    <w:rsid w:val="00CA1C0F"/>
    <w:rsid w:val="00D96F3F"/>
    <w:rsid w:val="00DC0C85"/>
    <w:rsid w:val="00E01F44"/>
    <w:rsid w:val="00F8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Tekstdymka">
    <w:name w:val="Balloon Text"/>
    <w:basedOn w:val="Normalny"/>
    <w:link w:val="TekstdymkaZnak"/>
    <w:rsid w:val="006E78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E78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1371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10572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2</cp:revision>
  <cp:lastPrinted>2015-04-21T07:55:00Z</cp:lastPrinted>
  <dcterms:created xsi:type="dcterms:W3CDTF">2015-05-26T06:25:00Z</dcterms:created>
  <dcterms:modified xsi:type="dcterms:W3CDTF">2015-05-26T06:25:00Z</dcterms:modified>
</cp:coreProperties>
</file>