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BB39DD" w:rsidRPr="00BB39DD">
        <w:rPr>
          <w:rFonts w:ascii="Tahoma" w:hAnsi="Tahoma" w:cs="Tahoma"/>
          <w:b/>
          <w:sz w:val="16"/>
          <w:szCs w:val="16"/>
        </w:rPr>
        <w:t>ZP/DK-03/15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BB39DD" w:rsidRPr="00BB39DD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BB39DD" w:rsidRPr="00BB39DD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BB39DD" w:rsidRPr="00BB39DD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lastRenderedPageBreak/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BB39DD" w:rsidRPr="00BB39DD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>ień publicznych (</w:t>
      </w:r>
      <w:proofErr w:type="spellStart"/>
      <w:r w:rsidR="00F156DB">
        <w:rPr>
          <w:rFonts w:ascii="Tahoma" w:hAnsi="Tahoma" w:cs="Tahoma"/>
          <w:bCs/>
          <w:iCs/>
          <w:sz w:val="16"/>
          <w:szCs w:val="16"/>
        </w:rPr>
        <w:t>Dz.U</w:t>
      </w:r>
      <w:proofErr w:type="spellEnd"/>
      <w:r w:rsidR="00F156DB">
        <w:rPr>
          <w:rFonts w:ascii="Tahoma" w:hAnsi="Tahoma" w:cs="Tahoma"/>
          <w:bCs/>
          <w:iCs/>
          <w:sz w:val="16"/>
          <w:szCs w:val="16"/>
        </w:rPr>
        <w:t xml:space="preserve">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DE8" w:rsidRDefault="00A95DE8" w:rsidP="00F1307F">
      <w:pPr>
        <w:spacing w:after="0" w:line="240" w:lineRule="auto"/>
      </w:pPr>
      <w:r>
        <w:separator/>
      </w:r>
    </w:p>
  </w:endnote>
  <w:endnote w:type="continuationSeparator" w:id="0">
    <w:p w:rsidR="00A95DE8" w:rsidRDefault="00A95DE8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800992" w:rsidP="008220B1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DE8" w:rsidRDefault="00A95DE8" w:rsidP="00F1307F">
      <w:pPr>
        <w:spacing w:after="0" w:line="240" w:lineRule="auto"/>
      </w:pPr>
      <w:r>
        <w:separator/>
      </w:r>
    </w:p>
  </w:footnote>
  <w:footnote w:type="continuationSeparator" w:id="0">
    <w:p w:rsidR="00A95DE8" w:rsidRDefault="00A95DE8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800992" w:rsidRDefault="00800992" w:rsidP="00800992">
    <w:pPr>
      <w:pStyle w:val="Nagwek"/>
    </w:pPr>
    <w:r>
      <w:rPr>
        <w:noProof/>
      </w:rPr>
      <w:drawing>
        <wp:inline distT="0" distB="0" distL="0" distR="0" wp14:anchorId="74344C50" wp14:editId="156082F0">
          <wp:extent cx="5751195" cy="1121410"/>
          <wp:effectExtent l="0" t="0" r="0" b="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1121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DE8"/>
    <w:rsid w:val="00002984"/>
    <w:rsid w:val="000F0D05"/>
    <w:rsid w:val="00102B93"/>
    <w:rsid w:val="0019519F"/>
    <w:rsid w:val="0026479C"/>
    <w:rsid w:val="003C0AD9"/>
    <w:rsid w:val="005C5335"/>
    <w:rsid w:val="00671292"/>
    <w:rsid w:val="00695198"/>
    <w:rsid w:val="006B5A09"/>
    <w:rsid w:val="00800992"/>
    <w:rsid w:val="008420DB"/>
    <w:rsid w:val="009841AE"/>
    <w:rsid w:val="00A81054"/>
    <w:rsid w:val="00A95DE8"/>
    <w:rsid w:val="00AA7E2A"/>
    <w:rsid w:val="00BB39DD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99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2015-04-01T09:12:00Z</dcterms:created>
  <dcterms:modified xsi:type="dcterms:W3CDTF">2015-04-01T09:12:00Z</dcterms:modified>
</cp:coreProperties>
</file>