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EE4318" w:rsidRPr="00EE4318">
        <w:rPr>
          <w:rFonts w:ascii="Tahoma" w:hAnsi="Tahoma" w:cs="Tahoma"/>
          <w:b/>
          <w:sz w:val="16"/>
          <w:szCs w:val="16"/>
        </w:rPr>
        <w:t>ZP/DK-05/15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EE4318" w:rsidRPr="00EE4318">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EE4318" w:rsidRPr="00EE4318">
        <w:rPr>
          <w:rFonts w:ascii="Tahoma" w:hAnsi="Tahoma" w:cs="Tahoma"/>
          <w:sz w:val="16"/>
          <w:szCs w:val="16"/>
          <w:highlight w:val="darkGray"/>
        </w:rPr>
        <w:t>????</w:t>
      </w:r>
      <w:r w:rsidRPr="00F86BC8">
        <w:rPr>
          <w:rFonts w:ascii="Tahoma" w:hAnsi="Tahoma" w:cs="Tahoma"/>
          <w:sz w:val="16"/>
          <w:szCs w:val="16"/>
        </w:rPr>
        <w:t xml:space="preserve"> z siedzibą w </w:t>
      </w:r>
      <w:r w:rsidR="00EE4318" w:rsidRPr="00EE4318">
        <w:rPr>
          <w:rFonts w:ascii="Tahoma" w:hAnsi="Tahoma" w:cs="Tahoma"/>
          <w:sz w:val="16"/>
          <w:szCs w:val="16"/>
          <w:highlight w:val="darkGray"/>
        </w:rPr>
        <w:t>????</w:t>
      </w:r>
      <w:r w:rsidRPr="00F86BC8">
        <w:rPr>
          <w:rFonts w:ascii="Tahoma" w:hAnsi="Tahoma" w:cs="Tahoma"/>
          <w:sz w:val="16"/>
          <w:szCs w:val="16"/>
        </w:rPr>
        <w:t xml:space="preserve"> przy  </w:t>
      </w:r>
      <w:r w:rsidR="00EE4318" w:rsidRPr="00EE4318">
        <w:rPr>
          <w:rFonts w:ascii="Tahoma" w:hAnsi="Tahoma" w:cs="Tahoma"/>
          <w:sz w:val="16"/>
          <w:szCs w:val="16"/>
          <w:highlight w:val="darkGray"/>
        </w:rPr>
        <w:t>????</w:t>
      </w:r>
      <w:r w:rsidRPr="00F86BC8">
        <w:rPr>
          <w:rFonts w:ascii="Tahoma" w:hAnsi="Tahoma" w:cs="Tahoma"/>
          <w:b/>
          <w:sz w:val="16"/>
          <w:szCs w:val="16"/>
        </w:rPr>
        <w:t xml:space="preserve"> </w:t>
      </w:r>
      <w:r w:rsidR="00EE4318" w:rsidRPr="00EE4318">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EE4318" w:rsidRPr="00EE4318">
        <w:rPr>
          <w:rFonts w:ascii="Tahoma" w:hAnsi="Tahoma" w:cs="Tahoma"/>
          <w:sz w:val="16"/>
          <w:szCs w:val="16"/>
          <w:highlight w:val="darkGray"/>
        </w:rPr>
        <w:t>????</w:t>
      </w:r>
      <w:r w:rsidRPr="00F86BC8">
        <w:rPr>
          <w:rFonts w:ascii="Tahoma" w:hAnsi="Tahoma" w:cs="Tahoma"/>
          <w:sz w:val="16"/>
          <w:szCs w:val="16"/>
        </w:rPr>
        <w:t xml:space="preserve">, REGON: </w:t>
      </w:r>
      <w:r w:rsidR="00EE4318" w:rsidRPr="00EE4318">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EE4318" w:rsidRPr="00EE4318">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EE4318" w:rsidRPr="00EE4318">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EE4318" w:rsidRPr="00EE4318">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EE4318" w:rsidRPr="00EE4318">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EE4318" w:rsidRPr="00EE4318">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3B8" w:rsidRDefault="00B703B8" w:rsidP="00A11516">
      <w:r>
        <w:separator/>
      </w:r>
    </w:p>
  </w:endnote>
  <w:endnote w:type="continuationSeparator" w:id="0">
    <w:p w:rsidR="00B703B8" w:rsidRDefault="00B703B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318" w:rsidRDefault="00EE431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318" w:rsidRDefault="00EE431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3B8" w:rsidRDefault="00B703B8" w:rsidP="00A11516">
      <w:r>
        <w:separator/>
      </w:r>
    </w:p>
  </w:footnote>
  <w:footnote w:type="continuationSeparator" w:id="0">
    <w:p w:rsidR="00B703B8" w:rsidRDefault="00B703B8"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318" w:rsidRDefault="00EE431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318" w:rsidRDefault="00EE431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3B8"/>
    <w:rsid w:val="00102B6F"/>
    <w:rsid w:val="00203486"/>
    <w:rsid w:val="002D7E88"/>
    <w:rsid w:val="002F798A"/>
    <w:rsid w:val="0039638F"/>
    <w:rsid w:val="003A24A5"/>
    <w:rsid w:val="004349CE"/>
    <w:rsid w:val="004D0BD1"/>
    <w:rsid w:val="004D114B"/>
    <w:rsid w:val="004E5397"/>
    <w:rsid w:val="00546AB9"/>
    <w:rsid w:val="005918FA"/>
    <w:rsid w:val="00874DC2"/>
    <w:rsid w:val="008F581C"/>
    <w:rsid w:val="00A11516"/>
    <w:rsid w:val="00A46870"/>
    <w:rsid w:val="00B302B7"/>
    <w:rsid w:val="00B6428C"/>
    <w:rsid w:val="00B703B8"/>
    <w:rsid w:val="00B9390E"/>
    <w:rsid w:val="00C5118D"/>
    <w:rsid w:val="00D96F3F"/>
    <w:rsid w:val="00DC0C85"/>
    <w:rsid w:val="00EE4318"/>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9036</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2015-03-23T09:41:00Z</dcterms:created>
  <dcterms:modified xsi:type="dcterms:W3CDTF">2015-03-23T09:41:00Z</dcterms:modified>
</cp:coreProperties>
</file>