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730746" w:rsidRPr="00730746">
        <w:rPr>
          <w:rFonts w:ascii="Tahoma" w:hAnsi="Tahoma" w:cs="Tahoma"/>
          <w:b/>
          <w:sz w:val="16"/>
          <w:szCs w:val="16"/>
        </w:rPr>
        <w:t>ZP/DK-02/15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BC3DF0" w:rsidRPr="003C0AD9" w:rsidRDefault="00BC3DF0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????????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, REGON: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730746" w:rsidRPr="00730746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zrealizować </w:t>
      </w:r>
      <w:r w:rsidR="00730746" w:rsidRPr="00730746">
        <w:rPr>
          <w:rFonts w:ascii="Tahoma" w:hAnsi="Tahoma" w:cs="Tahoma"/>
          <w:highlight w:val="darkGray"/>
        </w:rPr>
        <w:t>????</w:t>
      </w:r>
      <w:r w:rsidRPr="003C0AD9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pStyle w:val="Tekstpodstawowy3"/>
        <w:tabs>
          <w:tab w:val="left" w:pos="284"/>
        </w:tabs>
        <w:spacing w:after="0" w:line="360" w:lineRule="auto"/>
        <w:jc w:val="both"/>
        <w:rPr>
          <w:rFonts w:ascii="Tahoma" w:hAnsi="Tahoma" w:cs="Tahoma"/>
          <w:u w:val="single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730746" w:rsidRPr="00730746">
        <w:rPr>
          <w:rFonts w:ascii="Tahoma" w:hAnsi="Tahoma" w:cs="Tahoma"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rozdziale II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rozdziale II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730746" w:rsidRPr="00730746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E86" w:rsidRDefault="00641E86" w:rsidP="00F1307F">
      <w:pPr>
        <w:spacing w:after="0" w:line="240" w:lineRule="auto"/>
      </w:pPr>
      <w:r>
        <w:separator/>
      </w:r>
    </w:p>
  </w:endnote>
  <w:endnote w:type="continuationSeparator" w:id="0">
    <w:p w:rsidR="00641E86" w:rsidRDefault="00641E86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6" w:rsidRDefault="007307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730746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6" w:rsidRDefault="007307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E86" w:rsidRDefault="00641E86" w:rsidP="00F1307F">
      <w:pPr>
        <w:spacing w:after="0" w:line="240" w:lineRule="auto"/>
      </w:pPr>
      <w:r>
        <w:separator/>
      </w:r>
    </w:p>
  </w:footnote>
  <w:footnote w:type="continuationSeparator" w:id="0">
    <w:p w:rsidR="00641E86" w:rsidRDefault="00641E86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6" w:rsidRDefault="007307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730746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746" w:rsidRDefault="007307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1E86"/>
    <w:rsid w:val="00002984"/>
    <w:rsid w:val="000F0D05"/>
    <w:rsid w:val="00102B93"/>
    <w:rsid w:val="0019519F"/>
    <w:rsid w:val="0026479C"/>
    <w:rsid w:val="003C0AD9"/>
    <w:rsid w:val="005C5335"/>
    <w:rsid w:val="00641E86"/>
    <w:rsid w:val="00671292"/>
    <w:rsid w:val="00695198"/>
    <w:rsid w:val="006B5A09"/>
    <w:rsid w:val="00730746"/>
    <w:rsid w:val="008420DB"/>
    <w:rsid w:val="009841AE"/>
    <w:rsid w:val="00A81054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2015-02-10T12:20:00Z</dcterms:created>
  <dcterms:modified xsi:type="dcterms:W3CDTF">2015-02-10T12:20:00Z</dcterms:modified>
</cp:coreProperties>
</file>