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985848" w:rsidRPr="00985848">
        <w:rPr>
          <w:rFonts w:ascii="Tahoma" w:hAnsi="Tahoma" w:cs="Tahoma"/>
          <w:b/>
          <w:sz w:val="16"/>
          <w:szCs w:val="16"/>
        </w:rPr>
        <w:t>ZP/DK-02/15</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985848" w:rsidRPr="0098584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985848" w:rsidRPr="00985848">
        <w:rPr>
          <w:rFonts w:ascii="Tahoma" w:hAnsi="Tahoma" w:cs="Tahoma"/>
          <w:sz w:val="16"/>
          <w:szCs w:val="16"/>
          <w:highlight w:val="darkGray"/>
        </w:rPr>
        <w:t>????</w:t>
      </w:r>
      <w:r w:rsidRPr="00F86BC8">
        <w:rPr>
          <w:rFonts w:ascii="Tahoma" w:hAnsi="Tahoma" w:cs="Tahoma"/>
          <w:sz w:val="16"/>
          <w:szCs w:val="16"/>
        </w:rPr>
        <w:t xml:space="preserve"> z siedzibą w </w:t>
      </w:r>
      <w:r w:rsidR="00985848" w:rsidRPr="00985848">
        <w:rPr>
          <w:rFonts w:ascii="Tahoma" w:hAnsi="Tahoma" w:cs="Tahoma"/>
          <w:sz w:val="16"/>
          <w:szCs w:val="16"/>
          <w:highlight w:val="darkGray"/>
        </w:rPr>
        <w:t>????</w:t>
      </w:r>
      <w:r w:rsidRPr="00F86BC8">
        <w:rPr>
          <w:rFonts w:ascii="Tahoma" w:hAnsi="Tahoma" w:cs="Tahoma"/>
          <w:sz w:val="16"/>
          <w:szCs w:val="16"/>
        </w:rPr>
        <w:t xml:space="preserve"> przy  </w:t>
      </w:r>
      <w:r w:rsidR="00985848" w:rsidRPr="00985848">
        <w:rPr>
          <w:rFonts w:ascii="Tahoma" w:hAnsi="Tahoma" w:cs="Tahoma"/>
          <w:sz w:val="16"/>
          <w:szCs w:val="16"/>
          <w:highlight w:val="darkGray"/>
        </w:rPr>
        <w:t>????</w:t>
      </w:r>
      <w:r w:rsidRPr="00F86BC8">
        <w:rPr>
          <w:rFonts w:ascii="Tahoma" w:hAnsi="Tahoma" w:cs="Tahoma"/>
          <w:b/>
          <w:sz w:val="16"/>
          <w:szCs w:val="16"/>
        </w:rPr>
        <w:t xml:space="preserve"> </w:t>
      </w:r>
      <w:r w:rsidR="00985848" w:rsidRPr="0098584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985848" w:rsidRPr="00985848">
        <w:rPr>
          <w:rFonts w:ascii="Tahoma" w:hAnsi="Tahoma" w:cs="Tahoma"/>
          <w:sz w:val="16"/>
          <w:szCs w:val="16"/>
          <w:highlight w:val="darkGray"/>
        </w:rPr>
        <w:t>????</w:t>
      </w:r>
      <w:r w:rsidRPr="00F86BC8">
        <w:rPr>
          <w:rFonts w:ascii="Tahoma" w:hAnsi="Tahoma" w:cs="Tahoma"/>
          <w:sz w:val="16"/>
          <w:szCs w:val="16"/>
        </w:rPr>
        <w:t xml:space="preserve">, REGON: </w:t>
      </w:r>
      <w:r w:rsidR="00985848" w:rsidRPr="0098584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985848" w:rsidRPr="0098584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985848" w:rsidRPr="00985848">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985848" w:rsidRPr="0098584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985848" w:rsidRPr="0098584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985848" w:rsidRPr="0098584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8F6" w:rsidRDefault="004608F6" w:rsidP="00A11516">
      <w:r>
        <w:separator/>
      </w:r>
    </w:p>
  </w:endnote>
  <w:endnote w:type="continuationSeparator" w:id="0">
    <w:p w:rsidR="004608F6" w:rsidRDefault="004608F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848" w:rsidRDefault="0098584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848" w:rsidRDefault="0098584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8F6" w:rsidRDefault="004608F6" w:rsidP="00A11516">
      <w:r>
        <w:separator/>
      </w:r>
    </w:p>
  </w:footnote>
  <w:footnote w:type="continuationSeparator" w:id="0">
    <w:p w:rsidR="004608F6" w:rsidRDefault="004608F6"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848" w:rsidRDefault="009858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848" w:rsidRDefault="009858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8F6"/>
    <w:rsid w:val="00102B6F"/>
    <w:rsid w:val="00203486"/>
    <w:rsid w:val="002D7E88"/>
    <w:rsid w:val="002F798A"/>
    <w:rsid w:val="0039638F"/>
    <w:rsid w:val="003A24A5"/>
    <w:rsid w:val="004349CE"/>
    <w:rsid w:val="004608F6"/>
    <w:rsid w:val="004D0BD1"/>
    <w:rsid w:val="004D114B"/>
    <w:rsid w:val="004E5397"/>
    <w:rsid w:val="00546AB9"/>
    <w:rsid w:val="005918FA"/>
    <w:rsid w:val="00874DC2"/>
    <w:rsid w:val="008F581C"/>
    <w:rsid w:val="00985848"/>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2015-02-10T12:20:00Z</dcterms:created>
  <dcterms:modified xsi:type="dcterms:W3CDTF">2015-02-10T12:20:00Z</dcterms:modified>
</cp:coreProperties>
</file>