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693F08" w:rsidRPr="00693F08">
        <w:rPr>
          <w:rFonts w:ascii="Tahoma" w:hAnsi="Tahoma" w:cs="Tahoma"/>
          <w:b/>
          <w:sz w:val="16"/>
          <w:szCs w:val="16"/>
        </w:rPr>
        <w:t>ZP/DK-30/14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693F08" w:rsidRPr="00693F08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693F08" w:rsidRPr="00693F08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693F08" w:rsidRPr="00693F0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693F08" w:rsidRPr="00693F08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89D" w:rsidRDefault="009B789D" w:rsidP="00F1307F">
      <w:pPr>
        <w:spacing w:after="0" w:line="240" w:lineRule="auto"/>
      </w:pPr>
      <w:r>
        <w:separator/>
      </w:r>
    </w:p>
  </w:endnote>
  <w:endnote w:type="continuationSeparator" w:id="0">
    <w:p w:rsidR="009B789D" w:rsidRDefault="009B789D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F08" w:rsidRDefault="00693F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93F08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F08" w:rsidRDefault="00693F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89D" w:rsidRDefault="009B789D" w:rsidP="00F1307F">
      <w:pPr>
        <w:spacing w:after="0" w:line="240" w:lineRule="auto"/>
      </w:pPr>
      <w:r>
        <w:separator/>
      </w:r>
    </w:p>
  </w:footnote>
  <w:footnote w:type="continuationSeparator" w:id="0">
    <w:p w:rsidR="009B789D" w:rsidRDefault="009B789D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F08" w:rsidRDefault="00693F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693F08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F08" w:rsidRDefault="00693F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89D"/>
    <w:rsid w:val="00002984"/>
    <w:rsid w:val="000F0D05"/>
    <w:rsid w:val="00102B93"/>
    <w:rsid w:val="0019519F"/>
    <w:rsid w:val="0026479C"/>
    <w:rsid w:val="003C0AD9"/>
    <w:rsid w:val="005C5335"/>
    <w:rsid w:val="00671292"/>
    <w:rsid w:val="00693F08"/>
    <w:rsid w:val="00695198"/>
    <w:rsid w:val="006B5A09"/>
    <w:rsid w:val="008420DB"/>
    <w:rsid w:val="009841AE"/>
    <w:rsid w:val="009B789D"/>
    <w:rsid w:val="00A81054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2014-10-10T09:36:00Z</dcterms:created>
  <dcterms:modified xsi:type="dcterms:W3CDTF">2014-10-10T09:36:00Z</dcterms:modified>
</cp:coreProperties>
</file>