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4725DF" w:rsidRPr="004725DF">
        <w:rPr>
          <w:rFonts w:ascii="Tahoma" w:hAnsi="Tahoma" w:cs="Tahoma"/>
          <w:b/>
          <w:sz w:val="16"/>
          <w:szCs w:val="16"/>
        </w:rPr>
        <w:t>ZP/DK-28/14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BC3DF0" w:rsidRPr="003C0AD9" w:rsidRDefault="00BC3DF0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4725DF" w:rsidRPr="004725D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4725DF" w:rsidRPr="004725D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4725DF" w:rsidRPr="004725D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4725DF" w:rsidRPr="004725D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4725DF" w:rsidRPr="004725DF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4725DF" w:rsidRPr="004725D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4725DF" w:rsidRPr="004725D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4725DF" w:rsidRPr="004725DF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4725DF" w:rsidRPr="004725DF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pStyle w:val="Tekstpodstawowy3"/>
        <w:tabs>
          <w:tab w:val="left" w:pos="284"/>
        </w:tabs>
        <w:spacing w:after="0" w:line="360" w:lineRule="auto"/>
        <w:jc w:val="both"/>
        <w:rPr>
          <w:rFonts w:ascii="Tahoma" w:hAnsi="Tahoma" w:cs="Tahoma"/>
          <w:u w:val="single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4725DF" w:rsidRPr="004725D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rozdziale II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rozdziale II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4725DF" w:rsidRPr="004725DF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>, z późn.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75E" w:rsidRDefault="0020575E" w:rsidP="00F1307F">
      <w:pPr>
        <w:spacing w:after="0" w:line="240" w:lineRule="auto"/>
      </w:pPr>
      <w:r>
        <w:separator/>
      </w:r>
    </w:p>
  </w:endnote>
  <w:endnote w:type="continuationSeparator" w:id="0">
    <w:p w:rsidR="0020575E" w:rsidRDefault="0020575E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DF" w:rsidRDefault="004725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4725DF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DF" w:rsidRDefault="004725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75E" w:rsidRDefault="0020575E" w:rsidP="00F1307F">
      <w:pPr>
        <w:spacing w:after="0" w:line="240" w:lineRule="auto"/>
      </w:pPr>
      <w:r>
        <w:separator/>
      </w:r>
    </w:p>
  </w:footnote>
  <w:footnote w:type="continuationSeparator" w:id="0">
    <w:p w:rsidR="0020575E" w:rsidRDefault="0020575E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DF" w:rsidRDefault="004725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4725DF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DF" w:rsidRDefault="004725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575E"/>
    <w:rsid w:val="00002984"/>
    <w:rsid w:val="000F0D05"/>
    <w:rsid w:val="00102B93"/>
    <w:rsid w:val="0019519F"/>
    <w:rsid w:val="0020575E"/>
    <w:rsid w:val="0026479C"/>
    <w:rsid w:val="003C0AD9"/>
    <w:rsid w:val="004725DF"/>
    <w:rsid w:val="005C5335"/>
    <w:rsid w:val="00671292"/>
    <w:rsid w:val="00695198"/>
    <w:rsid w:val="006B5A09"/>
    <w:rsid w:val="008420DB"/>
    <w:rsid w:val="009841AE"/>
    <w:rsid w:val="00A81054"/>
    <w:rsid w:val="00AA7E2A"/>
    <w:rsid w:val="00BC3DF0"/>
    <w:rsid w:val="00D94458"/>
    <w:rsid w:val="00DC4A1D"/>
    <w:rsid w:val="00ED1330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1058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2011-10-21T10:00:00Z</cp:lastPrinted>
  <dcterms:created xsi:type="dcterms:W3CDTF">2014-10-06T08:09:00Z</dcterms:created>
  <dcterms:modified xsi:type="dcterms:W3CDTF">2014-10-06T08:09:00Z</dcterms:modified>
</cp:coreProperties>
</file>