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D60BF2" w:rsidRPr="00D60BF2">
        <w:rPr>
          <w:rFonts w:ascii="Tahoma" w:hAnsi="Tahoma" w:cs="Tahoma"/>
          <w:b/>
          <w:sz w:val="16"/>
          <w:szCs w:val="16"/>
        </w:rPr>
        <w:t>ZP/DK-28/14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D60BF2" w:rsidRPr="00D60BF2">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D60BF2" w:rsidRPr="00D60BF2">
        <w:rPr>
          <w:rFonts w:ascii="Tahoma" w:hAnsi="Tahoma" w:cs="Tahoma"/>
          <w:sz w:val="16"/>
          <w:szCs w:val="16"/>
          <w:highlight w:val="darkGray"/>
        </w:rPr>
        <w:t>????</w:t>
      </w:r>
      <w:r w:rsidRPr="00F86BC8">
        <w:rPr>
          <w:rFonts w:ascii="Tahoma" w:hAnsi="Tahoma" w:cs="Tahoma"/>
          <w:sz w:val="16"/>
          <w:szCs w:val="16"/>
        </w:rPr>
        <w:t xml:space="preserve"> z siedzibą w </w:t>
      </w:r>
      <w:r w:rsidR="00D60BF2" w:rsidRPr="00D60BF2">
        <w:rPr>
          <w:rFonts w:ascii="Tahoma" w:hAnsi="Tahoma" w:cs="Tahoma"/>
          <w:sz w:val="16"/>
          <w:szCs w:val="16"/>
          <w:highlight w:val="darkGray"/>
        </w:rPr>
        <w:t>????</w:t>
      </w:r>
      <w:r w:rsidRPr="00F86BC8">
        <w:rPr>
          <w:rFonts w:ascii="Tahoma" w:hAnsi="Tahoma" w:cs="Tahoma"/>
          <w:sz w:val="16"/>
          <w:szCs w:val="16"/>
        </w:rPr>
        <w:t xml:space="preserve"> przy  </w:t>
      </w:r>
      <w:r w:rsidR="00D60BF2" w:rsidRPr="00D60BF2">
        <w:rPr>
          <w:rFonts w:ascii="Tahoma" w:hAnsi="Tahoma" w:cs="Tahoma"/>
          <w:sz w:val="16"/>
          <w:szCs w:val="16"/>
          <w:highlight w:val="darkGray"/>
        </w:rPr>
        <w:t>????</w:t>
      </w:r>
      <w:r w:rsidRPr="00F86BC8">
        <w:rPr>
          <w:rFonts w:ascii="Tahoma" w:hAnsi="Tahoma" w:cs="Tahoma"/>
          <w:b/>
          <w:sz w:val="16"/>
          <w:szCs w:val="16"/>
        </w:rPr>
        <w:t xml:space="preserve"> </w:t>
      </w:r>
      <w:r w:rsidR="00D60BF2" w:rsidRPr="00D60BF2">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D60BF2" w:rsidRPr="00D60BF2">
        <w:rPr>
          <w:rFonts w:ascii="Tahoma" w:hAnsi="Tahoma" w:cs="Tahoma"/>
          <w:sz w:val="16"/>
          <w:szCs w:val="16"/>
          <w:highlight w:val="darkGray"/>
        </w:rPr>
        <w:t>????</w:t>
      </w:r>
      <w:r w:rsidRPr="00F86BC8">
        <w:rPr>
          <w:rFonts w:ascii="Tahoma" w:hAnsi="Tahoma" w:cs="Tahoma"/>
          <w:sz w:val="16"/>
          <w:szCs w:val="16"/>
        </w:rPr>
        <w:t xml:space="preserve">, REGON: </w:t>
      </w:r>
      <w:r w:rsidR="00D60BF2" w:rsidRPr="00D60BF2">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D60BF2" w:rsidRPr="00D60BF2">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D60BF2" w:rsidRPr="00D60BF2">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D60BF2" w:rsidRPr="00D60BF2">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D60BF2" w:rsidRPr="00D60BF2">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D60BF2" w:rsidRPr="00D60BF2">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z późn.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2B4" w:rsidRDefault="007212B4" w:rsidP="00A11516">
      <w:r>
        <w:separator/>
      </w:r>
    </w:p>
  </w:endnote>
  <w:endnote w:type="continuationSeparator" w:id="0">
    <w:p w:rsidR="007212B4" w:rsidRDefault="007212B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BF2" w:rsidRDefault="00D60BF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BF2" w:rsidRDefault="00D60B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2B4" w:rsidRDefault="007212B4" w:rsidP="00A11516">
      <w:r>
        <w:separator/>
      </w:r>
    </w:p>
  </w:footnote>
  <w:footnote w:type="continuationSeparator" w:id="0">
    <w:p w:rsidR="007212B4" w:rsidRDefault="007212B4"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BF2" w:rsidRDefault="00D60BF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BF2" w:rsidRDefault="00D60BF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12B4"/>
    <w:rsid w:val="00102B6F"/>
    <w:rsid w:val="00203486"/>
    <w:rsid w:val="002D7E88"/>
    <w:rsid w:val="002F798A"/>
    <w:rsid w:val="0039638F"/>
    <w:rsid w:val="003A24A5"/>
    <w:rsid w:val="004349CE"/>
    <w:rsid w:val="004D0BD1"/>
    <w:rsid w:val="004D114B"/>
    <w:rsid w:val="004E5397"/>
    <w:rsid w:val="00546AB9"/>
    <w:rsid w:val="005918FA"/>
    <w:rsid w:val="007212B4"/>
    <w:rsid w:val="00874DC2"/>
    <w:rsid w:val="008F581C"/>
    <w:rsid w:val="00A11516"/>
    <w:rsid w:val="00A46870"/>
    <w:rsid w:val="00B302B7"/>
    <w:rsid w:val="00B6428C"/>
    <w:rsid w:val="00B9390E"/>
    <w:rsid w:val="00C5118D"/>
    <w:rsid w:val="00D60BF2"/>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1505</Words>
  <Characters>9036</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2014-10-03T09:12:00Z</dcterms:created>
  <dcterms:modified xsi:type="dcterms:W3CDTF">2014-10-03T09:12:00Z</dcterms:modified>
</cp:coreProperties>
</file>