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634F20" w:rsidRPr="00634F20">
        <w:rPr>
          <w:rFonts w:ascii="Tahoma" w:hAnsi="Tahoma" w:cs="Tahoma"/>
          <w:b/>
          <w:sz w:val="16"/>
          <w:szCs w:val="16"/>
        </w:rPr>
        <w:t>ZP/DK-25/14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634F20" w:rsidRPr="00634F20">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634F20" w:rsidRPr="00634F20">
        <w:rPr>
          <w:rFonts w:ascii="Tahoma" w:hAnsi="Tahoma" w:cs="Tahoma"/>
          <w:sz w:val="16"/>
          <w:szCs w:val="16"/>
          <w:highlight w:val="darkGray"/>
        </w:rPr>
        <w:t>????</w:t>
      </w:r>
      <w:r w:rsidRPr="00F86BC8">
        <w:rPr>
          <w:rFonts w:ascii="Tahoma" w:hAnsi="Tahoma" w:cs="Tahoma"/>
          <w:sz w:val="16"/>
          <w:szCs w:val="16"/>
        </w:rPr>
        <w:t xml:space="preserve"> z siedzibą w </w:t>
      </w:r>
      <w:r w:rsidR="00634F20" w:rsidRPr="00634F20">
        <w:rPr>
          <w:rFonts w:ascii="Tahoma" w:hAnsi="Tahoma" w:cs="Tahoma"/>
          <w:sz w:val="16"/>
          <w:szCs w:val="16"/>
          <w:highlight w:val="darkGray"/>
        </w:rPr>
        <w:t>????</w:t>
      </w:r>
      <w:r w:rsidRPr="00F86BC8">
        <w:rPr>
          <w:rFonts w:ascii="Tahoma" w:hAnsi="Tahoma" w:cs="Tahoma"/>
          <w:sz w:val="16"/>
          <w:szCs w:val="16"/>
        </w:rPr>
        <w:t xml:space="preserve"> przy  </w:t>
      </w:r>
      <w:r w:rsidR="00634F20" w:rsidRPr="00634F20">
        <w:rPr>
          <w:rFonts w:ascii="Tahoma" w:hAnsi="Tahoma" w:cs="Tahoma"/>
          <w:sz w:val="16"/>
          <w:szCs w:val="16"/>
          <w:highlight w:val="darkGray"/>
        </w:rPr>
        <w:t>????</w:t>
      </w:r>
      <w:r w:rsidRPr="00F86BC8">
        <w:rPr>
          <w:rFonts w:ascii="Tahoma" w:hAnsi="Tahoma" w:cs="Tahoma"/>
          <w:b/>
          <w:sz w:val="16"/>
          <w:szCs w:val="16"/>
        </w:rPr>
        <w:t xml:space="preserve"> </w:t>
      </w:r>
      <w:r w:rsidR="00634F20" w:rsidRPr="00634F20">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634F20" w:rsidRPr="00634F20">
        <w:rPr>
          <w:rFonts w:ascii="Tahoma" w:hAnsi="Tahoma" w:cs="Tahoma"/>
          <w:sz w:val="16"/>
          <w:szCs w:val="16"/>
          <w:highlight w:val="darkGray"/>
        </w:rPr>
        <w:t>????</w:t>
      </w:r>
      <w:r w:rsidRPr="00F86BC8">
        <w:rPr>
          <w:rFonts w:ascii="Tahoma" w:hAnsi="Tahoma" w:cs="Tahoma"/>
          <w:sz w:val="16"/>
          <w:szCs w:val="16"/>
        </w:rPr>
        <w:t xml:space="preserve">, REGON: </w:t>
      </w:r>
      <w:r w:rsidR="00634F20" w:rsidRPr="00634F20">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634F20" w:rsidRPr="00634F20">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634F20" w:rsidRPr="00634F20">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634F20" w:rsidRPr="00634F20">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634F20" w:rsidRPr="00634F20">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634F20" w:rsidRPr="00634F20">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z późn.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CFE" w:rsidRDefault="008A6CFE" w:rsidP="00A11516">
      <w:r>
        <w:separator/>
      </w:r>
    </w:p>
  </w:endnote>
  <w:endnote w:type="continuationSeparator" w:id="0">
    <w:p w:rsidR="008A6CFE" w:rsidRDefault="008A6CF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F20" w:rsidRDefault="00634F2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F20" w:rsidRDefault="00634F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CFE" w:rsidRDefault="008A6CFE" w:rsidP="00A11516">
      <w:r>
        <w:separator/>
      </w:r>
    </w:p>
  </w:footnote>
  <w:footnote w:type="continuationSeparator" w:id="0">
    <w:p w:rsidR="008A6CFE" w:rsidRDefault="008A6CFE"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F20" w:rsidRDefault="00634F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F20" w:rsidRDefault="00634F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6CFE"/>
    <w:rsid w:val="00102B6F"/>
    <w:rsid w:val="00203486"/>
    <w:rsid w:val="002D7E88"/>
    <w:rsid w:val="002F798A"/>
    <w:rsid w:val="0039638F"/>
    <w:rsid w:val="003A24A5"/>
    <w:rsid w:val="004349CE"/>
    <w:rsid w:val="004D0BD1"/>
    <w:rsid w:val="004D114B"/>
    <w:rsid w:val="004E5397"/>
    <w:rsid w:val="00546AB9"/>
    <w:rsid w:val="005918FA"/>
    <w:rsid w:val="00634F20"/>
    <w:rsid w:val="00874DC2"/>
    <w:rsid w:val="008A6CFE"/>
    <w:rsid w:val="008F581C"/>
    <w:rsid w:val="00A11516"/>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1505</Words>
  <Characters>9036</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2014-09-17T11:36:00Z</dcterms:created>
  <dcterms:modified xsi:type="dcterms:W3CDTF">2014-09-17T11:36:00Z</dcterms:modified>
</cp:coreProperties>
</file>