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2B7824" w:rsidRPr="002B7824">
        <w:rPr>
          <w:rFonts w:ascii="Tahoma" w:hAnsi="Tahoma" w:cs="Tahoma"/>
          <w:b/>
          <w:sz w:val="16"/>
          <w:szCs w:val="16"/>
        </w:rPr>
        <w:t>ZP/DK-24/14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2B7824" w:rsidRPr="002B7824">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2B7824" w:rsidRPr="002B7824">
        <w:rPr>
          <w:rFonts w:ascii="Tahoma" w:hAnsi="Tahoma" w:cs="Tahoma"/>
          <w:sz w:val="16"/>
          <w:szCs w:val="16"/>
          <w:highlight w:val="darkGray"/>
        </w:rPr>
        <w:t>????</w:t>
      </w:r>
      <w:r w:rsidRPr="00F86BC8">
        <w:rPr>
          <w:rFonts w:ascii="Tahoma" w:hAnsi="Tahoma" w:cs="Tahoma"/>
          <w:sz w:val="16"/>
          <w:szCs w:val="16"/>
        </w:rPr>
        <w:t xml:space="preserve"> z siedzibą w </w:t>
      </w:r>
      <w:r w:rsidR="002B7824" w:rsidRPr="002B7824">
        <w:rPr>
          <w:rFonts w:ascii="Tahoma" w:hAnsi="Tahoma" w:cs="Tahoma"/>
          <w:sz w:val="16"/>
          <w:szCs w:val="16"/>
          <w:highlight w:val="darkGray"/>
        </w:rPr>
        <w:t>????</w:t>
      </w:r>
      <w:r w:rsidRPr="00F86BC8">
        <w:rPr>
          <w:rFonts w:ascii="Tahoma" w:hAnsi="Tahoma" w:cs="Tahoma"/>
          <w:sz w:val="16"/>
          <w:szCs w:val="16"/>
        </w:rPr>
        <w:t xml:space="preserve"> przy  </w:t>
      </w:r>
      <w:r w:rsidR="002B7824" w:rsidRPr="002B7824">
        <w:rPr>
          <w:rFonts w:ascii="Tahoma" w:hAnsi="Tahoma" w:cs="Tahoma"/>
          <w:sz w:val="16"/>
          <w:szCs w:val="16"/>
          <w:highlight w:val="darkGray"/>
        </w:rPr>
        <w:t>????</w:t>
      </w:r>
      <w:r w:rsidRPr="00F86BC8">
        <w:rPr>
          <w:rFonts w:ascii="Tahoma" w:hAnsi="Tahoma" w:cs="Tahoma"/>
          <w:b/>
          <w:sz w:val="16"/>
          <w:szCs w:val="16"/>
        </w:rPr>
        <w:t xml:space="preserve"> </w:t>
      </w:r>
      <w:r w:rsidR="002B7824" w:rsidRPr="002B7824">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2B7824" w:rsidRPr="002B7824">
        <w:rPr>
          <w:rFonts w:ascii="Tahoma" w:hAnsi="Tahoma" w:cs="Tahoma"/>
          <w:sz w:val="16"/>
          <w:szCs w:val="16"/>
          <w:highlight w:val="darkGray"/>
        </w:rPr>
        <w:t>????</w:t>
      </w:r>
      <w:r w:rsidRPr="00F86BC8">
        <w:rPr>
          <w:rFonts w:ascii="Tahoma" w:hAnsi="Tahoma" w:cs="Tahoma"/>
          <w:sz w:val="16"/>
          <w:szCs w:val="16"/>
        </w:rPr>
        <w:t xml:space="preserve">, REGON: </w:t>
      </w:r>
      <w:r w:rsidR="002B7824" w:rsidRPr="002B7824">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2B7824" w:rsidRPr="002B7824">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2B7824" w:rsidRPr="002B7824">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2B7824" w:rsidRPr="002B7824">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2B7824" w:rsidRPr="002B7824">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2B7824" w:rsidRPr="002B7824">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6BA" w:rsidRDefault="00A356BA" w:rsidP="00A11516">
      <w:r>
        <w:separator/>
      </w:r>
    </w:p>
  </w:endnote>
  <w:endnote w:type="continuationSeparator" w:id="0">
    <w:p w:rsidR="00A356BA" w:rsidRDefault="00A356BA"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24" w:rsidRDefault="002B78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24" w:rsidRDefault="002B78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6BA" w:rsidRDefault="00A356BA" w:rsidP="00A11516">
      <w:r>
        <w:separator/>
      </w:r>
    </w:p>
  </w:footnote>
  <w:footnote w:type="continuationSeparator" w:id="0">
    <w:p w:rsidR="00A356BA" w:rsidRDefault="00A356BA"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24" w:rsidRDefault="002B782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24" w:rsidRDefault="002B78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6BA"/>
    <w:rsid w:val="00102B6F"/>
    <w:rsid w:val="00203486"/>
    <w:rsid w:val="002B7824"/>
    <w:rsid w:val="002D7E88"/>
    <w:rsid w:val="002F798A"/>
    <w:rsid w:val="0039638F"/>
    <w:rsid w:val="003A24A5"/>
    <w:rsid w:val="004349CE"/>
    <w:rsid w:val="004D0BD1"/>
    <w:rsid w:val="004D114B"/>
    <w:rsid w:val="004E5397"/>
    <w:rsid w:val="00546AB9"/>
    <w:rsid w:val="005918FA"/>
    <w:rsid w:val="00874DC2"/>
    <w:rsid w:val="008F581C"/>
    <w:rsid w:val="00A11516"/>
    <w:rsid w:val="00A356BA"/>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9036</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2014-09-15T10:49:00Z</dcterms:created>
  <dcterms:modified xsi:type="dcterms:W3CDTF">2014-09-15T10:49:00Z</dcterms:modified>
</cp:coreProperties>
</file>