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A26C7A" w:rsidRPr="00A26C7A">
        <w:rPr>
          <w:rFonts w:ascii="Tahoma" w:hAnsi="Tahoma" w:cs="Tahoma"/>
          <w:b/>
          <w:sz w:val="16"/>
          <w:szCs w:val="16"/>
        </w:rPr>
        <w:t>ZP/DK-15/14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A26C7A" w:rsidRPr="00A26C7A">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A26C7A" w:rsidRPr="00A26C7A">
        <w:rPr>
          <w:rFonts w:ascii="Tahoma" w:hAnsi="Tahoma" w:cs="Tahoma"/>
          <w:sz w:val="16"/>
          <w:szCs w:val="16"/>
          <w:highlight w:val="darkGray"/>
        </w:rPr>
        <w:t>????</w:t>
      </w:r>
      <w:r w:rsidRPr="00F86BC8">
        <w:rPr>
          <w:rFonts w:ascii="Tahoma" w:hAnsi="Tahoma" w:cs="Tahoma"/>
          <w:sz w:val="16"/>
          <w:szCs w:val="16"/>
        </w:rPr>
        <w:t xml:space="preserve"> z siedzibą w </w:t>
      </w:r>
      <w:r w:rsidR="00A26C7A" w:rsidRPr="00A26C7A">
        <w:rPr>
          <w:rFonts w:ascii="Tahoma" w:hAnsi="Tahoma" w:cs="Tahoma"/>
          <w:sz w:val="16"/>
          <w:szCs w:val="16"/>
          <w:highlight w:val="darkGray"/>
        </w:rPr>
        <w:t>????</w:t>
      </w:r>
      <w:r w:rsidRPr="00F86BC8">
        <w:rPr>
          <w:rFonts w:ascii="Tahoma" w:hAnsi="Tahoma" w:cs="Tahoma"/>
          <w:sz w:val="16"/>
          <w:szCs w:val="16"/>
        </w:rPr>
        <w:t xml:space="preserve"> przy  </w:t>
      </w:r>
      <w:r w:rsidR="00A26C7A" w:rsidRPr="00A26C7A">
        <w:rPr>
          <w:rFonts w:ascii="Tahoma" w:hAnsi="Tahoma" w:cs="Tahoma"/>
          <w:sz w:val="16"/>
          <w:szCs w:val="16"/>
          <w:highlight w:val="darkGray"/>
        </w:rPr>
        <w:t>????</w:t>
      </w:r>
      <w:r w:rsidRPr="00F86BC8">
        <w:rPr>
          <w:rFonts w:ascii="Tahoma" w:hAnsi="Tahoma" w:cs="Tahoma"/>
          <w:b/>
          <w:sz w:val="16"/>
          <w:szCs w:val="16"/>
        </w:rPr>
        <w:t xml:space="preserve"> </w:t>
      </w:r>
      <w:r w:rsidR="00A26C7A" w:rsidRPr="00A26C7A">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A26C7A" w:rsidRPr="00A26C7A">
        <w:rPr>
          <w:rFonts w:ascii="Tahoma" w:hAnsi="Tahoma" w:cs="Tahoma"/>
          <w:sz w:val="16"/>
          <w:szCs w:val="16"/>
          <w:highlight w:val="darkGray"/>
        </w:rPr>
        <w:t>????</w:t>
      </w:r>
      <w:r w:rsidRPr="00F86BC8">
        <w:rPr>
          <w:rFonts w:ascii="Tahoma" w:hAnsi="Tahoma" w:cs="Tahoma"/>
          <w:sz w:val="16"/>
          <w:szCs w:val="16"/>
        </w:rPr>
        <w:t xml:space="preserve">, REGON: </w:t>
      </w:r>
      <w:r w:rsidR="00A26C7A" w:rsidRPr="00A26C7A">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A26C7A" w:rsidRPr="00A26C7A">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972981">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972981" w:rsidRPr="00972981">
        <w:rPr>
          <w:rFonts w:ascii="Tahoma" w:hAnsi="Tahoma" w:cs="Tahoma"/>
          <w:b/>
          <w:sz w:val="16"/>
          <w:szCs w:val="16"/>
        </w:rPr>
        <w:t>dostawę serwera obliczeniowego dla Wydziału Inżynierii Produkcji i Technologii Materiałowej Politechniki Częstochowskiej</w:t>
      </w:r>
      <w:r w:rsidRPr="00972981">
        <w:rPr>
          <w:rFonts w:ascii="Tahoma" w:hAnsi="Tahoma" w:cs="Tahoma"/>
          <w:b/>
          <w:bCs/>
          <w:sz w:val="16"/>
          <w:szCs w:val="16"/>
        </w:rPr>
        <w:t>,</w:t>
      </w:r>
      <w:r w:rsidRPr="00F86BC8">
        <w:rPr>
          <w:rFonts w:ascii="Tahoma" w:hAnsi="Tahoma" w:cs="Tahoma"/>
          <w:b/>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A26C7A" w:rsidRPr="00A26C7A">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 xml:space="preserve">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w:t>
      </w:r>
      <w:r w:rsidRPr="00F86BC8">
        <w:rPr>
          <w:rFonts w:ascii="Tahoma" w:hAnsi="Tahoma" w:cs="Tahoma"/>
          <w:bCs/>
          <w:sz w:val="16"/>
          <w:szCs w:val="16"/>
        </w:rPr>
        <w:lastRenderedPageBreak/>
        <w:t>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A26C7A" w:rsidRPr="00A26C7A">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A26C7A" w:rsidRPr="00A26C7A">
        <w:rPr>
          <w:rFonts w:ascii="Tahoma" w:hAnsi="Tahoma" w:cs="Tahoma"/>
          <w:b/>
          <w:sz w:val="16"/>
          <w:szCs w:val="16"/>
          <w:highlight w:val="darkGray"/>
        </w:rPr>
        <w:t>????</w:t>
      </w:r>
      <w:r w:rsidRPr="00F86BC8">
        <w:rPr>
          <w:rFonts w:ascii="Tahoma" w:hAnsi="Tahoma" w:cs="Tahoma"/>
          <w:sz w:val="16"/>
          <w:szCs w:val="16"/>
        </w:rPr>
        <w:t xml:space="preserve">). </w:t>
      </w:r>
    </w:p>
    <w:p w:rsidR="00036287" w:rsidRDefault="00F86BC8" w:rsidP="00036287">
      <w:pPr>
        <w:pStyle w:val="Tekstpodstawowy"/>
        <w:numPr>
          <w:ilvl w:val="0"/>
          <w:numId w:val="26"/>
        </w:numPr>
        <w:tabs>
          <w:tab w:val="left" w:pos="284"/>
        </w:tabs>
        <w:ind w:left="284" w:hanging="284"/>
        <w:rPr>
          <w:rFonts w:ascii="Tahoma" w:hAnsi="Tahoma" w:cs="Tahoma"/>
          <w:sz w:val="16"/>
          <w:szCs w:val="16"/>
        </w:rPr>
      </w:pPr>
      <w:r w:rsidRPr="00036287">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036287" w:rsidRPr="00036287" w:rsidRDefault="00036287" w:rsidP="00036287">
      <w:pPr>
        <w:pStyle w:val="Tekstpodstawowy"/>
        <w:numPr>
          <w:ilvl w:val="0"/>
          <w:numId w:val="26"/>
        </w:numPr>
        <w:tabs>
          <w:tab w:val="left" w:pos="284"/>
        </w:tabs>
        <w:ind w:left="284" w:hanging="284"/>
        <w:rPr>
          <w:rFonts w:ascii="Tahoma" w:hAnsi="Tahoma" w:cs="Tahoma"/>
          <w:sz w:val="16"/>
          <w:szCs w:val="16"/>
        </w:rPr>
      </w:pPr>
      <w:r w:rsidRPr="00036287">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w:t>
      </w:r>
      <w:bookmarkStart w:id="0" w:name="_GoBack"/>
      <w:bookmarkEnd w:id="0"/>
      <w:r w:rsidRPr="00F86BC8">
        <w:rPr>
          <w:rFonts w:ascii="Tahoma" w:hAnsi="Tahoma" w:cs="Tahoma"/>
          <w:sz w:val="16"/>
          <w:szCs w:val="16"/>
        </w:rPr>
        <w:t>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lastRenderedPageBreak/>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A7A" w:rsidRDefault="00990A7A" w:rsidP="00A11516">
      <w:r>
        <w:separator/>
      </w:r>
    </w:p>
  </w:endnote>
  <w:endnote w:type="continuationSeparator" w:id="0">
    <w:p w:rsidR="00990A7A" w:rsidRDefault="00990A7A"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A7A" w:rsidRDefault="00990A7A" w:rsidP="00A11516">
      <w:r>
        <w:separator/>
      </w:r>
    </w:p>
  </w:footnote>
  <w:footnote w:type="continuationSeparator" w:id="0">
    <w:p w:rsidR="00990A7A" w:rsidRDefault="00990A7A"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7A" w:rsidRDefault="00A26C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A7A"/>
    <w:rsid w:val="00036287"/>
    <w:rsid w:val="00102B6F"/>
    <w:rsid w:val="00203486"/>
    <w:rsid w:val="002D7E88"/>
    <w:rsid w:val="002F798A"/>
    <w:rsid w:val="0039638F"/>
    <w:rsid w:val="003A24A5"/>
    <w:rsid w:val="004349CE"/>
    <w:rsid w:val="004D0BD1"/>
    <w:rsid w:val="004D114B"/>
    <w:rsid w:val="004E5397"/>
    <w:rsid w:val="00546AB9"/>
    <w:rsid w:val="005918FA"/>
    <w:rsid w:val="007C7621"/>
    <w:rsid w:val="00874DC2"/>
    <w:rsid w:val="008F581C"/>
    <w:rsid w:val="00972981"/>
    <w:rsid w:val="00990A7A"/>
    <w:rsid w:val="00A11516"/>
    <w:rsid w:val="00A26C7A"/>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036287"/>
    <w:rPr>
      <w:rFonts w:ascii="Tahoma" w:hAnsi="Tahoma" w:cs="Tahoma"/>
      <w:sz w:val="16"/>
      <w:szCs w:val="16"/>
    </w:rPr>
  </w:style>
  <w:style w:type="character" w:customStyle="1" w:styleId="TekstdymkaZnak">
    <w:name w:val="Tekst dymka Znak"/>
    <w:basedOn w:val="Domylnaczcionkaakapitu"/>
    <w:link w:val="Tekstdymka"/>
    <w:rsid w:val="000362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1606</Words>
  <Characters>9642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2014-05-28T08:22:00Z</cp:lastPrinted>
  <dcterms:created xsi:type="dcterms:W3CDTF">2014-05-28T08:22:00Z</dcterms:created>
  <dcterms:modified xsi:type="dcterms:W3CDTF">2014-05-28T08:22:00Z</dcterms:modified>
</cp:coreProperties>
</file>