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B27E73" w:rsidRPr="00B27E73">
        <w:rPr>
          <w:rFonts w:ascii="Tahoma" w:hAnsi="Tahoma" w:cs="Tahoma"/>
          <w:b/>
          <w:sz w:val="16"/>
          <w:szCs w:val="16"/>
        </w:rPr>
        <w:t>ZP/DK-14/14</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B27E73" w:rsidRPr="00B27E73">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B27E73" w:rsidRPr="00B27E73">
        <w:rPr>
          <w:rFonts w:ascii="Tahoma" w:hAnsi="Tahoma" w:cs="Tahoma"/>
          <w:sz w:val="16"/>
          <w:szCs w:val="16"/>
          <w:highlight w:val="darkGray"/>
        </w:rPr>
        <w:t>????</w:t>
      </w:r>
      <w:r w:rsidRPr="00F86BC8">
        <w:rPr>
          <w:rFonts w:ascii="Tahoma" w:hAnsi="Tahoma" w:cs="Tahoma"/>
          <w:sz w:val="16"/>
          <w:szCs w:val="16"/>
        </w:rPr>
        <w:t xml:space="preserve"> z siedzibą w </w:t>
      </w:r>
      <w:r w:rsidR="00B27E73" w:rsidRPr="00B27E73">
        <w:rPr>
          <w:rFonts w:ascii="Tahoma" w:hAnsi="Tahoma" w:cs="Tahoma"/>
          <w:sz w:val="16"/>
          <w:szCs w:val="16"/>
          <w:highlight w:val="darkGray"/>
        </w:rPr>
        <w:t>????</w:t>
      </w:r>
      <w:r w:rsidRPr="00F86BC8">
        <w:rPr>
          <w:rFonts w:ascii="Tahoma" w:hAnsi="Tahoma" w:cs="Tahoma"/>
          <w:sz w:val="16"/>
          <w:szCs w:val="16"/>
        </w:rPr>
        <w:t xml:space="preserve"> przy  </w:t>
      </w:r>
      <w:r w:rsidR="00B27E73" w:rsidRPr="00B27E73">
        <w:rPr>
          <w:rFonts w:ascii="Tahoma" w:hAnsi="Tahoma" w:cs="Tahoma"/>
          <w:sz w:val="16"/>
          <w:szCs w:val="16"/>
          <w:highlight w:val="darkGray"/>
        </w:rPr>
        <w:t>????</w:t>
      </w:r>
      <w:r w:rsidRPr="00F86BC8">
        <w:rPr>
          <w:rFonts w:ascii="Tahoma" w:hAnsi="Tahoma" w:cs="Tahoma"/>
          <w:b/>
          <w:sz w:val="16"/>
          <w:szCs w:val="16"/>
        </w:rPr>
        <w:t xml:space="preserve"> </w:t>
      </w:r>
      <w:r w:rsidR="00B27E73" w:rsidRPr="00B27E73">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B27E73" w:rsidRPr="00B27E73">
        <w:rPr>
          <w:rFonts w:ascii="Tahoma" w:hAnsi="Tahoma" w:cs="Tahoma"/>
          <w:sz w:val="16"/>
          <w:szCs w:val="16"/>
          <w:highlight w:val="darkGray"/>
        </w:rPr>
        <w:t>????</w:t>
      </w:r>
      <w:r w:rsidRPr="00F86BC8">
        <w:rPr>
          <w:rFonts w:ascii="Tahoma" w:hAnsi="Tahoma" w:cs="Tahoma"/>
          <w:sz w:val="16"/>
          <w:szCs w:val="16"/>
        </w:rPr>
        <w:t xml:space="preserve">, REGON: </w:t>
      </w:r>
      <w:r w:rsidR="00B27E73" w:rsidRPr="00B27E73">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B27E73" w:rsidRPr="00B27E73">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B27E73" w:rsidRPr="00B27E73">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003106E2">
        <w:rPr>
          <w:rFonts w:ascii="Tahoma" w:hAnsi="Tahoma" w:cs="Tahoma"/>
          <w:bCs/>
          <w:sz w:val="16"/>
          <w:szCs w:val="16"/>
        </w:rPr>
        <w:t>tj.</w:t>
      </w:r>
      <w:r w:rsidRPr="00F86BC8">
        <w:rPr>
          <w:rFonts w:ascii="Tahoma" w:hAnsi="Tahoma" w:cs="Tahoma"/>
          <w:b/>
          <w:bCs/>
          <w:sz w:val="16"/>
          <w:szCs w:val="16"/>
        </w:rPr>
        <w:t xml:space="preserve">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B27E73" w:rsidRPr="00B27E73">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B27E73" w:rsidRPr="00B27E73">
        <w:rPr>
          <w:rFonts w:ascii="Tahoma" w:hAnsi="Tahoma" w:cs="Tahoma"/>
          <w:b/>
          <w:bCs/>
          <w:sz w:val="16"/>
          <w:szCs w:val="16"/>
          <w:highlight w:val="darkGray"/>
        </w:rPr>
        <w:t>????</w:t>
      </w:r>
      <w:r w:rsidRPr="00F86BC8">
        <w:rPr>
          <w:rFonts w:ascii="Tahoma" w:hAnsi="Tahoma" w:cs="Tahoma"/>
          <w:b/>
          <w:bCs/>
          <w:sz w:val="16"/>
          <w:szCs w:val="16"/>
        </w:rPr>
        <w:t xml:space="preserve"> brutto</w:t>
      </w:r>
      <w:r w:rsidR="003106E2">
        <w:rPr>
          <w:rFonts w:ascii="Tahoma" w:hAnsi="Tahoma" w:cs="Tahoma"/>
          <w:b/>
          <w:bCs/>
          <w:sz w:val="16"/>
          <w:szCs w:val="16"/>
        </w:rPr>
        <w:t>.</w:t>
      </w:r>
    </w:p>
    <w:p w:rsid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3106E2" w:rsidRPr="00F86BC8" w:rsidRDefault="003106E2" w:rsidP="003106E2">
      <w:pPr>
        <w:pStyle w:val="Tekstpodstawowy"/>
        <w:numPr>
          <w:ilvl w:val="0"/>
          <w:numId w:val="26"/>
        </w:numPr>
        <w:tabs>
          <w:tab w:val="left" w:pos="284"/>
        </w:tabs>
        <w:ind w:left="284" w:hanging="284"/>
        <w:rPr>
          <w:rFonts w:ascii="Tahoma" w:hAnsi="Tahoma" w:cs="Tahoma"/>
          <w:sz w:val="16"/>
          <w:szCs w:val="16"/>
        </w:rPr>
      </w:pPr>
      <w:bookmarkStart w:id="0" w:name="_GoBack"/>
      <w:bookmarkEnd w:id="0"/>
      <w:r w:rsidRPr="003106E2">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lastRenderedPageBreak/>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w:t>
      </w:r>
      <w:r w:rsidR="002D7E88">
        <w:rPr>
          <w:rFonts w:ascii="Tahoma" w:hAnsi="Tahoma" w:cs="Tahoma"/>
          <w:bCs/>
          <w:iCs/>
          <w:sz w:val="16"/>
          <w:szCs w:val="16"/>
        </w:rPr>
        <w:t xml:space="preserve">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2D7E88">
        <w:rPr>
          <w:rFonts w:ascii="Tahoma" w:hAnsi="Tahoma" w:cs="Tahoma"/>
          <w:bCs/>
          <w:iCs/>
          <w:sz w:val="16"/>
          <w:szCs w:val="16"/>
        </w:rPr>
        <w:t xml:space="preserve">, z </w:t>
      </w:r>
      <w:proofErr w:type="spellStart"/>
      <w:r w:rsidR="002D7E88">
        <w:rPr>
          <w:rFonts w:ascii="Tahoma" w:hAnsi="Tahoma" w:cs="Tahoma"/>
          <w:bCs/>
          <w:iCs/>
          <w:sz w:val="16"/>
          <w:szCs w:val="16"/>
        </w:rPr>
        <w:t>późn</w:t>
      </w:r>
      <w:proofErr w:type="spellEnd"/>
      <w:r w:rsidR="002D7E88">
        <w:rPr>
          <w:rFonts w:ascii="Tahoma" w:hAnsi="Tahoma" w:cs="Tahoma"/>
          <w:bCs/>
          <w:iCs/>
          <w:sz w:val="16"/>
          <w:szCs w:val="16"/>
        </w:rPr>
        <w:t>.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E24" w:rsidRDefault="00243E24" w:rsidP="00A11516">
      <w:r>
        <w:separator/>
      </w:r>
    </w:p>
  </w:endnote>
  <w:endnote w:type="continuationSeparator" w:id="0">
    <w:p w:rsidR="00243E24" w:rsidRDefault="00243E24"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E73" w:rsidRDefault="00B27E7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E73" w:rsidRDefault="00B27E7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E24" w:rsidRDefault="00243E24" w:rsidP="00A11516">
      <w:r>
        <w:separator/>
      </w:r>
    </w:p>
  </w:footnote>
  <w:footnote w:type="continuationSeparator" w:id="0">
    <w:p w:rsidR="00243E24" w:rsidRDefault="00243E24"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E73" w:rsidRDefault="00B27E7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E73" w:rsidRDefault="00B27E7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3E24"/>
    <w:rsid w:val="00102B6F"/>
    <w:rsid w:val="00203486"/>
    <w:rsid w:val="00243E24"/>
    <w:rsid w:val="002D7E88"/>
    <w:rsid w:val="002F798A"/>
    <w:rsid w:val="003106E2"/>
    <w:rsid w:val="0039638F"/>
    <w:rsid w:val="003A24A5"/>
    <w:rsid w:val="004349CE"/>
    <w:rsid w:val="004D0BD1"/>
    <w:rsid w:val="004D114B"/>
    <w:rsid w:val="004E5397"/>
    <w:rsid w:val="00546AB9"/>
    <w:rsid w:val="005918FA"/>
    <w:rsid w:val="00874DC2"/>
    <w:rsid w:val="008F581C"/>
    <w:rsid w:val="00A11516"/>
    <w:rsid w:val="00A46870"/>
    <w:rsid w:val="00B27E73"/>
    <w:rsid w:val="00B302B7"/>
    <w:rsid w:val="00B6428C"/>
    <w:rsid w:val="00B9390E"/>
    <w:rsid w:val="00C5118D"/>
    <w:rsid w:val="00D96F3F"/>
    <w:rsid w:val="00DC0C8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Tekstdymka">
    <w:name w:val="Balloon Text"/>
    <w:basedOn w:val="Normalny"/>
    <w:link w:val="TekstdymkaZnak"/>
    <w:rsid w:val="003106E2"/>
    <w:rPr>
      <w:rFonts w:ascii="Tahoma" w:hAnsi="Tahoma" w:cs="Tahoma"/>
      <w:sz w:val="16"/>
      <w:szCs w:val="16"/>
    </w:rPr>
  </w:style>
  <w:style w:type="character" w:customStyle="1" w:styleId="TekstdymkaZnak">
    <w:name w:val="Tekst dymka Znak"/>
    <w:basedOn w:val="Domylnaczcionkaakapitu"/>
    <w:link w:val="Tekstdymka"/>
    <w:rsid w:val="003106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3</Pages>
  <Words>1442</Words>
  <Characters>9704</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11124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2014-05-21T07:45:00Z</cp:lastPrinted>
  <dcterms:created xsi:type="dcterms:W3CDTF">2014-05-21T07:45:00Z</dcterms:created>
  <dcterms:modified xsi:type="dcterms:W3CDTF">2014-05-21T07:45:00Z</dcterms:modified>
</cp:coreProperties>
</file>