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EC148F" w:rsidRPr="00EC148F">
        <w:rPr>
          <w:rFonts w:ascii="Tahoma" w:hAnsi="Tahoma" w:cs="Tahoma"/>
          <w:b/>
          <w:sz w:val="16"/>
          <w:szCs w:val="16"/>
        </w:rPr>
        <w:t>ZP/DK-08/14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EC148F" w:rsidRPr="00EC148F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EC148F" w:rsidRPr="00EC148F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EC148F" w:rsidRPr="00EC148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EC148F" w:rsidRPr="00EC148F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D94458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8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dnia 28 maja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8CC" w:rsidRDefault="00CF28CC" w:rsidP="00F1307F">
      <w:pPr>
        <w:spacing w:after="0" w:line="240" w:lineRule="auto"/>
      </w:pPr>
      <w:r>
        <w:separator/>
      </w:r>
    </w:p>
  </w:endnote>
  <w:endnote w:type="continuationSeparator" w:id="0">
    <w:p w:rsidR="00CF28CC" w:rsidRDefault="00CF28CC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48F" w:rsidRDefault="00EC14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EC148F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48F" w:rsidRDefault="00EC14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8CC" w:rsidRDefault="00CF28CC" w:rsidP="00F1307F">
      <w:pPr>
        <w:spacing w:after="0" w:line="240" w:lineRule="auto"/>
      </w:pPr>
      <w:r>
        <w:separator/>
      </w:r>
    </w:p>
  </w:footnote>
  <w:footnote w:type="continuationSeparator" w:id="0">
    <w:p w:rsidR="00CF28CC" w:rsidRDefault="00CF28CC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48F" w:rsidRDefault="00EC14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EC148F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48F" w:rsidRDefault="00EC14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28CC"/>
    <w:rsid w:val="00002984"/>
    <w:rsid w:val="000F0D05"/>
    <w:rsid w:val="00102B93"/>
    <w:rsid w:val="0019519F"/>
    <w:rsid w:val="0026479C"/>
    <w:rsid w:val="003C0AD9"/>
    <w:rsid w:val="005C5335"/>
    <w:rsid w:val="00671292"/>
    <w:rsid w:val="006B5A09"/>
    <w:rsid w:val="008420DB"/>
    <w:rsid w:val="009841AE"/>
    <w:rsid w:val="00A81054"/>
    <w:rsid w:val="00AA7E2A"/>
    <w:rsid w:val="00BC3DF0"/>
    <w:rsid w:val="00CF28CC"/>
    <w:rsid w:val="00D94458"/>
    <w:rsid w:val="00DC4A1D"/>
    <w:rsid w:val="00EC148F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2014-03-28T08:23:00Z</dcterms:created>
  <dcterms:modified xsi:type="dcterms:W3CDTF">2014-03-28T08:23:00Z</dcterms:modified>
</cp:coreProperties>
</file>