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E25FE7" w:rsidRPr="00E25FE7">
        <w:rPr>
          <w:rFonts w:ascii="Tahoma" w:hAnsi="Tahoma" w:cs="Tahoma"/>
          <w:b/>
          <w:sz w:val="16"/>
          <w:szCs w:val="16"/>
        </w:rPr>
        <w:t>ZP/DK-08/14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E25FE7" w:rsidRPr="00E25FE7">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E25FE7" w:rsidRPr="00E25FE7">
        <w:rPr>
          <w:rFonts w:ascii="Tahoma" w:hAnsi="Tahoma" w:cs="Tahoma"/>
          <w:sz w:val="16"/>
          <w:szCs w:val="16"/>
          <w:highlight w:val="darkGray"/>
        </w:rPr>
        <w:t>????</w:t>
      </w:r>
      <w:r w:rsidRPr="00F86BC8">
        <w:rPr>
          <w:rFonts w:ascii="Tahoma" w:hAnsi="Tahoma" w:cs="Tahoma"/>
          <w:sz w:val="16"/>
          <w:szCs w:val="16"/>
        </w:rPr>
        <w:t xml:space="preserve"> z siedzibą w </w:t>
      </w:r>
      <w:r w:rsidR="00E25FE7" w:rsidRPr="00E25FE7">
        <w:rPr>
          <w:rFonts w:ascii="Tahoma" w:hAnsi="Tahoma" w:cs="Tahoma"/>
          <w:sz w:val="16"/>
          <w:szCs w:val="16"/>
          <w:highlight w:val="darkGray"/>
        </w:rPr>
        <w:t>????</w:t>
      </w:r>
      <w:r w:rsidRPr="00F86BC8">
        <w:rPr>
          <w:rFonts w:ascii="Tahoma" w:hAnsi="Tahoma" w:cs="Tahoma"/>
          <w:sz w:val="16"/>
          <w:szCs w:val="16"/>
        </w:rPr>
        <w:t xml:space="preserve"> przy  </w:t>
      </w:r>
      <w:r w:rsidR="00E25FE7" w:rsidRPr="00E25FE7">
        <w:rPr>
          <w:rFonts w:ascii="Tahoma" w:hAnsi="Tahoma" w:cs="Tahoma"/>
          <w:sz w:val="16"/>
          <w:szCs w:val="16"/>
          <w:highlight w:val="darkGray"/>
        </w:rPr>
        <w:t>????</w:t>
      </w:r>
      <w:r w:rsidRPr="00F86BC8">
        <w:rPr>
          <w:rFonts w:ascii="Tahoma" w:hAnsi="Tahoma" w:cs="Tahoma"/>
          <w:b/>
          <w:sz w:val="16"/>
          <w:szCs w:val="16"/>
        </w:rPr>
        <w:t xml:space="preserve"> </w:t>
      </w:r>
      <w:r w:rsidR="00E25FE7" w:rsidRPr="00E25FE7">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E25FE7" w:rsidRPr="00E25FE7">
        <w:rPr>
          <w:rFonts w:ascii="Tahoma" w:hAnsi="Tahoma" w:cs="Tahoma"/>
          <w:sz w:val="16"/>
          <w:szCs w:val="16"/>
          <w:highlight w:val="darkGray"/>
        </w:rPr>
        <w:t>????</w:t>
      </w:r>
      <w:r w:rsidRPr="00F86BC8">
        <w:rPr>
          <w:rFonts w:ascii="Tahoma" w:hAnsi="Tahoma" w:cs="Tahoma"/>
          <w:sz w:val="16"/>
          <w:szCs w:val="16"/>
        </w:rPr>
        <w:t xml:space="preserve">, REGON: </w:t>
      </w:r>
      <w:r w:rsidR="00E25FE7" w:rsidRPr="00E25FE7">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E25FE7" w:rsidRPr="00E25FE7">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E25FE7" w:rsidRPr="00E25FE7">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E25FE7" w:rsidRPr="00E25FE7">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E25FE7" w:rsidRPr="00E25FE7">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E25FE7" w:rsidRPr="00E25FE7">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dnia 28 maja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904" w:rsidRDefault="00291904" w:rsidP="00A11516">
      <w:r>
        <w:separator/>
      </w:r>
    </w:p>
  </w:endnote>
  <w:endnote w:type="continuationSeparator" w:id="0">
    <w:p w:rsidR="00291904" w:rsidRDefault="0029190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FE7" w:rsidRDefault="00E25FE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FE7" w:rsidRDefault="00E25FE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904" w:rsidRDefault="00291904" w:rsidP="00A11516">
      <w:r>
        <w:separator/>
      </w:r>
    </w:p>
  </w:footnote>
  <w:footnote w:type="continuationSeparator" w:id="0">
    <w:p w:rsidR="00291904" w:rsidRDefault="00291904"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FE7" w:rsidRDefault="00E25FE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FE7" w:rsidRDefault="00E25FE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1904"/>
    <w:rsid w:val="00102B6F"/>
    <w:rsid w:val="00203486"/>
    <w:rsid w:val="00291904"/>
    <w:rsid w:val="002F798A"/>
    <w:rsid w:val="0039638F"/>
    <w:rsid w:val="003A24A5"/>
    <w:rsid w:val="004349CE"/>
    <w:rsid w:val="004D0BD1"/>
    <w:rsid w:val="004E5397"/>
    <w:rsid w:val="00546AB9"/>
    <w:rsid w:val="005918FA"/>
    <w:rsid w:val="00874DC2"/>
    <w:rsid w:val="008F581C"/>
    <w:rsid w:val="00A11516"/>
    <w:rsid w:val="00A46870"/>
    <w:rsid w:val="00B302B7"/>
    <w:rsid w:val="00B6428C"/>
    <w:rsid w:val="00B9390E"/>
    <w:rsid w:val="00C5118D"/>
    <w:rsid w:val="00D96F3F"/>
    <w:rsid w:val="00DC0C85"/>
    <w:rsid w:val="00E25FE7"/>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1505</Words>
  <Characters>9035</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2014-03-28T08:23:00Z</dcterms:created>
  <dcterms:modified xsi:type="dcterms:W3CDTF">2014-03-28T08:23:00Z</dcterms:modified>
</cp:coreProperties>
</file>